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4FA" w:rsidRDefault="00B6180B" w:rsidP="00B6180B">
      <w:pPr>
        <w:jc w:val="center"/>
        <w:rPr>
          <w:color w:val="000000"/>
          <w:sz w:val="28"/>
          <w:szCs w:val="28"/>
        </w:rPr>
      </w:pPr>
      <w:r w:rsidRPr="00B6180B">
        <w:rPr>
          <w:color w:val="000000"/>
          <w:sz w:val="28"/>
          <w:szCs w:val="28"/>
        </w:rPr>
        <w:pict>
          <v:shape id="_x0000_i1047" type="#_x0000_t75" style="width:496.5pt;height:702pt">
            <v:imagedata r:id="rId8" o:title=""/>
          </v:shape>
        </w:pict>
      </w:r>
    </w:p>
    <w:p w:rsidR="00B6180B" w:rsidRDefault="00B6180B" w:rsidP="00B6180B">
      <w:pPr>
        <w:jc w:val="center"/>
        <w:rPr>
          <w:color w:val="000000"/>
          <w:sz w:val="28"/>
          <w:szCs w:val="28"/>
        </w:rPr>
      </w:pPr>
    </w:p>
    <w:p w:rsidR="00B6180B" w:rsidRPr="006C0E73" w:rsidRDefault="00B6180B" w:rsidP="00B6180B">
      <w:pPr>
        <w:jc w:val="center"/>
        <w:rPr>
          <w:sz w:val="28"/>
          <w:szCs w:val="28"/>
        </w:rPr>
      </w:pPr>
    </w:p>
    <w:p w:rsidR="007214FA" w:rsidRDefault="00AC0475" w:rsidP="00D34616">
      <w:pPr>
        <w:pStyle w:val="Default"/>
        <w:spacing w:line="240" w:lineRule="atLeast"/>
        <w:jc w:val="center"/>
        <w:rPr>
          <w:b/>
        </w:rPr>
      </w:pPr>
      <w:r>
        <w:rPr>
          <w:b/>
        </w:rPr>
        <w:lastRenderedPageBreak/>
        <w:t>С</w:t>
      </w:r>
      <w:r w:rsidR="007214FA" w:rsidRPr="0098101A">
        <w:rPr>
          <w:b/>
        </w:rPr>
        <w:t>одержание программы</w:t>
      </w:r>
    </w:p>
    <w:p w:rsidR="00F06E01" w:rsidRDefault="00F06E01" w:rsidP="00D873D1">
      <w:pPr>
        <w:pStyle w:val="Default"/>
        <w:spacing w:line="240" w:lineRule="atLeast"/>
        <w:rPr>
          <w:b/>
        </w:rPr>
      </w:pPr>
    </w:p>
    <w:p w:rsidR="00D00391" w:rsidRDefault="00D00391" w:rsidP="00D873D1">
      <w:pPr>
        <w:pStyle w:val="Default"/>
        <w:spacing w:line="240" w:lineRule="atLeast"/>
        <w:rPr>
          <w:b/>
        </w:rPr>
      </w:pPr>
    </w:p>
    <w:tbl>
      <w:tblPr>
        <w:tblW w:w="0" w:type="auto"/>
        <w:tblLook w:val="04A0"/>
      </w:tblPr>
      <w:tblGrid>
        <w:gridCol w:w="817"/>
        <w:gridCol w:w="8505"/>
        <w:gridCol w:w="839"/>
      </w:tblGrid>
      <w:tr w:rsidR="00F06E01" w:rsidRPr="000F3D4F" w:rsidTr="000F3D4F">
        <w:tc>
          <w:tcPr>
            <w:tcW w:w="817" w:type="dxa"/>
          </w:tcPr>
          <w:p w:rsidR="00F06E01" w:rsidRPr="000F3D4F" w:rsidRDefault="00F06E01" w:rsidP="000F3D4F">
            <w:pPr>
              <w:pStyle w:val="Default"/>
              <w:spacing w:line="240" w:lineRule="atLeast"/>
              <w:rPr>
                <w:rFonts w:eastAsia="Times New Roman"/>
                <w:b/>
              </w:rPr>
            </w:pPr>
            <w:r w:rsidRPr="000F3D4F">
              <w:rPr>
                <w:rFonts w:eastAsia="Times New Roman"/>
                <w:b/>
              </w:rPr>
              <w:t>1.</w:t>
            </w:r>
            <w:r w:rsidRPr="000F3D4F">
              <w:rPr>
                <w:rFonts w:eastAsia="Times New Roman"/>
              </w:rPr>
              <w:t xml:space="preserve">      </w:t>
            </w:r>
          </w:p>
        </w:tc>
        <w:tc>
          <w:tcPr>
            <w:tcW w:w="8505" w:type="dxa"/>
          </w:tcPr>
          <w:p w:rsidR="00F06E01" w:rsidRPr="000F3D4F" w:rsidRDefault="00F06E01" w:rsidP="000F3D4F">
            <w:pPr>
              <w:pStyle w:val="Default"/>
              <w:spacing w:line="240" w:lineRule="atLeast"/>
              <w:rPr>
                <w:rFonts w:eastAsia="Times New Roman"/>
                <w:b/>
              </w:rPr>
            </w:pPr>
            <w:r w:rsidRPr="000F3D4F">
              <w:rPr>
                <w:rFonts w:eastAsia="Times New Roman"/>
                <w:b/>
              </w:rPr>
              <w:t>Пояснительная записка</w:t>
            </w:r>
          </w:p>
        </w:tc>
        <w:tc>
          <w:tcPr>
            <w:tcW w:w="839" w:type="dxa"/>
          </w:tcPr>
          <w:p w:rsidR="00F06E01" w:rsidRPr="000F3D4F" w:rsidRDefault="00F06E01" w:rsidP="000F3D4F">
            <w:pPr>
              <w:pStyle w:val="Default"/>
              <w:spacing w:line="240" w:lineRule="atLeast"/>
              <w:jc w:val="center"/>
              <w:rPr>
                <w:rFonts w:eastAsia="Times New Roman"/>
                <w:b/>
              </w:rPr>
            </w:pPr>
            <w:r w:rsidRPr="000F3D4F">
              <w:rPr>
                <w:rFonts w:eastAsia="Times New Roman"/>
                <w:b/>
              </w:rPr>
              <w:t>4</w:t>
            </w:r>
          </w:p>
        </w:tc>
      </w:tr>
      <w:tr w:rsidR="00F06E01" w:rsidRPr="000F3D4F" w:rsidTr="000F3D4F">
        <w:tc>
          <w:tcPr>
            <w:tcW w:w="817" w:type="dxa"/>
          </w:tcPr>
          <w:p w:rsidR="00F06E01" w:rsidRPr="000F3D4F" w:rsidRDefault="00F06E01" w:rsidP="000F3D4F">
            <w:pPr>
              <w:pStyle w:val="Default"/>
              <w:spacing w:line="240" w:lineRule="atLeast"/>
              <w:rPr>
                <w:rFonts w:eastAsia="Times New Roman"/>
                <w:b/>
              </w:rPr>
            </w:pPr>
            <w:r w:rsidRPr="000F3D4F">
              <w:rPr>
                <w:rFonts w:eastAsia="Times New Roman"/>
              </w:rPr>
              <w:t xml:space="preserve">1.1.   </w:t>
            </w:r>
          </w:p>
        </w:tc>
        <w:tc>
          <w:tcPr>
            <w:tcW w:w="8505" w:type="dxa"/>
          </w:tcPr>
          <w:p w:rsidR="00F06E01" w:rsidRPr="000F3D4F" w:rsidRDefault="00F06E01" w:rsidP="000F3D4F">
            <w:pPr>
              <w:pStyle w:val="Default"/>
              <w:spacing w:line="240" w:lineRule="atLeast"/>
              <w:rPr>
                <w:rFonts w:eastAsia="Times New Roman"/>
                <w:b/>
              </w:rPr>
            </w:pPr>
            <w:r w:rsidRPr="000F3D4F">
              <w:rPr>
                <w:rFonts w:eastAsia="Times New Roman"/>
              </w:rPr>
              <w:t>Характеристика вида спорта спортивная гимнастика</w:t>
            </w:r>
          </w:p>
        </w:tc>
        <w:tc>
          <w:tcPr>
            <w:tcW w:w="839" w:type="dxa"/>
          </w:tcPr>
          <w:p w:rsidR="00F06E01" w:rsidRPr="000F3D4F" w:rsidRDefault="00F06E01" w:rsidP="000F3D4F">
            <w:pPr>
              <w:pStyle w:val="Default"/>
              <w:spacing w:line="240" w:lineRule="atLeast"/>
              <w:jc w:val="center"/>
              <w:rPr>
                <w:rFonts w:eastAsia="Times New Roman"/>
              </w:rPr>
            </w:pPr>
            <w:r w:rsidRPr="000F3D4F">
              <w:rPr>
                <w:rFonts w:eastAsia="Times New Roman"/>
              </w:rPr>
              <w:t>4</w:t>
            </w:r>
          </w:p>
        </w:tc>
      </w:tr>
      <w:tr w:rsidR="00F06E01" w:rsidRPr="000F3D4F" w:rsidTr="000F3D4F">
        <w:tc>
          <w:tcPr>
            <w:tcW w:w="817" w:type="dxa"/>
          </w:tcPr>
          <w:p w:rsidR="00F06E01" w:rsidRPr="000F3D4F" w:rsidRDefault="00F06E01" w:rsidP="000F3D4F">
            <w:pPr>
              <w:pStyle w:val="Default"/>
              <w:spacing w:line="240" w:lineRule="atLeast"/>
              <w:rPr>
                <w:rFonts w:eastAsia="Times New Roman"/>
                <w:b/>
              </w:rPr>
            </w:pPr>
            <w:r w:rsidRPr="000F3D4F">
              <w:rPr>
                <w:rFonts w:eastAsia="Times New Roman"/>
                <w:b/>
              </w:rPr>
              <w:t>2.</w:t>
            </w:r>
          </w:p>
        </w:tc>
        <w:tc>
          <w:tcPr>
            <w:tcW w:w="8505" w:type="dxa"/>
          </w:tcPr>
          <w:p w:rsidR="00F06E01" w:rsidRPr="000F3D4F" w:rsidRDefault="00F06E01" w:rsidP="000F3D4F">
            <w:pPr>
              <w:pStyle w:val="Default"/>
              <w:spacing w:line="240" w:lineRule="atLeast"/>
              <w:rPr>
                <w:rFonts w:eastAsia="Times New Roman"/>
                <w:b/>
              </w:rPr>
            </w:pPr>
            <w:r w:rsidRPr="000F3D4F">
              <w:rPr>
                <w:rFonts w:eastAsia="Times New Roman"/>
                <w:b/>
              </w:rPr>
              <w:t>Нормативная часть</w:t>
            </w:r>
          </w:p>
        </w:tc>
        <w:tc>
          <w:tcPr>
            <w:tcW w:w="839" w:type="dxa"/>
          </w:tcPr>
          <w:p w:rsidR="00F06E01" w:rsidRPr="000F3D4F" w:rsidRDefault="00F06E01" w:rsidP="000F3D4F">
            <w:pPr>
              <w:pStyle w:val="Default"/>
              <w:spacing w:line="240" w:lineRule="atLeast"/>
              <w:jc w:val="center"/>
              <w:rPr>
                <w:rFonts w:eastAsia="Times New Roman"/>
                <w:b/>
              </w:rPr>
            </w:pPr>
            <w:r w:rsidRPr="000F3D4F">
              <w:rPr>
                <w:rFonts w:eastAsia="Times New Roman"/>
                <w:b/>
              </w:rPr>
              <w:t>6</w:t>
            </w:r>
          </w:p>
        </w:tc>
      </w:tr>
      <w:tr w:rsidR="00F06E01" w:rsidRPr="000F3D4F" w:rsidTr="000F3D4F">
        <w:tc>
          <w:tcPr>
            <w:tcW w:w="817" w:type="dxa"/>
          </w:tcPr>
          <w:p w:rsidR="00F06E01" w:rsidRPr="000F3D4F" w:rsidRDefault="00F06E01" w:rsidP="000F3D4F">
            <w:pPr>
              <w:pStyle w:val="Default"/>
              <w:spacing w:line="240" w:lineRule="atLeast"/>
              <w:rPr>
                <w:rFonts w:eastAsia="Times New Roman"/>
                <w:b/>
              </w:rPr>
            </w:pPr>
            <w:r w:rsidRPr="000F3D4F">
              <w:rPr>
                <w:rFonts w:eastAsia="Times New Roman"/>
              </w:rPr>
              <w:t>2.1</w:t>
            </w:r>
            <w:r w:rsidR="002440DE" w:rsidRPr="000F3D4F">
              <w:rPr>
                <w:rFonts w:eastAsia="Times New Roman"/>
              </w:rPr>
              <w:t>.</w:t>
            </w:r>
            <w:r w:rsidRPr="000F3D4F">
              <w:rPr>
                <w:rFonts w:eastAsia="Times New Roman"/>
              </w:rPr>
              <w:t xml:space="preserve">    </w:t>
            </w:r>
          </w:p>
        </w:tc>
        <w:tc>
          <w:tcPr>
            <w:tcW w:w="8505" w:type="dxa"/>
          </w:tcPr>
          <w:p w:rsidR="00F06E01" w:rsidRPr="000F3D4F" w:rsidRDefault="00F06E01" w:rsidP="000F3D4F">
            <w:pPr>
              <w:pStyle w:val="Default"/>
              <w:spacing w:line="240" w:lineRule="atLeast"/>
              <w:rPr>
                <w:rFonts w:eastAsia="Times New Roman"/>
                <w:b/>
              </w:rPr>
            </w:pPr>
            <w:r w:rsidRPr="000F3D4F">
              <w:rPr>
                <w:rFonts w:eastAsia="Times New Roman"/>
              </w:rPr>
              <w:t>Структура тренировочного процесса</w:t>
            </w:r>
          </w:p>
        </w:tc>
        <w:tc>
          <w:tcPr>
            <w:tcW w:w="839" w:type="dxa"/>
          </w:tcPr>
          <w:p w:rsidR="00F06E01" w:rsidRPr="000F3D4F" w:rsidRDefault="00CA40EB" w:rsidP="000F3D4F">
            <w:pPr>
              <w:pStyle w:val="Default"/>
              <w:spacing w:line="240" w:lineRule="atLeast"/>
              <w:jc w:val="center"/>
              <w:rPr>
                <w:rFonts w:eastAsia="Times New Roman"/>
                <w:b/>
              </w:rPr>
            </w:pPr>
            <w:r w:rsidRPr="000F3D4F">
              <w:rPr>
                <w:rFonts w:eastAsia="Times New Roman"/>
                <w:b/>
              </w:rPr>
              <w:t>6</w:t>
            </w:r>
          </w:p>
        </w:tc>
      </w:tr>
      <w:tr w:rsidR="00F06E01" w:rsidRPr="000F3D4F" w:rsidTr="000F3D4F">
        <w:tc>
          <w:tcPr>
            <w:tcW w:w="817" w:type="dxa"/>
          </w:tcPr>
          <w:p w:rsidR="00F06E01" w:rsidRPr="000F3D4F" w:rsidRDefault="00F06E01" w:rsidP="000F3D4F">
            <w:pPr>
              <w:pStyle w:val="Default"/>
              <w:spacing w:line="240" w:lineRule="atLeast"/>
              <w:rPr>
                <w:rFonts w:eastAsia="Times New Roman"/>
              </w:rPr>
            </w:pPr>
            <w:r w:rsidRPr="000F3D4F">
              <w:rPr>
                <w:rFonts w:eastAsia="Times New Roman"/>
                <w:bCs/>
              </w:rPr>
              <w:t>2.2</w:t>
            </w:r>
            <w:r w:rsidR="002440DE" w:rsidRPr="000F3D4F">
              <w:rPr>
                <w:rFonts w:eastAsia="Times New Roman"/>
                <w:bCs/>
              </w:rPr>
              <w:t>.</w:t>
            </w:r>
            <w:r w:rsidRPr="000F3D4F">
              <w:rPr>
                <w:rFonts w:eastAsia="Times New Roman"/>
                <w:bCs/>
              </w:rPr>
              <w:t xml:space="preserve">    </w:t>
            </w:r>
          </w:p>
        </w:tc>
        <w:tc>
          <w:tcPr>
            <w:tcW w:w="8505" w:type="dxa"/>
          </w:tcPr>
          <w:p w:rsidR="002440DE" w:rsidRPr="000F3D4F" w:rsidRDefault="002440DE" w:rsidP="000F3D4F">
            <w:pPr>
              <w:pStyle w:val="1"/>
              <w:ind w:right="-284"/>
              <w:jc w:val="left"/>
              <w:rPr>
                <w:b w:val="0"/>
                <w:u w:val="none"/>
              </w:rPr>
            </w:pPr>
            <w:r w:rsidRPr="000F3D4F">
              <w:rPr>
                <w:b w:val="0"/>
                <w:u w:val="none"/>
              </w:rPr>
              <w:t xml:space="preserve">Продолжительность этапов спортивной подготовки, возраст лиц для </w:t>
            </w:r>
          </w:p>
          <w:p w:rsidR="002440DE" w:rsidRPr="000F3D4F" w:rsidRDefault="002440DE" w:rsidP="000F3D4F">
            <w:pPr>
              <w:pStyle w:val="1"/>
              <w:ind w:right="-284"/>
              <w:jc w:val="left"/>
              <w:rPr>
                <w:b w:val="0"/>
                <w:u w:val="none"/>
              </w:rPr>
            </w:pPr>
            <w:r w:rsidRPr="000F3D4F">
              <w:rPr>
                <w:b w:val="0"/>
                <w:u w:val="none"/>
              </w:rPr>
              <w:t xml:space="preserve">зачисления на этапы спортивной подготовки и  количество лиц, проходящих </w:t>
            </w:r>
          </w:p>
          <w:p w:rsidR="002440DE" w:rsidRPr="000F3D4F" w:rsidRDefault="002440DE" w:rsidP="000F3D4F">
            <w:pPr>
              <w:pStyle w:val="1"/>
              <w:ind w:right="-284"/>
              <w:jc w:val="left"/>
              <w:rPr>
                <w:b w:val="0"/>
                <w:u w:val="none"/>
              </w:rPr>
            </w:pPr>
            <w:r w:rsidRPr="000F3D4F">
              <w:rPr>
                <w:b w:val="0"/>
                <w:u w:val="none"/>
              </w:rPr>
              <w:t xml:space="preserve"> спортивную подготовку в группах на этапах спортивной подготовки по виду </w:t>
            </w:r>
          </w:p>
          <w:p w:rsidR="00F06E01" w:rsidRPr="000F3D4F" w:rsidRDefault="002440DE" w:rsidP="000F3D4F">
            <w:pPr>
              <w:pStyle w:val="Default"/>
              <w:spacing w:line="240" w:lineRule="atLeast"/>
              <w:rPr>
                <w:rFonts w:eastAsia="Times New Roman"/>
              </w:rPr>
            </w:pPr>
            <w:r w:rsidRPr="000F3D4F">
              <w:rPr>
                <w:rFonts w:eastAsia="Times New Roman"/>
              </w:rPr>
              <w:t>спорта «спортивная гимнастика»</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8</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 xml:space="preserve">2.3.    </w:t>
            </w:r>
          </w:p>
        </w:tc>
        <w:tc>
          <w:tcPr>
            <w:tcW w:w="8505" w:type="dxa"/>
          </w:tcPr>
          <w:p w:rsidR="00F06E01" w:rsidRPr="000F3D4F" w:rsidRDefault="002440DE" w:rsidP="000F3D4F">
            <w:pPr>
              <w:pStyle w:val="Default"/>
              <w:spacing w:line="240" w:lineRule="atLeast"/>
              <w:rPr>
                <w:rFonts w:eastAsia="Times New Roman"/>
              </w:rPr>
            </w:pPr>
            <w:r w:rsidRPr="000F3D4F">
              <w:rPr>
                <w:rFonts w:eastAsia="Times New Roman"/>
              </w:rPr>
              <w:t>Требования к объёму тренировочного процесса</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9</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 xml:space="preserve">2.4.    </w:t>
            </w:r>
          </w:p>
        </w:tc>
        <w:tc>
          <w:tcPr>
            <w:tcW w:w="8505" w:type="dxa"/>
          </w:tcPr>
          <w:p w:rsidR="00F06E01" w:rsidRPr="000F3D4F" w:rsidRDefault="002440DE" w:rsidP="000F3D4F">
            <w:pPr>
              <w:pStyle w:val="Default"/>
              <w:spacing w:line="240" w:lineRule="atLeast"/>
              <w:rPr>
                <w:rFonts w:eastAsia="Times New Roman"/>
              </w:rPr>
            </w:pPr>
            <w:r w:rsidRPr="000F3D4F">
              <w:rPr>
                <w:rFonts w:eastAsia="Times New Roman"/>
              </w:rPr>
              <w:t>Режим тренировочной работы</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11</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bCs/>
              </w:rPr>
              <w:t xml:space="preserve">2.5.   </w:t>
            </w:r>
          </w:p>
        </w:tc>
        <w:tc>
          <w:tcPr>
            <w:tcW w:w="8505" w:type="dxa"/>
          </w:tcPr>
          <w:p w:rsidR="00F06E01" w:rsidRPr="000F3D4F" w:rsidRDefault="002440DE" w:rsidP="000F3D4F">
            <w:pPr>
              <w:pStyle w:val="Default"/>
              <w:spacing w:line="240" w:lineRule="atLeast"/>
              <w:rPr>
                <w:rFonts w:eastAsia="Times New Roman"/>
              </w:rPr>
            </w:pPr>
            <w:r w:rsidRPr="000F3D4F">
              <w:rPr>
                <w:rFonts w:eastAsia="Times New Roman"/>
                <w:bCs/>
              </w:rPr>
              <w:t>Виды подготовки</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bCs/>
              </w:rPr>
              <w:t>11</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 xml:space="preserve">2.6.   </w:t>
            </w:r>
          </w:p>
        </w:tc>
        <w:tc>
          <w:tcPr>
            <w:tcW w:w="8505" w:type="dxa"/>
          </w:tcPr>
          <w:p w:rsidR="002440DE" w:rsidRPr="000F3D4F" w:rsidRDefault="002440DE" w:rsidP="000F3D4F">
            <w:pPr>
              <w:pStyle w:val="1"/>
              <w:ind w:left="-120" w:right="25"/>
              <w:jc w:val="left"/>
              <w:rPr>
                <w:b w:val="0"/>
                <w:u w:val="none"/>
              </w:rPr>
            </w:pPr>
            <w:r w:rsidRPr="000F3D4F">
              <w:rPr>
                <w:b w:val="0"/>
                <w:u w:val="none"/>
              </w:rPr>
              <w:t xml:space="preserve">  Соотношение  видов спортивной подготовки в структуре тренировочного </w:t>
            </w:r>
          </w:p>
          <w:p w:rsidR="00F06E01" w:rsidRPr="002440DE" w:rsidRDefault="002440DE" w:rsidP="000F3D4F">
            <w:pPr>
              <w:pStyle w:val="1"/>
              <w:ind w:right="25"/>
              <w:jc w:val="left"/>
            </w:pPr>
            <w:r w:rsidRPr="000F3D4F">
              <w:rPr>
                <w:b w:val="0"/>
                <w:u w:val="none"/>
              </w:rPr>
              <w:t>процесса на этапах спортивной подготовки  по виду спорта  «</w:t>
            </w:r>
            <w:r w:rsidRPr="000F3D4F">
              <w:rPr>
                <w:rFonts w:eastAsia="Times New Roman"/>
                <w:b w:val="0"/>
                <w:u w:val="none"/>
              </w:rPr>
              <w:t>спортивная   гимнастика»</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16</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 xml:space="preserve">2.7.   </w:t>
            </w:r>
          </w:p>
        </w:tc>
        <w:tc>
          <w:tcPr>
            <w:tcW w:w="8505" w:type="dxa"/>
          </w:tcPr>
          <w:p w:rsidR="002440DE" w:rsidRPr="000F3D4F" w:rsidRDefault="002440DE" w:rsidP="000F3D4F">
            <w:pPr>
              <w:pStyle w:val="1"/>
              <w:ind w:right="-284"/>
              <w:jc w:val="left"/>
              <w:rPr>
                <w:b w:val="0"/>
                <w:u w:val="none"/>
              </w:rPr>
            </w:pPr>
            <w:r w:rsidRPr="000F3D4F">
              <w:rPr>
                <w:b w:val="0"/>
                <w:u w:val="none"/>
              </w:rPr>
              <w:t xml:space="preserve">Требования к объёму соревновательной деятельности на этапах спортивной </w:t>
            </w:r>
          </w:p>
          <w:p w:rsidR="00F06E01" w:rsidRPr="000F3D4F" w:rsidRDefault="002440DE" w:rsidP="000F3D4F">
            <w:pPr>
              <w:pStyle w:val="Default"/>
              <w:spacing w:line="240" w:lineRule="atLeast"/>
              <w:rPr>
                <w:rFonts w:eastAsia="Times New Roman"/>
              </w:rPr>
            </w:pPr>
            <w:r w:rsidRPr="000F3D4F">
              <w:rPr>
                <w:rFonts w:eastAsia="Times New Roman"/>
                <w:b/>
              </w:rPr>
              <w:t xml:space="preserve"> </w:t>
            </w:r>
            <w:r w:rsidRPr="000F3D4F">
              <w:rPr>
                <w:rFonts w:eastAsia="Times New Roman"/>
              </w:rPr>
              <w:t>подготовки по виду спорта  «спортивная гимнастика»</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18</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 xml:space="preserve">2.8.   </w:t>
            </w:r>
          </w:p>
        </w:tc>
        <w:tc>
          <w:tcPr>
            <w:tcW w:w="8505" w:type="dxa"/>
          </w:tcPr>
          <w:p w:rsidR="00F06E01" w:rsidRPr="000F3D4F" w:rsidRDefault="002440DE" w:rsidP="000F3D4F">
            <w:pPr>
              <w:pStyle w:val="Default"/>
              <w:spacing w:line="240" w:lineRule="atLeast"/>
              <w:rPr>
                <w:rFonts w:eastAsia="Times New Roman"/>
              </w:rPr>
            </w:pPr>
            <w:r w:rsidRPr="000F3D4F">
              <w:rPr>
                <w:rFonts w:eastAsia="Times New Roman"/>
              </w:rPr>
              <w:t>Перечень тренировочных мероприятий</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19</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 xml:space="preserve">2.9.   </w:t>
            </w:r>
          </w:p>
        </w:tc>
        <w:tc>
          <w:tcPr>
            <w:tcW w:w="8505" w:type="dxa"/>
          </w:tcPr>
          <w:p w:rsidR="00F06E01" w:rsidRPr="000F3D4F" w:rsidRDefault="002440DE" w:rsidP="000F3D4F">
            <w:pPr>
              <w:pStyle w:val="Default"/>
              <w:spacing w:line="240" w:lineRule="atLeast"/>
              <w:rPr>
                <w:rFonts w:eastAsia="Times New Roman"/>
              </w:rPr>
            </w:pPr>
            <w:r w:rsidRPr="000F3D4F">
              <w:rPr>
                <w:rFonts w:eastAsia="Times New Roman"/>
              </w:rPr>
              <w:t>Годовой тренировочный план спортивной подготовки</w:t>
            </w:r>
            <w:r w:rsidR="00CA40EB" w:rsidRPr="000F3D4F">
              <w:rPr>
                <w:rFonts w:eastAsia="Times New Roman"/>
              </w:rPr>
              <w:t xml:space="preserve"> на 52 недели</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2</w:t>
            </w:r>
            <w:r w:rsidR="00CA40EB" w:rsidRPr="000F3D4F">
              <w:rPr>
                <w:rFonts w:eastAsia="Times New Roman"/>
              </w:rPr>
              <w:t>2</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2.10.</w:t>
            </w:r>
          </w:p>
        </w:tc>
        <w:tc>
          <w:tcPr>
            <w:tcW w:w="8505" w:type="dxa"/>
          </w:tcPr>
          <w:p w:rsidR="00F06E01" w:rsidRPr="000F3D4F" w:rsidRDefault="002440DE" w:rsidP="000F3D4F">
            <w:pPr>
              <w:pStyle w:val="Default"/>
              <w:spacing w:line="240" w:lineRule="atLeast"/>
              <w:rPr>
                <w:rFonts w:eastAsia="Times New Roman"/>
              </w:rPr>
            </w:pPr>
            <w:r w:rsidRPr="000F3D4F">
              <w:rPr>
                <w:rFonts w:eastAsia="Times New Roman"/>
              </w:rPr>
              <w:t>Планы инструкторской и судейской практики</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29</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2.11.</w:t>
            </w:r>
          </w:p>
        </w:tc>
        <w:tc>
          <w:tcPr>
            <w:tcW w:w="8505" w:type="dxa"/>
          </w:tcPr>
          <w:p w:rsidR="00F06E01" w:rsidRPr="002440DE" w:rsidRDefault="002440DE" w:rsidP="000F3D4F">
            <w:pPr>
              <w:pStyle w:val="western"/>
              <w:spacing w:before="0" w:beforeAutospacing="0" w:after="0"/>
              <w:ind w:right="34"/>
            </w:pPr>
            <w:r w:rsidRPr="000F3D4F">
              <w:rPr>
                <w:rFonts w:ascii="Times New Roman" w:hAnsi="Times New Roman" w:cs="Times New Roman"/>
              </w:rPr>
              <w:t>Планы медицинских,  медико - биологических мероприятий  и применения восстановительных средств</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3</w:t>
            </w:r>
            <w:r w:rsidR="00CA40EB" w:rsidRPr="000F3D4F">
              <w:rPr>
                <w:rFonts w:eastAsia="Times New Roman"/>
              </w:rPr>
              <w:t>1</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2.12.</w:t>
            </w:r>
          </w:p>
        </w:tc>
        <w:tc>
          <w:tcPr>
            <w:tcW w:w="8505" w:type="dxa"/>
          </w:tcPr>
          <w:p w:rsidR="00F06E01" w:rsidRPr="000F3D4F" w:rsidRDefault="002440DE" w:rsidP="000F3D4F">
            <w:pPr>
              <w:pStyle w:val="Default"/>
              <w:spacing w:line="240" w:lineRule="atLeast"/>
              <w:rPr>
                <w:rFonts w:eastAsia="Times New Roman"/>
              </w:rPr>
            </w:pPr>
            <w:r w:rsidRPr="000F3D4F">
              <w:rPr>
                <w:rFonts w:eastAsia="Times New Roman"/>
              </w:rPr>
              <w:t>Планы применения восстановительных средств</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33</w:t>
            </w:r>
          </w:p>
        </w:tc>
      </w:tr>
      <w:tr w:rsidR="00F06E01" w:rsidRPr="000F3D4F" w:rsidTr="000F3D4F">
        <w:tc>
          <w:tcPr>
            <w:tcW w:w="817" w:type="dxa"/>
          </w:tcPr>
          <w:p w:rsidR="00F06E01" w:rsidRPr="000F3D4F" w:rsidRDefault="002440DE" w:rsidP="000F3D4F">
            <w:pPr>
              <w:pStyle w:val="Default"/>
              <w:spacing w:line="240" w:lineRule="atLeast"/>
              <w:rPr>
                <w:rFonts w:eastAsia="Times New Roman"/>
              </w:rPr>
            </w:pPr>
            <w:r w:rsidRPr="000F3D4F">
              <w:rPr>
                <w:rFonts w:eastAsia="Times New Roman"/>
              </w:rPr>
              <w:t>2.13.</w:t>
            </w:r>
          </w:p>
        </w:tc>
        <w:tc>
          <w:tcPr>
            <w:tcW w:w="8505" w:type="dxa"/>
          </w:tcPr>
          <w:p w:rsidR="002440DE" w:rsidRPr="000F3D4F" w:rsidRDefault="002440DE" w:rsidP="000F3D4F">
            <w:pPr>
              <w:pStyle w:val="afc"/>
              <w:spacing w:before="0" w:after="0"/>
              <w:ind w:right="-284"/>
              <w:rPr>
                <w:color w:val="000000"/>
                <w:lang w:eastAsia="ru-RU"/>
              </w:rPr>
            </w:pPr>
            <w:r w:rsidRPr="00F97018">
              <w:t>План  мероприятий, направленных на предотвращение допинга</w:t>
            </w:r>
          </w:p>
          <w:p w:rsidR="00F06E01" w:rsidRPr="000F3D4F" w:rsidRDefault="002440DE" w:rsidP="000F3D4F">
            <w:pPr>
              <w:pStyle w:val="Default"/>
              <w:spacing w:line="240" w:lineRule="atLeast"/>
              <w:rPr>
                <w:rFonts w:eastAsia="Times New Roman"/>
              </w:rPr>
            </w:pPr>
            <w:r w:rsidRPr="000F3D4F">
              <w:rPr>
                <w:rFonts w:eastAsia="Times New Roman"/>
                <w:lang w:eastAsia="ar-SA"/>
              </w:rPr>
              <w:t>в спорте и борьбу с ним</w:t>
            </w:r>
          </w:p>
        </w:tc>
        <w:tc>
          <w:tcPr>
            <w:tcW w:w="839" w:type="dxa"/>
          </w:tcPr>
          <w:p w:rsidR="00F06E01" w:rsidRPr="000F3D4F" w:rsidRDefault="002440DE" w:rsidP="000F3D4F">
            <w:pPr>
              <w:pStyle w:val="Default"/>
              <w:spacing w:line="240" w:lineRule="atLeast"/>
              <w:jc w:val="center"/>
              <w:rPr>
                <w:rFonts w:eastAsia="Times New Roman"/>
              </w:rPr>
            </w:pPr>
            <w:r w:rsidRPr="000F3D4F">
              <w:rPr>
                <w:rFonts w:eastAsia="Times New Roman"/>
              </w:rPr>
              <w:t>34</w:t>
            </w:r>
          </w:p>
        </w:tc>
      </w:tr>
      <w:tr w:rsidR="00F06E01" w:rsidRPr="000F3D4F" w:rsidTr="000F3D4F">
        <w:tc>
          <w:tcPr>
            <w:tcW w:w="817" w:type="dxa"/>
          </w:tcPr>
          <w:p w:rsidR="00F06E01" w:rsidRPr="000F3D4F" w:rsidRDefault="002440DE" w:rsidP="000F3D4F">
            <w:pPr>
              <w:pStyle w:val="Default"/>
              <w:spacing w:line="240" w:lineRule="atLeast"/>
              <w:rPr>
                <w:rFonts w:eastAsia="Times New Roman"/>
                <w:b/>
              </w:rPr>
            </w:pPr>
            <w:r w:rsidRPr="000F3D4F">
              <w:rPr>
                <w:rFonts w:eastAsia="Times New Roman"/>
                <w:b/>
              </w:rPr>
              <w:t>3.</w:t>
            </w:r>
          </w:p>
        </w:tc>
        <w:tc>
          <w:tcPr>
            <w:tcW w:w="8505" w:type="dxa"/>
          </w:tcPr>
          <w:p w:rsidR="00F06E01" w:rsidRPr="000F3D4F" w:rsidRDefault="002440DE" w:rsidP="000F3D4F">
            <w:pPr>
              <w:pStyle w:val="Default"/>
              <w:spacing w:line="240" w:lineRule="atLeast"/>
              <w:rPr>
                <w:rFonts w:eastAsia="Times New Roman"/>
              </w:rPr>
            </w:pPr>
            <w:r w:rsidRPr="000F3D4F">
              <w:rPr>
                <w:rFonts w:eastAsia="Times New Roman"/>
                <w:b/>
              </w:rPr>
              <w:t>Методическая часть</w:t>
            </w:r>
          </w:p>
        </w:tc>
        <w:tc>
          <w:tcPr>
            <w:tcW w:w="839" w:type="dxa"/>
          </w:tcPr>
          <w:p w:rsidR="00F06E01" w:rsidRPr="000F3D4F" w:rsidRDefault="00B57E41" w:rsidP="000F3D4F">
            <w:pPr>
              <w:pStyle w:val="Default"/>
              <w:spacing w:line="240" w:lineRule="atLeast"/>
              <w:jc w:val="center"/>
              <w:rPr>
                <w:rFonts w:eastAsia="Times New Roman"/>
                <w:b/>
              </w:rPr>
            </w:pPr>
            <w:r w:rsidRPr="000F3D4F">
              <w:rPr>
                <w:rFonts w:eastAsia="Times New Roman"/>
                <w:b/>
              </w:rPr>
              <w:t>3</w:t>
            </w:r>
            <w:r w:rsidR="00D00391" w:rsidRPr="000F3D4F">
              <w:rPr>
                <w:rFonts w:eastAsia="Times New Roman"/>
                <w:b/>
              </w:rPr>
              <w:t>4</w:t>
            </w:r>
          </w:p>
        </w:tc>
      </w:tr>
      <w:tr w:rsidR="00F06E01" w:rsidRPr="000F3D4F" w:rsidTr="000F3D4F">
        <w:tc>
          <w:tcPr>
            <w:tcW w:w="817" w:type="dxa"/>
          </w:tcPr>
          <w:p w:rsidR="00F06E01" w:rsidRPr="000F3D4F" w:rsidRDefault="00B57E41" w:rsidP="000F3D4F">
            <w:pPr>
              <w:pStyle w:val="Default"/>
              <w:spacing w:line="240" w:lineRule="atLeast"/>
              <w:rPr>
                <w:rFonts w:eastAsia="Times New Roman"/>
              </w:rPr>
            </w:pPr>
            <w:r w:rsidRPr="000F3D4F">
              <w:rPr>
                <w:rFonts w:eastAsia="Times New Roman"/>
              </w:rPr>
              <w:t xml:space="preserve">3.1.   </w:t>
            </w:r>
          </w:p>
        </w:tc>
        <w:tc>
          <w:tcPr>
            <w:tcW w:w="8505" w:type="dxa"/>
          </w:tcPr>
          <w:p w:rsidR="00B57E41" w:rsidRPr="000F3D4F" w:rsidRDefault="00B57E41" w:rsidP="000F3D4F">
            <w:pPr>
              <w:pStyle w:val="1"/>
              <w:ind w:right="-30"/>
              <w:jc w:val="left"/>
              <w:rPr>
                <w:b w:val="0"/>
                <w:u w:val="none"/>
              </w:rPr>
            </w:pPr>
            <w:r w:rsidRPr="000F3D4F">
              <w:rPr>
                <w:b w:val="0"/>
                <w:u w:val="none"/>
              </w:rPr>
              <w:t xml:space="preserve">Рекомендации по проведению тренировочных занятий с учётом влияния </w:t>
            </w:r>
          </w:p>
          <w:p w:rsidR="00F06E01" w:rsidRPr="000F3D4F" w:rsidRDefault="00B57E41" w:rsidP="000F3D4F">
            <w:pPr>
              <w:pStyle w:val="Default"/>
              <w:spacing w:line="240" w:lineRule="atLeast"/>
              <w:rPr>
                <w:rFonts w:eastAsia="Times New Roman"/>
              </w:rPr>
            </w:pPr>
            <w:r w:rsidRPr="000F3D4F">
              <w:rPr>
                <w:rFonts w:eastAsia="Times New Roman"/>
              </w:rPr>
              <w:t xml:space="preserve"> физических качеств на результативность</w:t>
            </w:r>
          </w:p>
        </w:tc>
        <w:tc>
          <w:tcPr>
            <w:tcW w:w="839" w:type="dxa"/>
          </w:tcPr>
          <w:p w:rsidR="00F06E01" w:rsidRPr="000F3D4F" w:rsidRDefault="00B57E41" w:rsidP="000F3D4F">
            <w:pPr>
              <w:pStyle w:val="Default"/>
              <w:spacing w:line="240" w:lineRule="atLeast"/>
              <w:jc w:val="center"/>
              <w:rPr>
                <w:rFonts w:eastAsia="Times New Roman"/>
              </w:rPr>
            </w:pPr>
            <w:r w:rsidRPr="000F3D4F">
              <w:rPr>
                <w:rFonts w:eastAsia="Times New Roman"/>
              </w:rPr>
              <w:t>35</w:t>
            </w:r>
          </w:p>
        </w:tc>
      </w:tr>
      <w:tr w:rsidR="00F06E01" w:rsidRPr="000F3D4F" w:rsidTr="000F3D4F">
        <w:tc>
          <w:tcPr>
            <w:tcW w:w="817" w:type="dxa"/>
          </w:tcPr>
          <w:p w:rsidR="00F06E01" w:rsidRPr="000F3D4F" w:rsidRDefault="00B57E41" w:rsidP="000F3D4F">
            <w:pPr>
              <w:pStyle w:val="Default"/>
              <w:spacing w:line="240" w:lineRule="atLeast"/>
              <w:rPr>
                <w:rFonts w:eastAsia="Times New Roman"/>
              </w:rPr>
            </w:pPr>
            <w:r w:rsidRPr="000F3D4F">
              <w:rPr>
                <w:rFonts w:eastAsia="Times New Roman"/>
              </w:rPr>
              <w:t>3.2.</w:t>
            </w:r>
          </w:p>
        </w:tc>
        <w:tc>
          <w:tcPr>
            <w:tcW w:w="8505" w:type="dxa"/>
          </w:tcPr>
          <w:p w:rsidR="00B57E41" w:rsidRPr="000F3D4F" w:rsidRDefault="00B57E41" w:rsidP="000F3D4F">
            <w:pPr>
              <w:ind w:right="-284"/>
              <w:rPr>
                <w:szCs w:val="24"/>
              </w:rPr>
            </w:pPr>
            <w:r w:rsidRPr="000F3D4F">
              <w:rPr>
                <w:szCs w:val="24"/>
              </w:rPr>
              <w:t xml:space="preserve">Программный материал для проведения тренировочных занятий на каждом </w:t>
            </w:r>
          </w:p>
          <w:p w:rsidR="00B57E41" w:rsidRDefault="00B57E41" w:rsidP="000F3D4F">
            <w:pPr>
              <w:ind w:left="-426" w:right="-284"/>
            </w:pPr>
            <w:r w:rsidRPr="000F3D4F">
              <w:rPr>
                <w:szCs w:val="24"/>
              </w:rPr>
              <w:t xml:space="preserve">       этапе спортивной подготовки. </w:t>
            </w:r>
            <w:r w:rsidRPr="00780C81">
              <w:t xml:space="preserve">Программный материал для практических </w:t>
            </w:r>
          </w:p>
          <w:p w:rsidR="00F06E01" w:rsidRPr="000F3D4F" w:rsidRDefault="00B57E41" w:rsidP="000F3D4F">
            <w:pPr>
              <w:pStyle w:val="Default"/>
              <w:spacing w:line="240" w:lineRule="atLeast"/>
              <w:rPr>
                <w:rFonts w:eastAsia="Times New Roman"/>
              </w:rPr>
            </w:pPr>
            <w:r w:rsidRPr="000F3D4F">
              <w:rPr>
                <w:rFonts w:eastAsia="Times New Roman"/>
              </w:rPr>
              <w:t>занятий по каждому этапу подготовки с разбивкой на периоды подготовки</w:t>
            </w:r>
          </w:p>
        </w:tc>
        <w:tc>
          <w:tcPr>
            <w:tcW w:w="839" w:type="dxa"/>
          </w:tcPr>
          <w:p w:rsidR="00F06E01" w:rsidRPr="000F3D4F" w:rsidRDefault="00B57E41" w:rsidP="000F3D4F">
            <w:pPr>
              <w:pStyle w:val="Default"/>
              <w:spacing w:line="240" w:lineRule="atLeast"/>
              <w:jc w:val="center"/>
              <w:rPr>
                <w:rFonts w:eastAsia="Times New Roman"/>
              </w:rPr>
            </w:pPr>
            <w:r w:rsidRPr="000F3D4F">
              <w:rPr>
                <w:rFonts w:eastAsia="Times New Roman"/>
              </w:rPr>
              <w:t>3</w:t>
            </w:r>
            <w:r w:rsidR="00D00391" w:rsidRPr="000F3D4F">
              <w:rPr>
                <w:rFonts w:eastAsia="Times New Roman"/>
              </w:rPr>
              <w:t>6</w:t>
            </w:r>
          </w:p>
        </w:tc>
      </w:tr>
      <w:tr w:rsidR="00F06E01" w:rsidRPr="000F3D4F" w:rsidTr="000F3D4F">
        <w:tc>
          <w:tcPr>
            <w:tcW w:w="817" w:type="dxa"/>
          </w:tcPr>
          <w:p w:rsidR="00F06E01" w:rsidRPr="000F3D4F" w:rsidRDefault="00B57E41" w:rsidP="000F3D4F">
            <w:pPr>
              <w:pStyle w:val="Default"/>
              <w:spacing w:line="240" w:lineRule="atLeast"/>
              <w:rPr>
                <w:rFonts w:eastAsia="Times New Roman"/>
              </w:rPr>
            </w:pPr>
            <w:r w:rsidRPr="000F3D4F">
              <w:rPr>
                <w:rFonts w:eastAsia="Times New Roman"/>
              </w:rPr>
              <w:t>3.2.1.</w:t>
            </w:r>
          </w:p>
        </w:tc>
        <w:tc>
          <w:tcPr>
            <w:tcW w:w="8505" w:type="dxa"/>
          </w:tcPr>
          <w:p w:rsidR="00F06E01" w:rsidRPr="000F3D4F" w:rsidRDefault="00B57E41" w:rsidP="000F3D4F">
            <w:pPr>
              <w:pStyle w:val="Default"/>
              <w:spacing w:line="240" w:lineRule="atLeast"/>
              <w:rPr>
                <w:rFonts w:eastAsia="Times New Roman"/>
              </w:rPr>
            </w:pPr>
            <w:r w:rsidRPr="000F3D4F">
              <w:rPr>
                <w:rFonts w:eastAsia="Times New Roman"/>
              </w:rPr>
              <w:t>Хореографическая подготовка</w:t>
            </w:r>
          </w:p>
        </w:tc>
        <w:tc>
          <w:tcPr>
            <w:tcW w:w="839" w:type="dxa"/>
          </w:tcPr>
          <w:p w:rsidR="00F06E01" w:rsidRPr="002440DE" w:rsidRDefault="00B57E41" w:rsidP="000F3D4F">
            <w:pPr>
              <w:ind w:right="-1136"/>
              <w:jc w:val="center"/>
            </w:pPr>
            <w:r w:rsidRPr="000F3D4F">
              <w:rPr>
                <w:szCs w:val="24"/>
              </w:rPr>
              <w:t>37</w:t>
            </w:r>
          </w:p>
        </w:tc>
      </w:tr>
      <w:tr w:rsidR="00F06E01" w:rsidRPr="000F3D4F" w:rsidTr="000F3D4F">
        <w:tc>
          <w:tcPr>
            <w:tcW w:w="817" w:type="dxa"/>
          </w:tcPr>
          <w:p w:rsidR="00F06E01" w:rsidRPr="000F3D4F" w:rsidRDefault="00B57E41" w:rsidP="000F3D4F">
            <w:pPr>
              <w:pStyle w:val="Default"/>
              <w:spacing w:line="240" w:lineRule="atLeast"/>
              <w:rPr>
                <w:rFonts w:eastAsia="Times New Roman"/>
              </w:rPr>
            </w:pPr>
            <w:r w:rsidRPr="000F3D4F">
              <w:rPr>
                <w:rFonts w:eastAsia="Times New Roman"/>
              </w:rPr>
              <w:t>3.2.2.</w:t>
            </w:r>
          </w:p>
        </w:tc>
        <w:tc>
          <w:tcPr>
            <w:tcW w:w="8505" w:type="dxa"/>
          </w:tcPr>
          <w:p w:rsidR="00F06E01" w:rsidRPr="000F3D4F" w:rsidRDefault="00B57E41" w:rsidP="000F3D4F">
            <w:pPr>
              <w:pStyle w:val="Default"/>
              <w:spacing w:line="240" w:lineRule="atLeast"/>
              <w:rPr>
                <w:rFonts w:eastAsia="Times New Roman"/>
              </w:rPr>
            </w:pPr>
            <w:r w:rsidRPr="000F3D4F">
              <w:rPr>
                <w:rFonts w:eastAsia="Times New Roman"/>
              </w:rPr>
              <w:t>Программный материал СФП</w:t>
            </w:r>
          </w:p>
        </w:tc>
        <w:tc>
          <w:tcPr>
            <w:tcW w:w="839" w:type="dxa"/>
          </w:tcPr>
          <w:p w:rsidR="00F06E01" w:rsidRPr="002440DE" w:rsidRDefault="00B57E41" w:rsidP="000F3D4F">
            <w:pPr>
              <w:ind w:left="-108" w:right="-98"/>
              <w:jc w:val="center"/>
            </w:pPr>
            <w:r w:rsidRPr="000F3D4F">
              <w:rPr>
                <w:szCs w:val="24"/>
              </w:rPr>
              <w:t>4</w:t>
            </w:r>
            <w:r w:rsidR="00D00391" w:rsidRPr="000F3D4F">
              <w:rPr>
                <w:szCs w:val="24"/>
              </w:rPr>
              <w:t>4</w:t>
            </w:r>
          </w:p>
        </w:tc>
      </w:tr>
      <w:tr w:rsidR="00D00391" w:rsidRPr="000F3D4F" w:rsidTr="000F3D4F">
        <w:tc>
          <w:tcPr>
            <w:tcW w:w="817" w:type="dxa"/>
          </w:tcPr>
          <w:p w:rsidR="00D00391" w:rsidRPr="000F3D4F" w:rsidRDefault="00D00391" w:rsidP="000F3D4F">
            <w:pPr>
              <w:pStyle w:val="Default"/>
              <w:spacing w:line="240" w:lineRule="atLeast"/>
              <w:rPr>
                <w:rFonts w:eastAsia="Times New Roman"/>
              </w:rPr>
            </w:pPr>
            <w:r w:rsidRPr="000F3D4F">
              <w:rPr>
                <w:rFonts w:eastAsia="Times New Roman"/>
              </w:rPr>
              <w:t>3.2.3.</w:t>
            </w:r>
          </w:p>
        </w:tc>
        <w:tc>
          <w:tcPr>
            <w:tcW w:w="8505" w:type="dxa"/>
          </w:tcPr>
          <w:p w:rsidR="00D00391" w:rsidRPr="000F3D4F" w:rsidRDefault="00D00391" w:rsidP="000F3D4F">
            <w:pPr>
              <w:pStyle w:val="Default"/>
              <w:spacing w:line="240" w:lineRule="atLeast"/>
              <w:rPr>
                <w:rFonts w:eastAsia="Times New Roman"/>
              </w:rPr>
            </w:pPr>
            <w:r w:rsidRPr="000F3D4F">
              <w:rPr>
                <w:rFonts w:eastAsia="Times New Roman"/>
              </w:rPr>
              <w:t>Техническая подготовка</w:t>
            </w:r>
          </w:p>
        </w:tc>
        <w:tc>
          <w:tcPr>
            <w:tcW w:w="839" w:type="dxa"/>
          </w:tcPr>
          <w:p w:rsidR="00D00391" w:rsidRPr="000F3D4F" w:rsidRDefault="00D00391" w:rsidP="000F3D4F">
            <w:pPr>
              <w:ind w:left="-108" w:right="-98"/>
              <w:jc w:val="center"/>
              <w:rPr>
                <w:szCs w:val="24"/>
              </w:rPr>
            </w:pPr>
            <w:r w:rsidRPr="000F3D4F">
              <w:rPr>
                <w:szCs w:val="24"/>
              </w:rPr>
              <w:t>48</w:t>
            </w:r>
          </w:p>
        </w:tc>
      </w:tr>
      <w:tr w:rsidR="00F06E01" w:rsidRPr="000F3D4F" w:rsidTr="000F3D4F">
        <w:tc>
          <w:tcPr>
            <w:tcW w:w="817" w:type="dxa"/>
          </w:tcPr>
          <w:p w:rsidR="00F06E01" w:rsidRPr="000F3D4F" w:rsidRDefault="00D34616" w:rsidP="000F3D4F">
            <w:pPr>
              <w:pStyle w:val="Default"/>
              <w:spacing w:line="240" w:lineRule="atLeast"/>
              <w:rPr>
                <w:rFonts w:eastAsia="Times New Roman"/>
              </w:rPr>
            </w:pPr>
            <w:r w:rsidRPr="000F3D4F">
              <w:rPr>
                <w:rFonts w:eastAsia="Times New Roman"/>
              </w:rPr>
              <w:t>3.2.</w:t>
            </w:r>
            <w:r w:rsidR="00D00391" w:rsidRPr="000F3D4F">
              <w:rPr>
                <w:rFonts w:eastAsia="Times New Roman"/>
              </w:rPr>
              <w:t>4</w:t>
            </w:r>
            <w:r w:rsidRPr="000F3D4F">
              <w:rPr>
                <w:rFonts w:eastAsia="Times New Roman"/>
              </w:rPr>
              <w:t>.</w:t>
            </w:r>
          </w:p>
        </w:tc>
        <w:tc>
          <w:tcPr>
            <w:tcW w:w="8505" w:type="dxa"/>
          </w:tcPr>
          <w:p w:rsidR="00F06E01" w:rsidRPr="000F3D4F" w:rsidRDefault="00D34616" w:rsidP="000F3D4F">
            <w:pPr>
              <w:pStyle w:val="Default"/>
              <w:spacing w:line="240" w:lineRule="atLeast"/>
              <w:rPr>
                <w:rFonts w:eastAsia="Times New Roman"/>
              </w:rPr>
            </w:pPr>
            <w:r w:rsidRPr="000F3D4F">
              <w:rPr>
                <w:rFonts w:eastAsia="Times New Roman"/>
              </w:rPr>
              <w:t>Технико-тактическая подготовка</w:t>
            </w:r>
          </w:p>
        </w:tc>
        <w:tc>
          <w:tcPr>
            <w:tcW w:w="839" w:type="dxa"/>
          </w:tcPr>
          <w:p w:rsidR="00F06E01" w:rsidRPr="000F3D4F" w:rsidRDefault="00D00391" w:rsidP="000F3D4F">
            <w:pPr>
              <w:pStyle w:val="Default"/>
              <w:spacing w:line="240" w:lineRule="atLeast"/>
              <w:jc w:val="center"/>
              <w:rPr>
                <w:rFonts w:eastAsia="Times New Roman"/>
              </w:rPr>
            </w:pPr>
            <w:r w:rsidRPr="000F3D4F">
              <w:rPr>
                <w:rFonts w:eastAsia="Times New Roman"/>
              </w:rPr>
              <w:t>50</w:t>
            </w:r>
          </w:p>
        </w:tc>
      </w:tr>
      <w:tr w:rsidR="00F06E01" w:rsidRPr="000F3D4F" w:rsidTr="000F3D4F">
        <w:tc>
          <w:tcPr>
            <w:tcW w:w="817" w:type="dxa"/>
          </w:tcPr>
          <w:p w:rsidR="00F06E01" w:rsidRPr="000F3D4F" w:rsidRDefault="00D34616" w:rsidP="000F3D4F">
            <w:pPr>
              <w:pStyle w:val="Default"/>
              <w:spacing w:line="240" w:lineRule="atLeast"/>
              <w:rPr>
                <w:rFonts w:eastAsia="Times New Roman"/>
              </w:rPr>
            </w:pPr>
            <w:r w:rsidRPr="000F3D4F">
              <w:rPr>
                <w:rFonts w:eastAsia="Times New Roman"/>
              </w:rPr>
              <w:t>3.2.</w:t>
            </w:r>
            <w:r w:rsidR="00D00391" w:rsidRPr="000F3D4F">
              <w:rPr>
                <w:rFonts w:eastAsia="Times New Roman"/>
              </w:rPr>
              <w:t>5</w:t>
            </w:r>
            <w:r w:rsidRPr="000F3D4F">
              <w:rPr>
                <w:rFonts w:eastAsia="Times New Roman"/>
              </w:rPr>
              <w:t>.</w:t>
            </w:r>
          </w:p>
        </w:tc>
        <w:tc>
          <w:tcPr>
            <w:tcW w:w="8505" w:type="dxa"/>
          </w:tcPr>
          <w:p w:rsidR="00F06E01" w:rsidRPr="000F3D4F" w:rsidRDefault="00D34616" w:rsidP="000F3D4F">
            <w:pPr>
              <w:pStyle w:val="Default"/>
              <w:spacing w:line="240" w:lineRule="atLeast"/>
              <w:rPr>
                <w:rFonts w:eastAsia="Times New Roman"/>
              </w:rPr>
            </w:pPr>
            <w:r w:rsidRPr="000F3D4F">
              <w:rPr>
                <w:rFonts w:eastAsia="Times New Roman"/>
              </w:rPr>
              <w:t>Теоретическая подготовка</w:t>
            </w:r>
          </w:p>
        </w:tc>
        <w:tc>
          <w:tcPr>
            <w:tcW w:w="839" w:type="dxa"/>
          </w:tcPr>
          <w:p w:rsidR="00F06E01" w:rsidRPr="000F3D4F" w:rsidRDefault="00D34616" w:rsidP="000F3D4F">
            <w:pPr>
              <w:pStyle w:val="Default"/>
              <w:spacing w:line="240" w:lineRule="atLeast"/>
              <w:jc w:val="center"/>
              <w:rPr>
                <w:rFonts w:eastAsia="Times New Roman"/>
              </w:rPr>
            </w:pPr>
            <w:r w:rsidRPr="000F3D4F">
              <w:rPr>
                <w:rFonts w:eastAsia="Times New Roman"/>
              </w:rPr>
              <w:t>5</w:t>
            </w:r>
            <w:r w:rsidR="00D00391" w:rsidRPr="000F3D4F">
              <w:rPr>
                <w:rFonts w:eastAsia="Times New Roman"/>
              </w:rPr>
              <w:t>1</w:t>
            </w:r>
          </w:p>
        </w:tc>
      </w:tr>
      <w:tr w:rsidR="00D34616" w:rsidRPr="000F3D4F" w:rsidTr="000F3D4F">
        <w:tc>
          <w:tcPr>
            <w:tcW w:w="817" w:type="dxa"/>
          </w:tcPr>
          <w:p w:rsidR="00D34616" w:rsidRPr="000F3D4F" w:rsidRDefault="00D34616" w:rsidP="000F3D4F">
            <w:pPr>
              <w:pStyle w:val="Default"/>
              <w:spacing w:line="240" w:lineRule="atLeast"/>
              <w:rPr>
                <w:rFonts w:eastAsia="Times New Roman"/>
              </w:rPr>
            </w:pPr>
            <w:r w:rsidRPr="000F3D4F">
              <w:rPr>
                <w:rFonts w:eastAsia="Times New Roman"/>
              </w:rPr>
              <w:t>3.2.</w:t>
            </w:r>
            <w:r w:rsidR="00D00391" w:rsidRPr="000F3D4F">
              <w:rPr>
                <w:rFonts w:eastAsia="Times New Roman"/>
              </w:rPr>
              <w:t>6</w:t>
            </w:r>
            <w:r w:rsidRPr="000F3D4F">
              <w:rPr>
                <w:rFonts w:eastAsia="Times New Roman"/>
              </w:rPr>
              <w:t>.</w:t>
            </w:r>
          </w:p>
        </w:tc>
        <w:tc>
          <w:tcPr>
            <w:tcW w:w="8505" w:type="dxa"/>
          </w:tcPr>
          <w:p w:rsidR="00D34616" w:rsidRPr="000F3D4F" w:rsidRDefault="00D34616" w:rsidP="000F3D4F">
            <w:pPr>
              <w:pStyle w:val="Default"/>
              <w:spacing w:line="240" w:lineRule="atLeast"/>
              <w:rPr>
                <w:rFonts w:eastAsia="Times New Roman"/>
              </w:rPr>
            </w:pPr>
            <w:r w:rsidRPr="000F3D4F">
              <w:rPr>
                <w:rFonts w:eastAsia="Times New Roman"/>
              </w:rPr>
              <w:t>Психологическая подготовка</w:t>
            </w:r>
          </w:p>
        </w:tc>
        <w:tc>
          <w:tcPr>
            <w:tcW w:w="839" w:type="dxa"/>
          </w:tcPr>
          <w:p w:rsidR="00D34616" w:rsidRPr="000F3D4F" w:rsidRDefault="00D34616" w:rsidP="000F3D4F">
            <w:pPr>
              <w:pStyle w:val="Default"/>
              <w:spacing w:line="240" w:lineRule="atLeast"/>
              <w:jc w:val="center"/>
              <w:rPr>
                <w:rFonts w:eastAsia="Times New Roman"/>
              </w:rPr>
            </w:pPr>
            <w:r w:rsidRPr="000F3D4F">
              <w:rPr>
                <w:rFonts w:eastAsia="Times New Roman"/>
              </w:rPr>
              <w:t>5</w:t>
            </w:r>
            <w:r w:rsidR="00D00391" w:rsidRPr="000F3D4F">
              <w:rPr>
                <w:rFonts w:eastAsia="Times New Roman"/>
              </w:rPr>
              <w:t>4</w:t>
            </w:r>
          </w:p>
        </w:tc>
      </w:tr>
      <w:tr w:rsidR="00D34616" w:rsidRPr="000F3D4F" w:rsidTr="000F3D4F">
        <w:tc>
          <w:tcPr>
            <w:tcW w:w="817" w:type="dxa"/>
          </w:tcPr>
          <w:p w:rsidR="00D34616" w:rsidRPr="000F3D4F" w:rsidRDefault="00D34616" w:rsidP="000F3D4F">
            <w:pPr>
              <w:pStyle w:val="Default"/>
              <w:spacing w:line="240" w:lineRule="atLeast"/>
              <w:rPr>
                <w:rFonts w:eastAsia="Times New Roman"/>
              </w:rPr>
            </w:pPr>
            <w:r w:rsidRPr="000F3D4F">
              <w:rPr>
                <w:rFonts w:eastAsia="Times New Roman"/>
              </w:rPr>
              <w:t>3.3.</w:t>
            </w:r>
          </w:p>
        </w:tc>
        <w:tc>
          <w:tcPr>
            <w:tcW w:w="8505" w:type="dxa"/>
          </w:tcPr>
          <w:p w:rsidR="00D34616" w:rsidRPr="000F3D4F" w:rsidRDefault="00D34616" w:rsidP="000F3D4F">
            <w:pPr>
              <w:pStyle w:val="Default"/>
              <w:spacing w:line="240" w:lineRule="atLeast"/>
              <w:rPr>
                <w:rFonts w:eastAsia="Times New Roman"/>
              </w:rPr>
            </w:pPr>
            <w:r w:rsidRPr="000F3D4F">
              <w:rPr>
                <w:rFonts w:eastAsia="Times New Roman"/>
              </w:rPr>
              <w:t>Рекомендации по планированию спортивных результатов</w:t>
            </w:r>
          </w:p>
        </w:tc>
        <w:tc>
          <w:tcPr>
            <w:tcW w:w="839" w:type="dxa"/>
          </w:tcPr>
          <w:p w:rsidR="00D34616" w:rsidRPr="000F3D4F" w:rsidRDefault="00D34616" w:rsidP="000F3D4F">
            <w:pPr>
              <w:pStyle w:val="Default"/>
              <w:spacing w:line="240" w:lineRule="atLeast"/>
              <w:jc w:val="center"/>
              <w:rPr>
                <w:rFonts w:eastAsia="Times New Roman"/>
              </w:rPr>
            </w:pPr>
            <w:r w:rsidRPr="000F3D4F">
              <w:rPr>
                <w:rFonts w:eastAsia="Times New Roman"/>
              </w:rPr>
              <w:t>5</w:t>
            </w:r>
            <w:r w:rsidR="00D00391" w:rsidRPr="000F3D4F">
              <w:rPr>
                <w:rFonts w:eastAsia="Times New Roman"/>
              </w:rPr>
              <w:t>7</w:t>
            </w:r>
          </w:p>
        </w:tc>
      </w:tr>
      <w:tr w:rsidR="00D34616" w:rsidRPr="000F3D4F" w:rsidTr="000F3D4F">
        <w:tc>
          <w:tcPr>
            <w:tcW w:w="817" w:type="dxa"/>
          </w:tcPr>
          <w:p w:rsidR="00D34616" w:rsidRPr="000F3D4F" w:rsidRDefault="00D34616" w:rsidP="000F3D4F">
            <w:pPr>
              <w:pStyle w:val="Default"/>
              <w:spacing w:line="240" w:lineRule="atLeast"/>
              <w:rPr>
                <w:rFonts w:eastAsia="Times New Roman"/>
              </w:rPr>
            </w:pPr>
            <w:r w:rsidRPr="000F3D4F">
              <w:rPr>
                <w:rFonts w:eastAsia="Times New Roman"/>
              </w:rPr>
              <w:t>3.4.</w:t>
            </w:r>
          </w:p>
        </w:tc>
        <w:tc>
          <w:tcPr>
            <w:tcW w:w="8505" w:type="dxa"/>
          </w:tcPr>
          <w:p w:rsidR="00D34616" w:rsidRPr="000F3D4F" w:rsidRDefault="00D34616" w:rsidP="000F3D4F">
            <w:pPr>
              <w:pStyle w:val="Default"/>
              <w:spacing w:line="240" w:lineRule="atLeast"/>
              <w:rPr>
                <w:rFonts w:eastAsia="Times New Roman"/>
              </w:rPr>
            </w:pPr>
            <w:r w:rsidRPr="000F3D4F">
              <w:rPr>
                <w:rFonts w:eastAsia="Times New Roman"/>
              </w:rPr>
              <w:t>Рекомендации по организации психологического сопровождения</w:t>
            </w:r>
          </w:p>
        </w:tc>
        <w:tc>
          <w:tcPr>
            <w:tcW w:w="839" w:type="dxa"/>
          </w:tcPr>
          <w:p w:rsidR="00D34616" w:rsidRPr="000F3D4F" w:rsidRDefault="00D34616" w:rsidP="000F3D4F">
            <w:pPr>
              <w:pStyle w:val="Default"/>
              <w:spacing w:line="240" w:lineRule="atLeast"/>
              <w:jc w:val="center"/>
              <w:rPr>
                <w:rFonts w:eastAsia="Times New Roman"/>
              </w:rPr>
            </w:pPr>
            <w:r w:rsidRPr="000F3D4F">
              <w:rPr>
                <w:rFonts w:eastAsia="Times New Roman"/>
              </w:rPr>
              <w:t>5</w:t>
            </w:r>
            <w:r w:rsidR="00D00391" w:rsidRPr="000F3D4F">
              <w:rPr>
                <w:rFonts w:eastAsia="Times New Roman"/>
              </w:rPr>
              <w:t>8</w:t>
            </w:r>
          </w:p>
        </w:tc>
      </w:tr>
      <w:tr w:rsidR="00D34616" w:rsidRPr="000F3D4F" w:rsidTr="000F3D4F">
        <w:tc>
          <w:tcPr>
            <w:tcW w:w="817" w:type="dxa"/>
          </w:tcPr>
          <w:p w:rsidR="00D34616" w:rsidRPr="000F3D4F" w:rsidRDefault="00D34616" w:rsidP="000F3D4F">
            <w:pPr>
              <w:pStyle w:val="Default"/>
              <w:spacing w:line="240" w:lineRule="atLeast"/>
              <w:rPr>
                <w:rFonts w:eastAsia="Times New Roman"/>
              </w:rPr>
            </w:pPr>
            <w:r w:rsidRPr="000F3D4F">
              <w:rPr>
                <w:rFonts w:eastAsia="Times New Roman"/>
                <w:b/>
                <w:lang w:eastAsia="ar-SA"/>
              </w:rPr>
              <w:t>4.</w:t>
            </w:r>
          </w:p>
        </w:tc>
        <w:tc>
          <w:tcPr>
            <w:tcW w:w="8505" w:type="dxa"/>
          </w:tcPr>
          <w:p w:rsidR="00D34616" w:rsidRPr="000F3D4F" w:rsidRDefault="00D34616" w:rsidP="000F3D4F">
            <w:pPr>
              <w:pStyle w:val="Default"/>
              <w:spacing w:line="240" w:lineRule="atLeast"/>
              <w:rPr>
                <w:rFonts w:eastAsia="Times New Roman"/>
              </w:rPr>
            </w:pPr>
            <w:r w:rsidRPr="000F3D4F">
              <w:rPr>
                <w:rFonts w:eastAsia="Times New Roman"/>
                <w:b/>
                <w:lang w:eastAsia="ar-SA"/>
              </w:rPr>
              <w:t>Система спортивного отбора и контроля</w:t>
            </w:r>
          </w:p>
        </w:tc>
        <w:tc>
          <w:tcPr>
            <w:tcW w:w="839" w:type="dxa"/>
          </w:tcPr>
          <w:p w:rsidR="00D34616" w:rsidRPr="000F3D4F" w:rsidRDefault="00D00391" w:rsidP="000F3D4F">
            <w:pPr>
              <w:pStyle w:val="Default"/>
              <w:spacing w:line="240" w:lineRule="atLeast"/>
              <w:jc w:val="center"/>
              <w:rPr>
                <w:rFonts w:eastAsia="Times New Roman"/>
                <w:b/>
              </w:rPr>
            </w:pPr>
            <w:r w:rsidRPr="000F3D4F">
              <w:rPr>
                <w:rFonts w:eastAsia="Times New Roman"/>
                <w:b/>
              </w:rPr>
              <w:t>59</w:t>
            </w:r>
          </w:p>
        </w:tc>
      </w:tr>
      <w:tr w:rsidR="00D34616" w:rsidRPr="000F3D4F" w:rsidTr="000F3D4F">
        <w:tc>
          <w:tcPr>
            <w:tcW w:w="817" w:type="dxa"/>
          </w:tcPr>
          <w:p w:rsidR="00D34616" w:rsidRPr="000F3D4F" w:rsidRDefault="00D34616" w:rsidP="000F3D4F">
            <w:pPr>
              <w:pStyle w:val="Default"/>
              <w:spacing w:line="240" w:lineRule="atLeast"/>
              <w:rPr>
                <w:rFonts w:eastAsia="Times New Roman"/>
              </w:rPr>
            </w:pPr>
            <w:r w:rsidRPr="000F3D4F">
              <w:rPr>
                <w:rFonts w:eastAsia="Times New Roman"/>
              </w:rPr>
              <w:t>4.1.</w:t>
            </w:r>
          </w:p>
        </w:tc>
        <w:tc>
          <w:tcPr>
            <w:tcW w:w="8505" w:type="dxa"/>
          </w:tcPr>
          <w:p w:rsidR="00D34616" w:rsidRPr="000F3D4F" w:rsidRDefault="00D34616" w:rsidP="00D34616">
            <w:pPr>
              <w:rPr>
                <w:spacing w:val="1"/>
              </w:rPr>
            </w:pPr>
            <w:r w:rsidRPr="000823EB">
              <w:t>Критерии</w:t>
            </w:r>
            <w:r w:rsidRPr="000F3D4F">
              <w:rPr>
                <w:spacing w:val="1"/>
              </w:rPr>
              <w:t xml:space="preserve"> </w:t>
            </w:r>
            <w:r w:rsidRPr="000823EB">
              <w:t>оценки результатов</w:t>
            </w:r>
            <w:r w:rsidRPr="000F3D4F">
              <w:rPr>
                <w:spacing w:val="1"/>
              </w:rPr>
              <w:t xml:space="preserve"> </w:t>
            </w:r>
            <w:r w:rsidRPr="000823EB">
              <w:t>реализации</w:t>
            </w:r>
            <w:r w:rsidRPr="000F3D4F">
              <w:rPr>
                <w:spacing w:val="1"/>
              </w:rPr>
              <w:t xml:space="preserve"> </w:t>
            </w:r>
            <w:r w:rsidRPr="000823EB">
              <w:t>Программы</w:t>
            </w:r>
            <w:r w:rsidRPr="000F3D4F">
              <w:rPr>
                <w:spacing w:val="1"/>
              </w:rPr>
              <w:t xml:space="preserve"> </w:t>
            </w:r>
            <w:r w:rsidRPr="000823EB">
              <w:t>на каждом из этапов</w:t>
            </w:r>
            <w:r w:rsidRPr="000F3D4F">
              <w:rPr>
                <w:spacing w:val="1"/>
              </w:rPr>
              <w:t xml:space="preserve"> </w:t>
            </w:r>
          </w:p>
          <w:p w:rsidR="00D34616" w:rsidRPr="002440DE" w:rsidRDefault="00D34616" w:rsidP="00D34616">
            <w:r>
              <w:t xml:space="preserve"> </w:t>
            </w:r>
            <w:r w:rsidRPr="000823EB">
              <w:t>спортивной подготовки в соответствии с требованиями к результатам реализации</w:t>
            </w:r>
            <w:r>
              <w:t xml:space="preserve"> </w:t>
            </w:r>
            <w:r w:rsidRPr="000F3D4F">
              <w:rPr>
                <w:spacing w:val="1"/>
              </w:rPr>
              <w:t xml:space="preserve"> </w:t>
            </w:r>
            <w:r w:rsidRPr="000823EB">
              <w:t>программ</w:t>
            </w:r>
            <w:r w:rsidRPr="000F3D4F">
              <w:rPr>
                <w:spacing w:val="-3"/>
              </w:rPr>
              <w:t xml:space="preserve"> </w:t>
            </w:r>
            <w:r w:rsidRPr="000823EB">
              <w:t>спортивной</w:t>
            </w:r>
            <w:r w:rsidRPr="000F3D4F">
              <w:rPr>
                <w:spacing w:val="15"/>
              </w:rPr>
              <w:t xml:space="preserve"> </w:t>
            </w:r>
            <w:r w:rsidRPr="000823EB">
              <w:t>подготовки</w:t>
            </w:r>
            <w:r w:rsidRPr="000F3D4F">
              <w:rPr>
                <w:spacing w:val="3"/>
              </w:rPr>
              <w:t xml:space="preserve"> </w:t>
            </w:r>
            <w:r w:rsidRPr="000823EB">
              <w:t>на</w:t>
            </w:r>
            <w:r w:rsidRPr="000F3D4F">
              <w:rPr>
                <w:spacing w:val="-12"/>
              </w:rPr>
              <w:t xml:space="preserve"> </w:t>
            </w:r>
            <w:r w:rsidRPr="000823EB">
              <w:t>каждом из</w:t>
            </w:r>
            <w:r w:rsidRPr="000F3D4F">
              <w:rPr>
                <w:spacing w:val="-10"/>
              </w:rPr>
              <w:t xml:space="preserve"> </w:t>
            </w:r>
            <w:r w:rsidRPr="000823EB">
              <w:t>этапов</w:t>
            </w:r>
            <w:r w:rsidRPr="000F3D4F">
              <w:rPr>
                <w:spacing w:val="-1"/>
              </w:rPr>
              <w:t xml:space="preserve"> </w:t>
            </w:r>
            <w:r w:rsidRPr="000823EB">
              <w:t>спортивной</w:t>
            </w:r>
            <w:r w:rsidRPr="000F3D4F">
              <w:rPr>
                <w:spacing w:val="11"/>
              </w:rPr>
              <w:t xml:space="preserve"> </w:t>
            </w:r>
            <w:r w:rsidRPr="000823EB">
              <w:t>подготовки</w:t>
            </w:r>
          </w:p>
        </w:tc>
        <w:tc>
          <w:tcPr>
            <w:tcW w:w="839" w:type="dxa"/>
          </w:tcPr>
          <w:p w:rsidR="00D34616" w:rsidRPr="000F3D4F" w:rsidRDefault="00D00391" w:rsidP="000F3D4F">
            <w:pPr>
              <w:pStyle w:val="Default"/>
              <w:spacing w:line="240" w:lineRule="atLeast"/>
              <w:jc w:val="center"/>
              <w:rPr>
                <w:rFonts w:eastAsia="Times New Roman"/>
              </w:rPr>
            </w:pPr>
            <w:r w:rsidRPr="000F3D4F">
              <w:rPr>
                <w:rFonts w:eastAsia="Times New Roman"/>
              </w:rPr>
              <w:t>59</w:t>
            </w:r>
          </w:p>
        </w:tc>
      </w:tr>
      <w:tr w:rsidR="00D34616" w:rsidRPr="000F3D4F" w:rsidTr="000F3D4F">
        <w:tc>
          <w:tcPr>
            <w:tcW w:w="817" w:type="dxa"/>
          </w:tcPr>
          <w:p w:rsidR="00D34616" w:rsidRPr="000F3D4F" w:rsidRDefault="00D34616" w:rsidP="000F3D4F">
            <w:pPr>
              <w:pStyle w:val="Default"/>
              <w:spacing w:line="240" w:lineRule="atLeast"/>
              <w:rPr>
                <w:rFonts w:eastAsia="Times New Roman"/>
              </w:rPr>
            </w:pPr>
            <w:r w:rsidRPr="000F3D4F">
              <w:rPr>
                <w:rFonts w:eastAsia="Times New Roman"/>
              </w:rPr>
              <w:t>4.2.</w:t>
            </w:r>
          </w:p>
        </w:tc>
        <w:tc>
          <w:tcPr>
            <w:tcW w:w="8505" w:type="dxa"/>
          </w:tcPr>
          <w:p w:rsidR="00D34616" w:rsidRPr="000F3D4F" w:rsidRDefault="00D34616" w:rsidP="000F3D4F">
            <w:pPr>
              <w:pStyle w:val="Default"/>
              <w:spacing w:line="240" w:lineRule="atLeast"/>
              <w:rPr>
                <w:rFonts w:eastAsia="Times New Roman"/>
              </w:rPr>
            </w:pPr>
            <w:r w:rsidRPr="000F3D4F">
              <w:rPr>
                <w:rFonts w:eastAsia="Times New Roman"/>
              </w:rPr>
              <w:t>Контроль  результативности тренировочного процесса</w:t>
            </w:r>
          </w:p>
        </w:tc>
        <w:tc>
          <w:tcPr>
            <w:tcW w:w="839" w:type="dxa"/>
          </w:tcPr>
          <w:p w:rsidR="00D34616" w:rsidRPr="000F3D4F" w:rsidRDefault="00D34616" w:rsidP="000F3D4F">
            <w:pPr>
              <w:pStyle w:val="Default"/>
              <w:spacing w:line="240" w:lineRule="atLeast"/>
              <w:jc w:val="center"/>
              <w:rPr>
                <w:rFonts w:eastAsia="Times New Roman"/>
              </w:rPr>
            </w:pPr>
            <w:r w:rsidRPr="000F3D4F">
              <w:rPr>
                <w:rFonts w:eastAsia="Times New Roman"/>
              </w:rPr>
              <w:t>6</w:t>
            </w:r>
            <w:r w:rsidR="00D00391" w:rsidRPr="000F3D4F">
              <w:rPr>
                <w:rFonts w:eastAsia="Times New Roman"/>
              </w:rPr>
              <w:t>1</w:t>
            </w:r>
          </w:p>
        </w:tc>
      </w:tr>
      <w:tr w:rsidR="00D34616" w:rsidRPr="000F3D4F" w:rsidTr="000F3D4F">
        <w:tc>
          <w:tcPr>
            <w:tcW w:w="817" w:type="dxa"/>
          </w:tcPr>
          <w:p w:rsidR="00D34616" w:rsidRPr="000F3D4F" w:rsidRDefault="00D34616" w:rsidP="000F3D4F">
            <w:pPr>
              <w:pStyle w:val="Default"/>
              <w:spacing w:line="240" w:lineRule="atLeast"/>
              <w:rPr>
                <w:rFonts w:eastAsia="Times New Roman"/>
              </w:rPr>
            </w:pPr>
            <w:r w:rsidRPr="000F3D4F">
              <w:rPr>
                <w:rFonts w:eastAsia="Times New Roman"/>
              </w:rPr>
              <w:t>4.3.</w:t>
            </w:r>
          </w:p>
        </w:tc>
        <w:tc>
          <w:tcPr>
            <w:tcW w:w="8505" w:type="dxa"/>
          </w:tcPr>
          <w:p w:rsidR="00D34616" w:rsidRPr="000F3D4F" w:rsidRDefault="00D34616" w:rsidP="000F3D4F">
            <w:pPr>
              <w:pStyle w:val="Default"/>
              <w:spacing w:line="240" w:lineRule="atLeast"/>
              <w:rPr>
                <w:rFonts w:eastAsia="Times New Roman"/>
              </w:rPr>
            </w:pPr>
            <w:r w:rsidRPr="000F3D4F">
              <w:rPr>
                <w:rFonts w:eastAsia="Times New Roman"/>
              </w:rPr>
              <w:t>Требования к условиям реализации программ спортивной подготовки, в том числе кадрам, материально-технической базе и инфраструктуре организаций, осуществляющих спортивную подготовку, и иным условиям</w:t>
            </w:r>
          </w:p>
        </w:tc>
        <w:tc>
          <w:tcPr>
            <w:tcW w:w="839" w:type="dxa"/>
          </w:tcPr>
          <w:p w:rsidR="00D34616" w:rsidRPr="000F3D4F" w:rsidRDefault="00D34616" w:rsidP="000F3D4F">
            <w:pPr>
              <w:pStyle w:val="Default"/>
              <w:spacing w:line="240" w:lineRule="atLeast"/>
              <w:jc w:val="center"/>
              <w:rPr>
                <w:rFonts w:eastAsia="Times New Roman"/>
              </w:rPr>
            </w:pPr>
            <w:r w:rsidRPr="000F3D4F">
              <w:rPr>
                <w:rFonts w:eastAsia="Times New Roman"/>
              </w:rPr>
              <w:t>6</w:t>
            </w:r>
            <w:r w:rsidR="00D00391" w:rsidRPr="000F3D4F">
              <w:rPr>
                <w:rFonts w:eastAsia="Times New Roman"/>
              </w:rPr>
              <w:t>3</w:t>
            </w:r>
          </w:p>
        </w:tc>
      </w:tr>
      <w:tr w:rsidR="00D34616" w:rsidRPr="000F3D4F" w:rsidTr="000F3D4F">
        <w:tc>
          <w:tcPr>
            <w:tcW w:w="817" w:type="dxa"/>
          </w:tcPr>
          <w:p w:rsidR="00D34616" w:rsidRPr="000F3D4F" w:rsidRDefault="00D34616" w:rsidP="000F3D4F">
            <w:pPr>
              <w:pStyle w:val="Default"/>
              <w:spacing w:line="240" w:lineRule="atLeast"/>
              <w:rPr>
                <w:rFonts w:eastAsia="Times New Roman"/>
              </w:rPr>
            </w:pPr>
            <w:r w:rsidRPr="000F3D4F">
              <w:rPr>
                <w:rFonts w:eastAsia="Times New Roman"/>
              </w:rPr>
              <w:t>4.3.1.</w:t>
            </w:r>
          </w:p>
        </w:tc>
        <w:tc>
          <w:tcPr>
            <w:tcW w:w="8505" w:type="dxa"/>
          </w:tcPr>
          <w:p w:rsidR="00D34616" w:rsidRPr="000823EB" w:rsidRDefault="00D34616" w:rsidP="000F3D4F">
            <w:pPr>
              <w:ind w:right="-15"/>
              <w:rPr>
                <w:lang w:eastAsia="ar-SA"/>
              </w:rPr>
            </w:pPr>
            <w:r w:rsidRPr="000823EB">
              <w:t>Требования</w:t>
            </w:r>
            <w:r w:rsidRPr="000F3D4F">
              <w:rPr>
                <w:spacing w:val="94"/>
              </w:rPr>
              <w:t xml:space="preserve"> </w:t>
            </w:r>
            <w:r w:rsidRPr="000823EB">
              <w:t xml:space="preserve">к  </w:t>
            </w:r>
            <w:r w:rsidRPr="000F3D4F">
              <w:rPr>
                <w:spacing w:val="1"/>
              </w:rPr>
              <w:t xml:space="preserve"> </w:t>
            </w:r>
            <w:r w:rsidRPr="000823EB">
              <w:t xml:space="preserve">кадровому  </w:t>
            </w:r>
            <w:r w:rsidRPr="000F3D4F">
              <w:rPr>
                <w:spacing w:val="19"/>
              </w:rPr>
              <w:t xml:space="preserve"> </w:t>
            </w:r>
            <w:r w:rsidRPr="000823EB">
              <w:t xml:space="preserve">составу  </w:t>
            </w:r>
            <w:r w:rsidRPr="000F3D4F">
              <w:rPr>
                <w:spacing w:val="17"/>
              </w:rPr>
              <w:t xml:space="preserve"> </w:t>
            </w:r>
            <w:r w:rsidRPr="000823EB">
              <w:t xml:space="preserve">организаций,  </w:t>
            </w:r>
            <w:r w:rsidRPr="000F3D4F">
              <w:rPr>
                <w:spacing w:val="23"/>
              </w:rPr>
              <w:t xml:space="preserve"> </w:t>
            </w:r>
            <w:r w:rsidRPr="000823EB">
              <w:t>осуществляющих</w:t>
            </w:r>
          </w:p>
          <w:p w:rsidR="00D34616" w:rsidRPr="000F3D4F" w:rsidRDefault="00D34616" w:rsidP="000F3D4F">
            <w:pPr>
              <w:pStyle w:val="Default"/>
              <w:spacing w:line="240" w:lineRule="atLeast"/>
              <w:rPr>
                <w:rFonts w:eastAsia="Times New Roman"/>
              </w:rPr>
            </w:pPr>
            <w:r w:rsidRPr="000F3D4F">
              <w:rPr>
                <w:rFonts w:eastAsia="Times New Roman"/>
                <w:w w:val="105"/>
              </w:rPr>
              <w:t>спортивную подготовку</w:t>
            </w:r>
          </w:p>
        </w:tc>
        <w:tc>
          <w:tcPr>
            <w:tcW w:w="839" w:type="dxa"/>
          </w:tcPr>
          <w:p w:rsidR="00D34616" w:rsidRPr="000F3D4F" w:rsidRDefault="00D34616" w:rsidP="000F3D4F">
            <w:pPr>
              <w:pStyle w:val="Default"/>
              <w:spacing w:line="240" w:lineRule="atLeast"/>
              <w:jc w:val="center"/>
              <w:rPr>
                <w:rFonts w:eastAsia="Times New Roman"/>
              </w:rPr>
            </w:pPr>
            <w:r w:rsidRPr="000F3D4F">
              <w:rPr>
                <w:rFonts w:eastAsia="Times New Roman"/>
              </w:rPr>
              <w:t>6</w:t>
            </w:r>
            <w:r w:rsidR="00D00391" w:rsidRPr="000F3D4F">
              <w:rPr>
                <w:rFonts w:eastAsia="Times New Roman"/>
              </w:rPr>
              <w:t>3</w:t>
            </w:r>
          </w:p>
        </w:tc>
      </w:tr>
      <w:tr w:rsidR="00D34616" w:rsidRPr="000F3D4F" w:rsidTr="000F3D4F">
        <w:tc>
          <w:tcPr>
            <w:tcW w:w="817" w:type="dxa"/>
          </w:tcPr>
          <w:p w:rsidR="00D34616" w:rsidRPr="000F3D4F" w:rsidRDefault="00F216C6" w:rsidP="000F3D4F">
            <w:pPr>
              <w:pStyle w:val="Default"/>
              <w:spacing w:line="240" w:lineRule="atLeast"/>
              <w:rPr>
                <w:rFonts w:eastAsia="Times New Roman"/>
              </w:rPr>
            </w:pPr>
            <w:r w:rsidRPr="000F3D4F">
              <w:rPr>
                <w:rFonts w:eastAsia="Times New Roman"/>
              </w:rPr>
              <w:t>4.3.2.</w:t>
            </w:r>
          </w:p>
        </w:tc>
        <w:tc>
          <w:tcPr>
            <w:tcW w:w="8505" w:type="dxa"/>
          </w:tcPr>
          <w:p w:rsidR="00AC0475" w:rsidRPr="000823EB" w:rsidRDefault="00F216C6" w:rsidP="000F3D4F">
            <w:pPr>
              <w:ind w:right="-15"/>
            </w:pPr>
            <w:r>
              <w:t xml:space="preserve">Оборудование и спортивный инвентарь, необходимый для осуществления </w:t>
            </w:r>
            <w:r>
              <w:lastRenderedPageBreak/>
              <w:t>спортивной подготовки</w:t>
            </w:r>
          </w:p>
        </w:tc>
        <w:tc>
          <w:tcPr>
            <w:tcW w:w="839" w:type="dxa"/>
          </w:tcPr>
          <w:p w:rsidR="00D34616" w:rsidRPr="000F3D4F" w:rsidRDefault="00F216C6" w:rsidP="000F3D4F">
            <w:pPr>
              <w:pStyle w:val="Default"/>
              <w:spacing w:line="240" w:lineRule="atLeast"/>
              <w:jc w:val="center"/>
              <w:rPr>
                <w:rFonts w:eastAsia="Times New Roman"/>
              </w:rPr>
            </w:pPr>
            <w:r w:rsidRPr="000F3D4F">
              <w:rPr>
                <w:rFonts w:eastAsia="Times New Roman"/>
              </w:rPr>
              <w:lastRenderedPageBreak/>
              <w:t>6</w:t>
            </w:r>
            <w:r w:rsidR="00D00391" w:rsidRPr="000F3D4F">
              <w:rPr>
                <w:rFonts w:eastAsia="Times New Roman"/>
              </w:rPr>
              <w:t>3</w:t>
            </w:r>
          </w:p>
        </w:tc>
      </w:tr>
      <w:tr w:rsidR="00D34616" w:rsidRPr="000F3D4F" w:rsidTr="000F3D4F">
        <w:tc>
          <w:tcPr>
            <w:tcW w:w="817" w:type="dxa"/>
          </w:tcPr>
          <w:p w:rsidR="00D34616" w:rsidRPr="000F3D4F" w:rsidRDefault="00F216C6" w:rsidP="000F3D4F">
            <w:pPr>
              <w:pStyle w:val="Default"/>
              <w:spacing w:line="240" w:lineRule="atLeast"/>
              <w:rPr>
                <w:rFonts w:eastAsia="Times New Roman"/>
              </w:rPr>
            </w:pPr>
            <w:r w:rsidRPr="000F3D4F">
              <w:rPr>
                <w:rFonts w:eastAsia="Times New Roman"/>
              </w:rPr>
              <w:lastRenderedPageBreak/>
              <w:t>4.3.3.</w:t>
            </w:r>
          </w:p>
        </w:tc>
        <w:tc>
          <w:tcPr>
            <w:tcW w:w="8505" w:type="dxa"/>
          </w:tcPr>
          <w:p w:rsidR="00D34616" w:rsidRPr="000823EB" w:rsidRDefault="00F216C6" w:rsidP="000F3D4F">
            <w:pPr>
              <w:ind w:right="-15"/>
            </w:pPr>
            <w:r>
              <w:t>Требования к экипировке</w:t>
            </w:r>
          </w:p>
        </w:tc>
        <w:tc>
          <w:tcPr>
            <w:tcW w:w="839" w:type="dxa"/>
          </w:tcPr>
          <w:p w:rsidR="00D34616" w:rsidRPr="000F3D4F" w:rsidRDefault="00F216C6" w:rsidP="000F3D4F">
            <w:pPr>
              <w:pStyle w:val="Default"/>
              <w:spacing w:line="240" w:lineRule="atLeast"/>
              <w:jc w:val="center"/>
              <w:rPr>
                <w:rFonts w:eastAsia="Times New Roman"/>
              </w:rPr>
            </w:pPr>
            <w:r w:rsidRPr="000F3D4F">
              <w:rPr>
                <w:rFonts w:eastAsia="Times New Roman"/>
              </w:rPr>
              <w:t>6</w:t>
            </w:r>
            <w:r w:rsidR="00D00391" w:rsidRPr="000F3D4F">
              <w:rPr>
                <w:rFonts w:eastAsia="Times New Roman"/>
              </w:rPr>
              <w:t>5</w:t>
            </w:r>
          </w:p>
        </w:tc>
      </w:tr>
      <w:tr w:rsidR="00D34616" w:rsidRPr="000F3D4F" w:rsidTr="000F3D4F">
        <w:tc>
          <w:tcPr>
            <w:tcW w:w="817" w:type="dxa"/>
          </w:tcPr>
          <w:p w:rsidR="00D34616" w:rsidRPr="000F3D4F" w:rsidRDefault="00F216C6" w:rsidP="000F3D4F">
            <w:pPr>
              <w:pStyle w:val="Default"/>
              <w:spacing w:line="240" w:lineRule="atLeast"/>
              <w:rPr>
                <w:rFonts w:eastAsia="Times New Roman"/>
                <w:b/>
              </w:rPr>
            </w:pPr>
            <w:r w:rsidRPr="000F3D4F">
              <w:rPr>
                <w:rFonts w:eastAsia="Times New Roman"/>
                <w:b/>
              </w:rPr>
              <w:t>5.</w:t>
            </w:r>
          </w:p>
        </w:tc>
        <w:tc>
          <w:tcPr>
            <w:tcW w:w="8505" w:type="dxa"/>
          </w:tcPr>
          <w:p w:rsidR="00D34616" w:rsidRPr="000F3D4F" w:rsidRDefault="00F216C6" w:rsidP="000F3D4F">
            <w:pPr>
              <w:pStyle w:val="a8"/>
              <w:spacing w:line="233" w:lineRule="auto"/>
              <w:ind w:right="102"/>
              <w:rPr>
                <w:b/>
              </w:rPr>
            </w:pPr>
            <w:r w:rsidRPr="000F3D4F">
              <w:rPr>
                <w:b/>
              </w:rPr>
              <w:t>Нормативы</w:t>
            </w:r>
            <w:r w:rsidRPr="000F3D4F">
              <w:rPr>
                <w:b/>
                <w:spacing w:val="1"/>
              </w:rPr>
              <w:t xml:space="preserve"> </w:t>
            </w:r>
            <w:r w:rsidRPr="000F3D4F">
              <w:rPr>
                <w:b/>
              </w:rPr>
              <w:t>общей физической</w:t>
            </w:r>
            <w:r w:rsidRPr="000F3D4F">
              <w:rPr>
                <w:b/>
                <w:spacing w:val="1"/>
              </w:rPr>
              <w:t xml:space="preserve"> </w:t>
            </w:r>
            <w:r w:rsidRPr="000F3D4F">
              <w:rPr>
                <w:b/>
              </w:rPr>
              <w:t>и специальной физической</w:t>
            </w:r>
            <w:r w:rsidRPr="000F3D4F">
              <w:rPr>
                <w:b/>
                <w:spacing w:val="1"/>
              </w:rPr>
              <w:t xml:space="preserve"> </w:t>
            </w:r>
            <w:r w:rsidRPr="000F3D4F">
              <w:rPr>
                <w:b/>
              </w:rPr>
              <w:t>подготовки                            с учетом возраста, пола лиц, проходящих спортивную подготовку особенностей вида спорта  «спортивная гимнастика</w:t>
            </w:r>
          </w:p>
        </w:tc>
        <w:tc>
          <w:tcPr>
            <w:tcW w:w="839" w:type="dxa"/>
          </w:tcPr>
          <w:p w:rsidR="00D34616" w:rsidRPr="000F3D4F" w:rsidRDefault="00F216C6" w:rsidP="000F3D4F">
            <w:pPr>
              <w:pStyle w:val="Default"/>
              <w:spacing w:line="240" w:lineRule="atLeast"/>
              <w:jc w:val="center"/>
              <w:rPr>
                <w:rFonts w:eastAsia="Times New Roman"/>
                <w:b/>
              </w:rPr>
            </w:pPr>
            <w:r w:rsidRPr="000F3D4F">
              <w:rPr>
                <w:rFonts w:eastAsia="Times New Roman"/>
                <w:b/>
              </w:rPr>
              <w:t>6</w:t>
            </w:r>
            <w:r w:rsidR="00D00391" w:rsidRPr="000F3D4F">
              <w:rPr>
                <w:rFonts w:eastAsia="Times New Roman"/>
                <w:b/>
              </w:rPr>
              <w:t>6</w:t>
            </w:r>
          </w:p>
        </w:tc>
      </w:tr>
      <w:tr w:rsidR="00D34616" w:rsidRPr="000F3D4F" w:rsidTr="000F3D4F">
        <w:tc>
          <w:tcPr>
            <w:tcW w:w="817" w:type="dxa"/>
          </w:tcPr>
          <w:p w:rsidR="00D34616" w:rsidRPr="000F3D4F" w:rsidRDefault="00F216C6" w:rsidP="000F3D4F">
            <w:pPr>
              <w:pStyle w:val="Default"/>
              <w:spacing w:line="240" w:lineRule="atLeast"/>
              <w:rPr>
                <w:rFonts w:eastAsia="Times New Roman"/>
                <w:b/>
              </w:rPr>
            </w:pPr>
            <w:r w:rsidRPr="000F3D4F">
              <w:rPr>
                <w:rFonts w:eastAsia="Times New Roman"/>
                <w:b/>
              </w:rPr>
              <w:t>6.</w:t>
            </w:r>
          </w:p>
        </w:tc>
        <w:tc>
          <w:tcPr>
            <w:tcW w:w="8505" w:type="dxa"/>
          </w:tcPr>
          <w:p w:rsidR="00F216C6" w:rsidRPr="000F3D4F" w:rsidRDefault="00F216C6" w:rsidP="000F3D4F">
            <w:pPr>
              <w:pStyle w:val="1"/>
              <w:ind w:right="-1136"/>
              <w:jc w:val="left"/>
              <w:rPr>
                <w:u w:val="none"/>
              </w:rPr>
            </w:pPr>
            <w:r w:rsidRPr="000F3D4F">
              <w:rPr>
                <w:u w:val="none"/>
              </w:rPr>
              <w:t xml:space="preserve">Требования к участию лиц, проходящих спортивную подготовку, и лиц, </w:t>
            </w:r>
          </w:p>
          <w:p w:rsidR="00F216C6" w:rsidRPr="000F3D4F" w:rsidRDefault="00F216C6" w:rsidP="000F3D4F">
            <w:pPr>
              <w:pStyle w:val="1"/>
              <w:ind w:left="34" w:right="-1136"/>
              <w:jc w:val="left"/>
              <w:rPr>
                <w:u w:val="none"/>
              </w:rPr>
            </w:pPr>
            <w:r w:rsidRPr="000F3D4F">
              <w:rPr>
                <w:u w:val="none"/>
              </w:rPr>
              <w:t xml:space="preserve">ее осуществляющих, в спортивных соревнованиях,  предусмотренных </w:t>
            </w:r>
          </w:p>
          <w:p w:rsidR="00F216C6" w:rsidRPr="000F3D4F" w:rsidRDefault="00F216C6" w:rsidP="000F3D4F">
            <w:pPr>
              <w:pStyle w:val="1"/>
              <w:ind w:right="34"/>
              <w:jc w:val="left"/>
              <w:rPr>
                <w:u w:val="none"/>
              </w:rPr>
            </w:pPr>
            <w:r w:rsidRPr="000F3D4F">
              <w:rPr>
                <w:u w:val="none"/>
              </w:rPr>
              <w:t>в соответствии с реализуемой программой спортивной подготовки по виду</w:t>
            </w:r>
          </w:p>
          <w:p w:rsidR="00D34616" w:rsidRPr="000F3D4F" w:rsidRDefault="00F216C6" w:rsidP="000F3D4F">
            <w:pPr>
              <w:ind w:right="-15"/>
              <w:rPr>
                <w:b/>
              </w:rPr>
            </w:pPr>
            <w:r w:rsidRPr="000F3D4F">
              <w:rPr>
                <w:b/>
              </w:rPr>
              <w:t>спорта «спортивная гимнастика»</w:t>
            </w:r>
          </w:p>
        </w:tc>
        <w:tc>
          <w:tcPr>
            <w:tcW w:w="839" w:type="dxa"/>
          </w:tcPr>
          <w:p w:rsidR="00D34616" w:rsidRPr="000F3D4F" w:rsidRDefault="00F216C6" w:rsidP="000F3D4F">
            <w:pPr>
              <w:pStyle w:val="Default"/>
              <w:spacing w:line="240" w:lineRule="atLeast"/>
              <w:jc w:val="center"/>
              <w:rPr>
                <w:rFonts w:eastAsia="Times New Roman"/>
                <w:b/>
              </w:rPr>
            </w:pPr>
            <w:r w:rsidRPr="000F3D4F">
              <w:rPr>
                <w:rFonts w:eastAsia="Times New Roman"/>
                <w:b/>
              </w:rPr>
              <w:t>7</w:t>
            </w:r>
            <w:r w:rsidR="00D00391" w:rsidRPr="000F3D4F">
              <w:rPr>
                <w:rFonts w:eastAsia="Times New Roman"/>
                <w:b/>
              </w:rPr>
              <w:t>0</w:t>
            </w:r>
          </w:p>
        </w:tc>
      </w:tr>
      <w:tr w:rsidR="00D34616" w:rsidRPr="000F3D4F" w:rsidTr="000F3D4F">
        <w:tc>
          <w:tcPr>
            <w:tcW w:w="817" w:type="dxa"/>
          </w:tcPr>
          <w:p w:rsidR="00D34616" w:rsidRPr="000F3D4F" w:rsidRDefault="00F216C6" w:rsidP="000F3D4F">
            <w:pPr>
              <w:pStyle w:val="Default"/>
              <w:spacing w:line="240" w:lineRule="atLeast"/>
              <w:rPr>
                <w:rFonts w:eastAsia="Times New Roman"/>
                <w:b/>
              </w:rPr>
            </w:pPr>
            <w:r w:rsidRPr="000F3D4F">
              <w:rPr>
                <w:rFonts w:eastAsia="Times New Roman"/>
                <w:b/>
              </w:rPr>
              <w:t>7.</w:t>
            </w:r>
          </w:p>
        </w:tc>
        <w:tc>
          <w:tcPr>
            <w:tcW w:w="8505" w:type="dxa"/>
          </w:tcPr>
          <w:p w:rsidR="00D34616" w:rsidRPr="000F3D4F" w:rsidRDefault="00F216C6" w:rsidP="000F3D4F">
            <w:pPr>
              <w:ind w:right="-15"/>
              <w:rPr>
                <w:b/>
              </w:rPr>
            </w:pPr>
            <w:r w:rsidRPr="000F3D4F">
              <w:rPr>
                <w:b/>
              </w:rPr>
              <w:t>Перечень информационного обеспечения</w:t>
            </w:r>
          </w:p>
        </w:tc>
        <w:tc>
          <w:tcPr>
            <w:tcW w:w="839" w:type="dxa"/>
          </w:tcPr>
          <w:p w:rsidR="00D34616" w:rsidRPr="000F3D4F" w:rsidRDefault="00F216C6" w:rsidP="000F3D4F">
            <w:pPr>
              <w:pStyle w:val="Default"/>
              <w:spacing w:line="240" w:lineRule="atLeast"/>
              <w:jc w:val="center"/>
              <w:rPr>
                <w:rFonts w:eastAsia="Times New Roman"/>
                <w:b/>
              </w:rPr>
            </w:pPr>
            <w:r w:rsidRPr="000F3D4F">
              <w:rPr>
                <w:rFonts w:eastAsia="Times New Roman"/>
                <w:b/>
              </w:rPr>
              <w:t>73</w:t>
            </w:r>
          </w:p>
        </w:tc>
      </w:tr>
      <w:tr w:rsidR="00F216C6" w:rsidRPr="000F3D4F" w:rsidTr="000F3D4F">
        <w:tc>
          <w:tcPr>
            <w:tcW w:w="817" w:type="dxa"/>
          </w:tcPr>
          <w:p w:rsidR="00F216C6" w:rsidRPr="000F3D4F" w:rsidRDefault="00F216C6" w:rsidP="000F3D4F">
            <w:pPr>
              <w:pStyle w:val="Default"/>
              <w:spacing w:line="240" w:lineRule="atLeast"/>
              <w:rPr>
                <w:rFonts w:eastAsia="Times New Roman"/>
                <w:b/>
              </w:rPr>
            </w:pPr>
          </w:p>
        </w:tc>
        <w:tc>
          <w:tcPr>
            <w:tcW w:w="8505" w:type="dxa"/>
          </w:tcPr>
          <w:p w:rsidR="00F216C6" w:rsidRPr="000F3D4F" w:rsidRDefault="00F216C6" w:rsidP="000F3D4F">
            <w:pPr>
              <w:ind w:right="-15"/>
              <w:rPr>
                <w:b/>
              </w:rPr>
            </w:pPr>
            <w:r w:rsidRPr="000F3D4F">
              <w:rPr>
                <w:b/>
              </w:rPr>
              <w:t>Приложения</w:t>
            </w:r>
            <w:r w:rsidR="009A4F1A" w:rsidRPr="000F3D4F">
              <w:rPr>
                <w:b/>
              </w:rPr>
              <w:t>:</w:t>
            </w:r>
          </w:p>
          <w:p w:rsidR="00F216C6" w:rsidRPr="000F3D4F" w:rsidRDefault="00F216C6" w:rsidP="00F216C6">
            <w:pPr>
              <w:pStyle w:val="Default"/>
              <w:rPr>
                <w:rFonts w:eastAsia="Times New Roman"/>
                <w:u w:val="single"/>
              </w:rPr>
            </w:pPr>
            <w:r w:rsidRPr="000F3D4F">
              <w:rPr>
                <w:rFonts w:eastAsia="Times New Roman"/>
                <w:u w:val="single"/>
              </w:rPr>
              <w:t>Приложение № 1</w:t>
            </w:r>
          </w:p>
          <w:p w:rsidR="00F216C6" w:rsidRPr="000F3D4F" w:rsidRDefault="00F216C6" w:rsidP="00F216C6">
            <w:pPr>
              <w:rPr>
                <w:szCs w:val="24"/>
              </w:rPr>
            </w:pPr>
            <w:r w:rsidRPr="00A02B6C">
              <w:t xml:space="preserve"> </w:t>
            </w:r>
            <w:r w:rsidRPr="000F3D4F">
              <w:rPr>
                <w:szCs w:val="24"/>
              </w:rPr>
              <w:t>Контрольно-переводные нормативы   по ОФП и СФП для зачисления в группы на этапе начальной подготовки</w:t>
            </w:r>
          </w:p>
          <w:p w:rsidR="00F216C6" w:rsidRPr="000F3D4F" w:rsidRDefault="00F216C6" w:rsidP="000F3D4F">
            <w:pPr>
              <w:pStyle w:val="Default"/>
              <w:spacing w:line="240" w:lineRule="atLeast"/>
              <w:rPr>
                <w:rFonts w:eastAsia="Times New Roman"/>
                <w:b/>
                <w:u w:val="single"/>
              </w:rPr>
            </w:pPr>
            <w:r w:rsidRPr="000F3D4F">
              <w:rPr>
                <w:rFonts w:eastAsia="Times New Roman"/>
                <w:u w:val="single"/>
              </w:rPr>
              <w:t>Приложение № 2</w:t>
            </w:r>
          </w:p>
          <w:p w:rsidR="00F216C6" w:rsidRPr="000F3D4F" w:rsidRDefault="00F216C6" w:rsidP="00F216C6">
            <w:pPr>
              <w:rPr>
                <w:szCs w:val="24"/>
              </w:rPr>
            </w:pPr>
            <w:r w:rsidRPr="000F3D4F">
              <w:rPr>
                <w:szCs w:val="24"/>
              </w:rPr>
              <w:t>Контрольно-переводные нормативы   по ОФП и СФП для зачисления в группы на тренировочном этапе  (этапе спортивной специализации).</w:t>
            </w:r>
          </w:p>
          <w:p w:rsidR="00F216C6" w:rsidRPr="000F3D4F" w:rsidRDefault="00F216C6" w:rsidP="000F3D4F">
            <w:pPr>
              <w:pStyle w:val="Default"/>
              <w:spacing w:line="240" w:lineRule="atLeast"/>
              <w:rPr>
                <w:rFonts w:eastAsia="Times New Roman"/>
                <w:b/>
                <w:u w:val="single"/>
              </w:rPr>
            </w:pPr>
            <w:r w:rsidRPr="000F3D4F">
              <w:rPr>
                <w:rFonts w:eastAsia="Times New Roman"/>
                <w:u w:val="single"/>
              </w:rPr>
              <w:t>Приложение № 3</w:t>
            </w:r>
          </w:p>
          <w:p w:rsidR="00F216C6" w:rsidRPr="000F3D4F" w:rsidRDefault="00F216C6" w:rsidP="00F216C6">
            <w:pPr>
              <w:rPr>
                <w:szCs w:val="24"/>
              </w:rPr>
            </w:pPr>
            <w:r w:rsidRPr="000F3D4F">
              <w:rPr>
                <w:szCs w:val="24"/>
              </w:rPr>
              <w:t>Контрольно-переводные нормативы   по ОФП и СФП для зачисления в группы на этапе совершенствования спортивного мастерства.</w:t>
            </w:r>
          </w:p>
          <w:p w:rsidR="00F216C6" w:rsidRPr="000F3D4F" w:rsidRDefault="00F216C6" w:rsidP="000F3D4F">
            <w:pPr>
              <w:pStyle w:val="Default"/>
              <w:spacing w:line="240" w:lineRule="atLeast"/>
              <w:rPr>
                <w:rFonts w:eastAsia="Times New Roman"/>
                <w:b/>
                <w:u w:val="single"/>
              </w:rPr>
            </w:pPr>
            <w:r w:rsidRPr="000F3D4F">
              <w:rPr>
                <w:rFonts w:eastAsia="Times New Roman"/>
                <w:i/>
              </w:rPr>
              <w:t xml:space="preserve"> </w:t>
            </w:r>
            <w:r w:rsidRPr="000F3D4F">
              <w:rPr>
                <w:rFonts w:eastAsia="Times New Roman"/>
                <w:u w:val="single"/>
              </w:rPr>
              <w:t>Приложение № 4</w:t>
            </w:r>
          </w:p>
          <w:p w:rsidR="00F216C6" w:rsidRPr="000F3D4F" w:rsidRDefault="00F216C6" w:rsidP="00F216C6">
            <w:pPr>
              <w:rPr>
                <w:szCs w:val="24"/>
              </w:rPr>
            </w:pPr>
            <w:r w:rsidRPr="000F3D4F">
              <w:rPr>
                <w:szCs w:val="24"/>
              </w:rPr>
              <w:t xml:space="preserve"> Контрольно-переводные нормативы   по ОФП и СФП для зачисления в группы на этапе высшего спортивного мастерства.</w:t>
            </w:r>
          </w:p>
          <w:p w:rsidR="00F216C6" w:rsidRPr="000F3D4F" w:rsidRDefault="00F216C6" w:rsidP="000F3D4F">
            <w:pPr>
              <w:pStyle w:val="Default"/>
              <w:spacing w:line="240" w:lineRule="atLeast"/>
              <w:rPr>
                <w:rFonts w:eastAsia="Times New Roman"/>
                <w:b/>
                <w:u w:val="single"/>
              </w:rPr>
            </w:pPr>
            <w:r w:rsidRPr="000F3D4F">
              <w:rPr>
                <w:rFonts w:eastAsia="Times New Roman"/>
                <w:u w:val="single"/>
              </w:rPr>
              <w:t>Приложение № 5</w:t>
            </w:r>
          </w:p>
          <w:p w:rsidR="00F216C6" w:rsidRPr="000F3D4F" w:rsidRDefault="00F216C6" w:rsidP="000F3D4F">
            <w:pPr>
              <w:pStyle w:val="1"/>
              <w:ind w:right="-1136"/>
              <w:jc w:val="left"/>
              <w:rPr>
                <w:b w:val="0"/>
                <w:u w:val="none"/>
              </w:rPr>
            </w:pPr>
            <w:r w:rsidRPr="000F3D4F">
              <w:rPr>
                <w:b w:val="0"/>
                <w:u w:val="none"/>
              </w:rPr>
              <w:t>План физкультурных и спортивных мероприятий.</w:t>
            </w:r>
          </w:p>
          <w:p w:rsidR="00F216C6" w:rsidRPr="000F3D4F" w:rsidRDefault="00F216C6" w:rsidP="000F3D4F">
            <w:pPr>
              <w:ind w:right="-15"/>
              <w:rPr>
                <w:b/>
              </w:rPr>
            </w:pPr>
          </w:p>
        </w:tc>
        <w:tc>
          <w:tcPr>
            <w:tcW w:w="839" w:type="dxa"/>
          </w:tcPr>
          <w:p w:rsidR="00F216C6" w:rsidRPr="000F3D4F" w:rsidRDefault="00F216C6" w:rsidP="000F3D4F">
            <w:pPr>
              <w:pStyle w:val="Default"/>
              <w:spacing w:line="240" w:lineRule="atLeast"/>
              <w:jc w:val="center"/>
              <w:rPr>
                <w:rFonts w:eastAsia="Times New Roman"/>
                <w:b/>
              </w:rPr>
            </w:pPr>
          </w:p>
        </w:tc>
      </w:tr>
    </w:tbl>
    <w:p w:rsidR="00F06E01" w:rsidRDefault="00F06E01" w:rsidP="00D873D1">
      <w:pPr>
        <w:pStyle w:val="Default"/>
        <w:spacing w:line="240" w:lineRule="atLeast"/>
        <w:rPr>
          <w:b/>
        </w:rPr>
      </w:pPr>
    </w:p>
    <w:p w:rsidR="002440DE" w:rsidRPr="0027412F" w:rsidRDefault="007214FA" w:rsidP="002440DE">
      <w:pPr>
        <w:pStyle w:val="1"/>
        <w:ind w:left="-120" w:right="25"/>
        <w:jc w:val="left"/>
        <w:rPr>
          <w:b w:val="0"/>
          <w:u w:val="none"/>
        </w:rPr>
      </w:pPr>
      <w:r>
        <w:rPr>
          <w:b w:val="0"/>
          <w:u w:val="none"/>
        </w:rPr>
        <w:t xml:space="preserve">  </w:t>
      </w:r>
    </w:p>
    <w:p w:rsidR="007214FA" w:rsidRPr="00780C81" w:rsidRDefault="007214FA" w:rsidP="00B57E41">
      <w:pPr>
        <w:ind w:left="-426" w:right="-284"/>
        <w:rPr>
          <w:szCs w:val="24"/>
        </w:rPr>
      </w:pPr>
      <w:r>
        <w:rPr>
          <w:szCs w:val="24"/>
        </w:rPr>
        <w:t xml:space="preserve">       </w:t>
      </w:r>
    </w:p>
    <w:p w:rsidR="007214FA" w:rsidRPr="00EE0BE6" w:rsidRDefault="007214FA" w:rsidP="00D873D1">
      <w:pPr>
        <w:pStyle w:val="1"/>
        <w:ind w:left="-426" w:right="-98"/>
        <w:jc w:val="left"/>
        <w:rPr>
          <w:b w:val="0"/>
          <w:u w:val="none"/>
        </w:rPr>
      </w:pPr>
      <w:r>
        <w:rPr>
          <w:b w:val="0"/>
          <w:u w:val="none"/>
        </w:rPr>
        <w:t xml:space="preserve">       </w:t>
      </w:r>
    </w:p>
    <w:p w:rsidR="00F06E01" w:rsidRDefault="00F06E01" w:rsidP="00D873D1">
      <w:pPr>
        <w:pStyle w:val="a8"/>
        <w:spacing w:line="233" w:lineRule="auto"/>
        <w:ind w:right="102"/>
        <w:rPr>
          <w:b/>
        </w:rPr>
      </w:pPr>
    </w:p>
    <w:p w:rsidR="007214FA" w:rsidRDefault="007214FA" w:rsidP="00D873D1"/>
    <w:p w:rsidR="007214FA" w:rsidRDefault="007214FA" w:rsidP="006230E3">
      <w:pPr>
        <w:jc w:val="center"/>
        <w:rPr>
          <w:b/>
          <w:szCs w:val="24"/>
        </w:rPr>
      </w:pPr>
    </w:p>
    <w:p w:rsidR="007214FA" w:rsidRPr="00FD5928" w:rsidRDefault="007214FA" w:rsidP="00FD5928">
      <w:pPr>
        <w:rPr>
          <w:b/>
        </w:rPr>
      </w:pPr>
      <w:r>
        <w:rPr>
          <w:b/>
          <w:szCs w:val="24"/>
        </w:rPr>
        <w:br w:type="page"/>
      </w:r>
      <w:bookmarkStart w:id="0" w:name="_Toc248297163"/>
      <w:bookmarkStart w:id="1" w:name="_Toc259010813"/>
      <w:bookmarkStart w:id="2" w:name="_Toc373412779"/>
      <w:r>
        <w:lastRenderedPageBreak/>
        <w:t xml:space="preserve">                                                 </w:t>
      </w:r>
      <w:r w:rsidRPr="00FD5928">
        <w:rPr>
          <w:b/>
        </w:rPr>
        <w:t xml:space="preserve">1. </w:t>
      </w:r>
      <w:bookmarkEnd w:id="0"/>
      <w:bookmarkEnd w:id="1"/>
      <w:r w:rsidRPr="00FD5928">
        <w:rPr>
          <w:b/>
        </w:rPr>
        <w:t>Пояснительная записка</w:t>
      </w:r>
      <w:bookmarkEnd w:id="2"/>
    </w:p>
    <w:p w:rsidR="007214FA" w:rsidRPr="00FC285A" w:rsidRDefault="007214FA" w:rsidP="00FC285A"/>
    <w:p w:rsidR="007214FA" w:rsidRDefault="007214FA" w:rsidP="009A4B65">
      <w:pPr>
        <w:ind w:left="-240" w:right="15"/>
        <w:jc w:val="both"/>
        <w:rPr>
          <w:szCs w:val="24"/>
        </w:rPr>
      </w:pPr>
      <w:r>
        <w:t xml:space="preserve">        </w:t>
      </w:r>
      <w:r w:rsidRPr="00D60B0E">
        <w:t>Настоящая программа спортивной подготовки</w:t>
      </w:r>
      <w:r>
        <w:t xml:space="preserve"> разработана в соответствии с пунктом 5 статьи 33 Федерального закона от 04.12.2007 № 329-ФЗ «О физической культуре  и спорте в Российской Федерации».  Программа с</w:t>
      </w:r>
      <w:r w:rsidRPr="00D60B0E">
        <w:t>оставлена</w:t>
      </w:r>
      <w:r>
        <w:t xml:space="preserve"> на основе </w:t>
      </w:r>
      <w:r w:rsidRPr="00EB19C1">
        <w:rPr>
          <w:szCs w:val="24"/>
        </w:rPr>
        <w:t>на основании Федерального стандарта спортивной подготовки по виду спорта «спортивная гимнастика», утверждённого приказом Министерства спорта Российской Федерации от 01.06.2021 №</w:t>
      </w:r>
      <w:r>
        <w:rPr>
          <w:szCs w:val="24"/>
        </w:rPr>
        <w:t xml:space="preserve"> </w:t>
      </w:r>
      <w:r w:rsidRPr="00C5574E">
        <w:rPr>
          <w:szCs w:val="24"/>
        </w:rPr>
        <w:t>397</w:t>
      </w:r>
      <w:r>
        <w:rPr>
          <w:szCs w:val="24"/>
        </w:rPr>
        <w:t xml:space="preserve">, </w:t>
      </w:r>
      <w:r w:rsidRPr="00C5574E">
        <w:rPr>
          <w:szCs w:val="24"/>
        </w:rPr>
        <w:t>зарегистрирован</w:t>
      </w:r>
      <w:r>
        <w:rPr>
          <w:szCs w:val="24"/>
        </w:rPr>
        <w:t>о</w:t>
      </w:r>
      <w:r w:rsidRPr="00C5574E">
        <w:rPr>
          <w:spacing w:val="1"/>
          <w:szCs w:val="24"/>
        </w:rPr>
        <w:t xml:space="preserve"> </w:t>
      </w:r>
      <w:r w:rsidRPr="00C5574E">
        <w:rPr>
          <w:szCs w:val="24"/>
        </w:rPr>
        <w:t>Министерством</w:t>
      </w:r>
      <w:r w:rsidRPr="00C5574E">
        <w:rPr>
          <w:spacing w:val="1"/>
          <w:szCs w:val="24"/>
        </w:rPr>
        <w:t xml:space="preserve"> </w:t>
      </w:r>
      <w:r w:rsidRPr="00C5574E">
        <w:rPr>
          <w:szCs w:val="24"/>
        </w:rPr>
        <w:t>юстиции</w:t>
      </w:r>
      <w:r w:rsidRPr="00C5574E">
        <w:rPr>
          <w:spacing w:val="1"/>
          <w:szCs w:val="24"/>
        </w:rPr>
        <w:t xml:space="preserve"> </w:t>
      </w:r>
      <w:r w:rsidRPr="00C5574E">
        <w:rPr>
          <w:szCs w:val="24"/>
        </w:rPr>
        <w:t>Российской</w:t>
      </w:r>
      <w:r w:rsidRPr="00C5574E">
        <w:rPr>
          <w:spacing w:val="1"/>
          <w:szCs w:val="24"/>
        </w:rPr>
        <w:t xml:space="preserve"> </w:t>
      </w:r>
      <w:r w:rsidRPr="00C5574E">
        <w:rPr>
          <w:szCs w:val="24"/>
        </w:rPr>
        <w:t>Федерации</w:t>
      </w:r>
      <w:r w:rsidRPr="00C5574E">
        <w:rPr>
          <w:spacing w:val="1"/>
          <w:szCs w:val="24"/>
        </w:rPr>
        <w:t xml:space="preserve"> </w:t>
      </w:r>
      <w:r w:rsidRPr="00C5574E">
        <w:rPr>
          <w:szCs w:val="24"/>
        </w:rPr>
        <w:t>22.11.2017,</w:t>
      </w:r>
      <w:r w:rsidRPr="00C5574E">
        <w:rPr>
          <w:spacing w:val="1"/>
          <w:szCs w:val="24"/>
        </w:rPr>
        <w:t xml:space="preserve"> </w:t>
      </w:r>
      <w:r w:rsidRPr="00C5574E">
        <w:rPr>
          <w:szCs w:val="24"/>
        </w:rPr>
        <w:t>регистрационный №</w:t>
      </w:r>
      <w:r w:rsidRPr="00C5574E">
        <w:rPr>
          <w:spacing w:val="61"/>
          <w:szCs w:val="24"/>
        </w:rPr>
        <w:t xml:space="preserve"> </w:t>
      </w:r>
      <w:r w:rsidRPr="00C5574E">
        <w:rPr>
          <w:szCs w:val="24"/>
        </w:rPr>
        <w:t>48978</w:t>
      </w:r>
      <w:r>
        <w:rPr>
          <w:szCs w:val="24"/>
        </w:rPr>
        <w:t xml:space="preserve">. </w:t>
      </w:r>
    </w:p>
    <w:p w:rsidR="007214FA" w:rsidRPr="00385D47" w:rsidRDefault="007214FA" w:rsidP="007B7CC4">
      <w:pPr>
        <w:ind w:left="-240" w:right="15"/>
        <w:jc w:val="both"/>
        <w:rPr>
          <w:szCs w:val="24"/>
        </w:rPr>
      </w:pPr>
      <w:r>
        <w:rPr>
          <w:szCs w:val="24"/>
        </w:rPr>
        <w:t xml:space="preserve"> </w:t>
      </w:r>
      <w:r w:rsidRPr="00385D47">
        <w:rPr>
          <w:szCs w:val="24"/>
        </w:rPr>
        <w:t>Программа спортивной подготовки по виду спорта «спортивная гимнастика»  разработана в соответствии</w:t>
      </w:r>
      <w:r w:rsidRPr="00385D47">
        <w:rPr>
          <w:sz w:val="28"/>
          <w:szCs w:val="28"/>
        </w:rPr>
        <w:t xml:space="preserve"> </w:t>
      </w:r>
      <w:r w:rsidRPr="00385D47">
        <w:rPr>
          <w:szCs w:val="24"/>
        </w:rPr>
        <w:t>с частью</w:t>
      </w:r>
      <w:r w:rsidRPr="00385D47">
        <w:rPr>
          <w:spacing w:val="70"/>
          <w:szCs w:val="24"/>
        </w:rPr>
        <w:t xml:space="preserve"> </w:t>
      </w:r>
      <w:r w:rsidRPr="00385D47">
        <w:rPr>
          <w:szCs w:val="24"/>
        </w:rPr>
        <w:t>1</w:t>
      </w:r>
      <w:r w:rsidRPr="00385D47">
        <w:rPr>
          <w:spacing w:val="70"/>
          <w:szCs w:val="24"/>
        </w:rPr>
        <w:t xml:space="preserve"> </w:t>
      </w:r>
      <w:r w:rsidRPr="00385D47">
        <w:rPr>
          <w:szCs w:val="24"/>
        </w:rPr>
        <w:t>статьи</w:t>
      </w:r>
      <w:r w:rsidRPr="00385D47">
        <w:rPr>
          <w:spacing w:val="70"/>
          <w:szCs w:val="24"/>
        </w:rPr>
        <w:t xml:space="preserve"> </w:t>
      </w:r>
      <w:r w:rsidRPr="00385D47">
        <w:rPr>
          <w:szCs w:val="24"/>
        </w:rPr>
        <w:t>34</w:t>
      </w:r>
      <w:r w:rsidRPr="00385D47">
        <w:rPr>
          <w:spacing w:val="70"/>
          <w:szCs w:val="24"/>
        </w:rPr>
        <w:t xml:space="preserve"> </w:t>
      </w:r>
      <w:r w:rsidRPr="00385D47">
        <w:rPr>
          <w:szCs w:val="24"/>
        </w:rPr>
        <w:t>Федерального</w:t>
      </w:r>
      <w:r w:rsidRPr="00385D47">
        <w:rPr>
          <w:spacing w:val="70"/>
          <w:szCs w:val="24"/>
        </w:rPr>
        <w:t xml:space="preserve"> </w:t>
      </w:r>
      <w:r w:rsidRPr="00385D47">
        <w:rPr>
          <w:szCs w:val="24"/>
        </w:rPr>
        <w:t>закона</w:t>
      </w:r>
      <w:r w:rsidRPr="00385D47">
        <w:rPr>
          <w:spacing w:val="70"/>
          <w:szCs w:val="24"/>
        </w:rPr>
        <w:t xml:space="preserve"> </w:t>
      </w:r>
      <w:r w:rsidRPr="00385D47">
        <w:rPr>
          <w:szCs w:val="24"/>
        </w:rPr>
        <w:t>от</w:t>
      </w:r>
      <w:r w:rsidRPr="00385D47">
        <w:rPr>
          <w:spacing w:val="70"/>
          <w:szCs w:val="24"/>
        </w:rPr>
        <w:t xml:space="preserve"> </w:t>
      </w:r>
      <w:r w:rsidRPr="00385D47">
        <w:rPr>
          <w:szCs w:val="24"/>
        </w:rPr>
        <w:t>04.12.2007</w:t>
      </w:r>
      <w:r w:rsidRPr="00385D47">
        <w:rPr>
          <w:spacing w:val="1"/>
          <w:szCs w:val="24"/>
        </w:rPr>
        <w:t xml:space="preserve"> </w:t>
      </w:r>
      <w:r w:rsidRPr="00385D47">
        <w:rPr>
          <w:szCs w:val="24"/>
        </w:rPr>
        <w:t>N 329-ФЗ «О физической культуре и спорте в Российской Федерации» (Собрание</w:t>
      </w:r>
      <w:r w:rsidRPr="00385D47">
        <w:rPr>
          <w:spacing w:val="1"/>
          <w:szCs w:val="24"/>
        </w:rPr>
        <w:t xml:space="preserve"> </w:t>
      </w:r>
      <w:r w:rsidRPr="00385D47">
        <w:rPr>
          <w:spacing w:val="-1"/>
          <w:szCs w:val="24"/>
        </w:rPr>
        <w:t xml:space="preserve">законодательства Российской Федерации, 2007, </w:t>
      </w:r>
      <w:r w:rsidRPr="00385D47">
        <w:rPr>
          <w:szCs w:val="24"/>
        </w:rPr>
        <w:t>№ 50, ст. 6242; 2011, № 50, ст. 7354)</w:t>
      </w:r>
      <w:r w:rsidRPr="00385D47">
        <w:rPr>
          <w:spacing w:val="-67"/>
          <w:szCs w:val="24"/>
        </w:rPr>
        <w:t xml:space="preserve"> </w:t>
      </w:r>
      <w:r w:rsidRPr="00385D47">
        <w:rPr>
          <w:szCs w:val="24"/>
        </w:rPr>
        <w:t>и подпунктом 4.2.27. Положения о Министерстве</w:t>
      </w:r>
      <w:r w:rsidRPr="00385D47">
        <w:rPr>
          <w:spacing w:val="1"/>
          <w:szCs w:val="24"/>
        </w:rPr>
        <w:t xml:space="preserve"> </w:t>
      </w:r>
      <w:r w:rsidRPr="00385D47">
        <w:rPr>
          <w:szCs w:val="24"/>
        </w:rPr>
        <w:t>спорта Российской Федерации,</w:t>
      </w:r>
      <w:r w:rsidRPr="00385D47">
        <w:rPr>
          <w:spacing w:val="1"/>
          <w:szCs w:val="24"/>
        </w:rPr>
        <w:t xml:space="preserve"> </w:t>
      </w:r>
      <w:r w:rsidRPr="00385D47">
        <w:rPr>
          <w:w w:val="95"/>
          <w:szCs w:val="24"/>
        </w:rPr>
        <w:t>утвержденного</w:t>
      </w:r>
      <w:r w:rsidRPr="00385D47">
        <w:rPr>
          <w:spacing w:val="14"/>
          <w:w w:val="95"/>
          <w:szCs w:val="24"/>
        </w:rPr>
        <w:t xml:space="preserve"> </w:t>
      </w:r>
      <w:r w:rsidRPr="00385D47">
        <w:rPr>
          <w:w w:val="95"/>
          <w:szCs w:val="24"/>
        </w:rPr>
        <w:t>постановлением</w:t>
      </w:r>
      <w:r w:rsidRPr="00385D47">
        <w:rPr>
          <w:spacing w:val="35"/>
          <w:w w:val="95"/>
          <w:szCs w:val="24"/>
        </w:rPr>
        <w:t xml:space="preserve"> </w:t>
      </w:r>
      <w:r w:rsidRPr="00385D47">
        <w:rPr>
          <w:w w:val="95"/>
          <w:szCs w:val="24"/>
        </w:rPr>
        <w:t>Правительства</w:t>
      </w:r>
      <w:r w:rsidRPr="00385D47">
        <w:rPr>
          <w:spacing w:val="10"/>
          <w:w w:val="95"/>
          <w:szCs w:val="24"/>
        </w:rPr>
        <w:t xml:space="preserve"> </w:t>
      </w:r>
      <w:r w:rsidRPr="00385D47">
        <w:rPr>
          <w:w w:val="95"/>
          <w:szCs w:val="24"/>
        </w:rPr>
        <w:t>Российской</w:t>
      </w:r>
      <w:r w:rsidRPr="00385D47">
        <w:rPr>
          <w:spacing w:val="1"/>
          <w:w w:val="95"/>
          <w:szCs w:val="24"/>
        </w:rPr>
        <w:t xml:space="preserve"> </w:t>
      </w:r>
      <w:r w:rsidRPr="00385D47">
        <w:rPr>
          <w:w w:val="95"/>
          <w:szCs w:val="24"/>
        </w:rPr>
        <w:t>Федерации</w:t>
      </w:r>
      <w:r w:rsidRPr="00385D47">
        <w:rPr>
          <w:spacing w:val="49"/>
          <w:w w:val="95"/>
          <w:szCs w:val="24"/>
        </w:rPr>
        <w:t xml:space="preserve"> </w:t>
      </w:r>
      <w:r w:rsidRPr="00385D47">
        <w:rPr>
          <w:w w:val="95"/>
          <w:szCs w:val="24"/>
        </w:rPr>
        <w:t>от</w:t>
      </w:r>
      <w:r w:rsidRPr="00385D47">
        <w:rPr>
          <w:spacing w:val="40"/>
          <w:w w:val="95"/>
          <w:szCs w:val="24"/>
        </w:rPr>
        <w:t xml:space="preserve"> </w:t>
      </w:r>
      <w:r w:rsidRPr="00385D47">
        <w:rPr>
          <w:w w:val="95"/>
          <w:szCs w:val="24"/>
        </w:rPr>
        <w:t>19.06.2012.</w:t>
      </w:r>
    </w:p>
    <w:p w:rsidR="007214FA" w:rsidRPr="00D60B0E" w:rsidRDefault="007214FA" w:rsidP="00C5574E">
      <w:pPr>
        <w:ind w:left="-240" w:right="-105" w:hanging="306"/>
        <w:jc w:val="both"/>
      </w:pPr>
      <w:r w:rsidRPr="00711058">
        <w:rPr>
          <w:spacing w:val="70"/>
          <w:sz w:val="28"/>
        </w:rPr>
        <w:t xml:space="preserve"> </w:t>
      </w:r>
      <w:r>
        <w:rPr>
          <w:szCs w:val="24"/>
        </w:rPr>
        <w:t xml:space="preserve">  и </w:t>
      </w:r>
      <w:r w:rsidRPr="002B0CFC">
        <w:t>с учетом передового</w:t>
      </w:r>
      <w:r w:rsidRPr="00D60B0E">
        <w:t xml:space="preserve"> опыта работы тренеров с юными спортсменами, результатами научных исследований и современных тенденций развития </w:t>
      </w:r>
      <w:r>
        <w:t>спортивной гимнастики.</w:t>
      </w:r>
    </w:p>
    <w:p w:rsidR="007214FA" w:rsidRPr="00D60B0E" w:rsidRDefault="007214FA" w:rsidP="00A6307B">
      <w:pPr>
        <w:tabs>
          <w:tab w:val="left" w:pos="741"/>
        </w:tabs>
        <w:ind w:left="-240" w:right="-105" w:firstLine="425"/>
        <w:jc w:val="both"/>
      </w:pPr>
      <w:r w:rsidRPr="00D60B0E">
        <w:t xml:space="preserve">Программа охватывает комплекс основных параметров подготовки спортсменов </w:t>
      </w:r>
      <w:r>
        <w:t xml:space="preserve"> </w:t>
      </w:r>
      <w:r w:rsidRPr="00D60B0E">
        <w:t xml:space="preserve">в процессе </w:t>
      </w:r>
      <w:r>
        <w:t xml:space="preserve"> </w:t>
      </w:r>
      <w:r w:rsidRPr="00D60B0E">
        <w:t>многолетней тренировки - от новичков до мастеров спорта России международного класса. Предусматривается последовательность и непрерывность процесса становления спортивного мастерства занимающихся, преемственность в решении задач обучения базовым упражнениям и укрепления здоровья юных спортсменов, гармоничного воспитания личности, интереса к занятиям спортом и профилактики основных социальных недугов, создания предпосылок для достижения высоких спортивных результатов и подготовки к активной трудовой деятельности.</w:t>
      </w:r>
    </w:p>
    <w:p w:rsidR="007214FA" w:rsidRPr="000B44CA" w:rsidRDefault="007214FA" w:rsidP="00A6307B">
      <w:pPr>
        <w:tabs>
          <w:tab w:val="left" w:pos="741"/>
        </w:tabs>
        <w:ind w:left="-240" w:right="-105" w:firstLine="239"/>
        <w:jc w:val="both"/>
        <w:rPr>
          <w:color w:val="000000"/>
        </w:rPr>
      </w:pPr>
      <w:r w:rsidRPr="000B44CA">
        <w:rPr>
          <w:color w:val="000000"/>
        </w:rPr>
        <w:t xml:space="preserve">В программе раскрываются основные аспекты содержания тренировочной и воспитательной работы, система контрольных нормативов, для определения уровня физического развития и степени спортивной подготовленности в соответствии </w:t>
      </w:r>
      <w:r>
        <w:rPr>
          <w:color w:val="000000"/>
        </w:rPr>
        <w:t xml:space="preserve"> </w:t>
      </w:r>
      <w:r w:rsidRPr="000B44CA">
        <w:rPr>
          <w:color w:val="000000"/>
        </w:rPr>
        <w:t>с федеральными стандартами на этапах спортивной подготовки спортсменов</w:t>
      </w:r>
      <w:r>
        <w:rPr>
          <w:color w:val="000000"/>
        </w:rPr>
        <w:t>,</w:t>
      </w:r>
      <w:r w:rsidRPr="000B44CA">
        <w:rPr>
          <w:color w:val="000000"/>
        </w:rPr>
        <w:t xml:space="preserve"> </w:t>
      </w:r>
      <w:r>
        <w:rPr>
          <w:color w:val="000000"/>
        </w:rPr>
        <w:t>п</w:t>
      </w:r>
      <w:r w:rsidRPr="000B44CA">
        <w:rPr>
          <w:color w:val="000000"/>
        </w:rPr>
        <w:t>риводятся примерные годовые планы спортивной подготовки, базовый программный материал распределяется по этапам этой подготовки.</w:t>
      </w:r>
    </w:p>
    <w:p w:rsidR="007214FA" w:rsidRDefault="007214FA" w:rsidP="003D1172">
      <w:pPr>
        <w:tabs>
          <w:tab w:val="left" w:pos="741"/>
        </w:tabs>
        <w:ind w:left="-426" w:right="-284" w:firstLine="568"/>
        <w:jc w:val="both"/>
        <w:rPr>
          <w:b/>
          <w:szCs w:val="24"/>
        </w:rPr>
      </w:pPr>
    </w:p>
    <w:p w:rsidR="007214FA" w:rsidRDefault="007214FA" w:rsidP="003D1172">
      <w:pPr>
        <w:tabs>
          <w:tab w:val="left" w:pos="741"/>
        </w:tabs>
        <w:ind w:left="-426" w:right="-284" w:firstLine="568"/>
        <w:jc w:val="both"/>
        <w:rPr>
          <w:b/>
          <w:szCs w:val="24"/>
        </w:rPr>
      </w:pPr>
      <w:r>
        <w:rPr>
          <w:b/>
          <w:szCs w:val="24"/>
        </w:rPr>
        <w:t xml:space="preserve">                        1.1  </w:t>
      </w:r>
      <w:r w:rsidRPr="00D210AC">
        <w:rPr>
          <w:b/>
          <w:szCs w:val="24"/>
        </w:rPr>
        <w:t>Характеристика вида спорта, его отличительные особенности.</w:t>
      </w:r>
    </w:p>
    <w:p w:rsidR="007214FA" w:rsidRPr="00851237" w:rsidRDefault="007214FA" w:rsidP="00A6307B">
      <w:pPr>
        <w:pStyle w:val="Default"/>
        <w:ind w:right="15"/>
        <w:jc w:val="both"/>
      </w:pPr>
      <w:r>
        <w:rPr>
          <w:b/>
          <w:color w:val="auto"/>
          <w:lang w:eastAsia="ru-RU"/>
        </w:rPr>
        <w:t xml:space="preserve">   </w:t>
      </w:r>
      <w:r>
        <w:rPr>
          <w:spacing w:val="2"/>
        </w:rPr>
        <w:t xml:space="preserve"> Спортивная гимнастика</w:t>
      </w:r>
      <w:r w:rsidRPr="00851237">
        <w:rPr>
          <w:sz w:val="28"/>
          <w:szCs w:val="28"/>
        </w:rPr>
        <w:t xml:space="preserve"> </w:t>
      </w:r>
      <w:r w:rsidRPr="00851237">
        <w:t xml:space="preserve">-  олимпийский вид спорта, включающий соревнования на  четырех гимнастических снарядах у девушек: вольные упражнения, опорный прыжок, брусья, бревно. </w:t>
      </w:r>
    </w:p>
    <w:p w:rsidR="007214FA" w:rsidRPr="00851237" w:rsidRDefault="007214FA" w:rsidP="00A6307B">
      <w:pPr>
        <w:pStyle w:val="Default"/>
        <w:ind w:left="-240" w:right="15" w:hanging="186"/>
        <w:jc w:val="both"/>
      </w:pPr>
      <w:r w:rsidRPr="00851237">
        <w:t xml:space="preserve">     Особенности осуществления спортивной подготовки по спортивной гимнастике определяются в Программе и учитываются при</w:t>
      </w:r>
      <w:r>
        <w:t xml:space="preserve"> составлении</w:t>
      </w:r>
      <w:r w:rsidRPr="00851237">
        <w:t xml:space="preserve">: </w:t>
      </w:r>
    </w:p>
    <w:p w:rsidR="007214FA" w:rsidRPr="00851237" w:rsidRDefault="007214FA" w:rsidP="00A6307B">
      <w:pPr>
        <w:pStyle w:val="Default"/>
        <w:ind w:left="-120" w:right="-284"/>
        <w:jc w:val="both"/>
      </w:pPr>
      <w:r w:rsidRPr="00851237">
        <w:t xml:space="preserve">-  планов спортивной подготовки, начиная с этапа совершенствования спортивного мастерства; </w:t>
      </w:r>
    </w:p>
    <w:p w:rsidR="007214FA" w:rsidRPr="00851237" w:rsidRDefault="007214FA" w:rsidP="003D1172">
      <w:pPr>
        <w:pStyle w:val="Default"/>
        <w:ind w:left="-426" w:right="-284"/>
        <w:jc w:val="both"/>
      </w:pPr>
      <w:r>
        <w:t xml:space="preserve">     </w:t>
      </w:r>
      <w:r w:rsidRPr="00851237">
        <w:t xml:space="preserve">-  плана физкультурных мероприятий и спортивных мероприятий. </w:t>
      </w:r>
    </w:p>
    <w:p w:rsidR="007214FA" w:rsidRPr="00851237" w:rsidRDefault="007214FA" w:rsidP="00A6307B">
      <w:pPr>
        <w:pStyle w:val="Default"/>
        <w:ind w:left="-240" w:right="15"/>
        <w:jc w:val="both"/>
      </w:pPr>
      <w:r w:rsidRPr="00851237">
        <w:t xml:space="preserve">     Тренировочный процесс в организации, осуществляющей спортивную подготовку, ведется в </w:t>
      </w:r>
      <w:r>
        <w:t xml:space="preserve">    </w:t>
      </w:r>
      <w:r w:rsidRPr="00851237">
        <w:t xml:space="preserve">соответствии с годовым тренировочным планом, рассчитанным на 52 недели. </w:t>
      </w:r>
    </w:p>
    <w:p w:rsidR="007214FA" w:rsidRPr="00851237" w:rsidRDefault="007214FA" w:rsidP="003D1172">
      <w:pPr>
        <w:pStyle w:val="Default"/>
        <w:ind w:left="-426" w:right="-284"/>
        <w:jc w:val="both"/>
      </w:pPr>
      <w:r w:rsidRPr="00851237">
        <w:t xml:space="preserve">     Основными формами осуществления спортивной подготовки являются: </w:t>
      </w:r>
    </w:p>
    <w:p w:rsidR="007214FA" w:rsidRPr="00851237" w:rsidRDefault="007214FA" w:rsidP="00A6307B">
      <w:pPr>
        <w:pStyle w:val="Default"/>
        <w:ind w:left="-120" w:right="-284" w:hanging="306"/>
        <w:jc w:val="both"/>
      </w:pPr>
      <w:r>
        <w:t xml:space="preserve">     </w:t>
      </w:r>
      <w:r w:rsidRPr="00851237">
        <w:t xml:space="preserve">- групповые и индивидуальные тренировочные и теоретические занятия; </w:t>
      </w:r>
    </w:p>
    <w:p w:rsidR="007214FA" w:rsidRPr="00851237" w:rsidRDefault="007214FA" w:rsidP="003D1172">
      <w:pPr>
        <w:pStyle w:val="Default"/>
        <w:ind w:left="-426" w:right="-284"/>
        <w:jc w:val="both"/>
      </w:pPr>
      <w:r>
        <w:t xml:space="preserve">     </w:t>
      </w:r>
      <w:r w:rsidRPr="00851237">
        <w:t xml:space="preserve">- работа по индивидуальным планам; </w:t>
      </w:r>
    </w:p>
    <w:p w:rsidR="007214FA" w:rsidRPr="00851237" w:rsidRDefault="007214FA" w:rsidP="0072259D">
      <w:pPr>
        <w:pStyle w:val="Default"/>
        <w:ind w:left="-426" w:right="15"/>
        <w:jc w:val="both"/>
      </w:pPr>
      <w:r>
        <w:t xml:space="preserve">     </w:t>
      </w:r>
      <w:r w:rsidRPr="00851237">
        <w:t xml:space="preserve">- тренировочные сборы; </w:t>
      </w:r>
    </w:p>
    <w:p w:rsidR="007214FA" w:rsidRPr="00851237" w:rsidRDefault="007214FA" w:rsidP="003D1172">
      <w:pPr>
        <w:pStyle w:val="Default"/>
        <w:ind w:left="-426" w:right="-284"/>
        <w:jc w:val="both"/>
      </w:pPr>
      <w:r>
        <w:t xml:space="preserve">     </w:t>
      </w:r>
      <w:r w:rsidRPr="00851237">
        <w:t xml:space="preserve">- участие в спортивных соревнованиях и мероприятиях; </w:t>
      </w:r>
    </w:p>
    <w:p w:rsidR="007214FA" w:rsidRPr="00851237" w:rsidRDefault="007214FA" w:rsidP="003D1172">
      <w:pPr>
        <w:pStyle w:val="Default"/>
        <w:ind w:left="-426" w:right="-284"/>
        <w:jc w:val="both"/>
      </w:pPr>
      <w:r>
        <w:t xml:space="preserve">     </w:t>
      </w:r>
      <w:r w:rsidRPr="00851237">
        <w:t xml:space="preserve">- инструкторская и судейская практика; </w:t>
      </w:r>
    </w:p>
    <w:p w:rsidR="007214FA" w:rsidRPr="00851237" w:rsidRDefault="007214FA" w:rsidP="003D1172">
      <w:pPr>
        <w:pStyle w:val="Default"/>
        <w:ind w:left="-426" w:right="-284"/>
        <w:jc w:val="both"/>
      </w:pPr>
      <w:r>
        <w:t xml:space="preserve">     </w:t>
      </w:r>
      <w:r w:rsidRPr="00851237">
        <w:t xml:space="preserve">- медико-восстановительные мероприятия; </w:t>
      </w:r>
    </w:p>
    <w:p w:rsidR="007214FA" w:rsidRPr="00851237" w:rsidRDefault="007214FA" w:rsidP="003D1172">
      <w:pPr>
        <w:pStyle w:val="Default"/>
        <w:ind w:left="-426" w:right="-284"/>
        <w:jc w:val="both"/>
      </w:pPr>
      <w:r>
        <w:t xml:space="preserve">     </w:t>
      </w:r>
      <w:r w:rsidRPr="00851237">
        <w:t xml:space="preserve">- тестирование и контроль. </w:t>
      </w:r>
    </w:p>
    <w:p w:rsidR="007214FA" w:rsidRPr="00851237" w:rsidRDefault="007214FA" w:rsidP="00DE6FF6">
      <w:pPr>
        <w:pStyle w:val="Default"/>
        <w:ind w:right="15"/>
        <w:jc w:val="both"/>
      </w:pPr>
      <w:r w:rsidRPr="00851237">
        <w:t xml:space="preserve">    </w:t>
      </w:r>
      <w:r>
        <w:t xml:space="preserve">      </w:t>
      </w:r>
      <w:r w:rsidRPr="00851237">
        <w:t>Работа по индивидуальным планам спортивной подготовки осуществляется на этапах совершенствования спортивного мастерства</w:t>
      </w:r>
      <w:r>
        <w:t xml:space="preserve"> и высшего спортивного мастерства</w:t>
      </w:r>
      <w:r w:rsidRPr="00851237">
        <w:t>. Для проведения занятий на этапах совершенствования спортивного мастерства</w:t>
      </w:r>
      <w:r>
        <w:t xml:space="preserve"> и высшего спортивного мастерства</w:t>
      </w:r>
      <w:r w:rsidRPr="00851237">
        <w:t>, кроме основного тренера по спортивной гимнастике</w:t>
      </w:r>
      <w:r>
        <w:t>,</w:t>
      </w:r>
      <w:r w:rsidRPr="00851237">
        <w:t xml:space="preserve"> допускается привлечение дополнительно второго тренера по общефизической и специальной физической подготовке при условии их одновременной работы с лицами, проходящими спортивную подготовку. </w:t>
      </w:r>
    </w:p>
    <w:p w:rsidR="007214FA" w:rsidRPr="00851237" w:rsidRDefault="007214FA" w:rsidP="00DE6FF6">
      <w:pPr>
        <w:pStyle w:val="Default"/>
        <w:ind w:left="-120" w:right="15"/>
        <w:jc w:val="both"/>
      </w:pPr>
      <w:r w:rsidRPr="00851237">
        <w:lastRenderedPageBreak/>
        <w:t xml:space="preserve">     Для обеспечения круглогодичности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 в соответствии с перечнем тренировочных сборов. </w:t>
      </w:r>
    </w:p>
    <w:p w:rsidR="007214FA" w:rsidRPr="00851237" w:rsidRDefault="007214FA" w:rsidP="00DE6FF6">
      <w:pPr>
        <w:pStyle w:val="Default"/>
        <w:ind w:left="-120" w:right="15"/>
        <w:jc w:val="both"/>
      </w:pPr>
      <w:r w:rsidRPr="00851237">
        <w:t xml:space="preserve">     Порядок формирования групп спортивной подготовки по спортивной гимнастике определяется организациями, осуществляющими спортивную подготовку, самостоятельно. </w:t>
      </w:r>
    </w:p>
    <w:p w:rsidR="007214FA" w:rsidRPr="00851237" w:rsidRDefault="007214FA" w:rsidP="00DE6FF6">
      <w:pPr>
        <w:pStyle w:val="Default"/>
        <w:ind w:left="-120" w:right="15" w:hanging="306"/>
        <w:jc w:val="both"/>
      </w:pPr>
      <w:r w:rsidRPr="00851237">
        <w:t xml:space="preserve">     Лицам, проходящим спортивную подготовку, не выполнившим предъявляемые Программой требования, предоставляется возможность продолжить спортивную подготовку </w:t>
      </w:r>
      <w:r>
        <w:t xml:space="preserve">один год </w:t>
      </w:r>
      <w:r w:rsidRPr="00851237">
        <w:t xml:space="preserve">на том же этапе спортивной подготовки. </w:t>
      </w:r>
    </w:p>
    <w:p w:rsidR="007214FA" w:rsidRPr="00851237" w:rsidRDefault="007214FA" w:rsidP="00DE6FF6">
      <w:pPr>
        <w:pStyle w:val="Default"/>
        <w:ind w:left="-120" w:right="15" w:hanging="306"/>
        <w:jc w:val="both"/>
      </w:pPr>
      <w:r w:rsidRPr="00851237">
        <w:t xml:space="preserve">     С учетом специфики спортивной гимнастики определяются следующие особенности спортивной подготовки: </w:t>
      </w:r>
    </w:p>
    <w:p w:rsidR="007214FA" w:rsidRPr="00851237" w:rsidRDefault="007214FA" w:rsidP="00DE6FF6">
      <w:pPr>
        <w:pStyle w:val="Default"/>
        <w:ind w:left="-120" w:right="15" w:hanging="306"/>
        <w:jc w:val="both"/>
      </w:pPr>
      <w:r w:rsidRPr="00851237">
        <w:t xml:space="preserve">-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 </w:t>
      </w:r>
    </w:p>
    <w:p w:rsidR="007214FA" w:rsidRPr="00851237" w:rsidRDefault="007214FA" w:rsidP="008A4502">
      <w:pPr>
        <w:pStyle w:val="Default"/>
        <w:ind w:left="-120" w:right="15" w:hanging="306"/>
        <w:jc w:val="both"/>
      </w:pPr>
      <w:r w:rsidRPr="00851237">
        <w:t xml:space="preserve">- в зависимости от условий и организации занятий, а также условий проведения спортивных соревнований, подготовка по спортивной гимнастике осуществляется на основе обязательного соблюдения необходимых мер безопасности в целях сохранения здоровья лиц, проходящих спортивную подготовку. </w:t>
      </w:r>
    </w:p>
    <w:p w:rsidR="007214FA" w:rsidRPr="00851237" w:rsidRDefault="007214FA" w:rsidP="008A4502">
      <w:pPr>
        <w:pStyle w:val="Default"/>
        <w:ind w:left="-120" w:right="-15" w:hanging="306"/>
        <w:jc w:val="both"/>
      </w:pPr>
      <w:r w:rsidRPr="00851237">
        <w:t xml:space="preserve">Для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 Система спортивного отбора включает: </w:t>
      </w:r>
    </w:p>
    <w:p w:rsidR="007214FA" w:rsidRPr="00851237" w:rsidRDefault="007214FA" w:rsidP="008A4502">
      <w:pPr>
        <w:pStyle w:val="Default"/>
        <w:ind w:left="-120" w:right="-15" w:hanging="306"/>
        <w:jc w:val="both"/>
      </w:pPr>
      <w:r w:rsidRPr="00851237">
        <w:t xml:space="preserve">а) массовый просмотр и тестирование юношей и девушек с целью ориентирования их на занятия спортом; </w:t>
      </w:r>
    </w:p>
    <w:p w:rsidR="007214FA" w:rsidRPr="00851237" w:rsidRDefault="007214FA" w:rsidP="008A4502">
      <w:pPr>
        <w:pStyle w:val="Default"/>
        <w:ind w:left="-120" w:right="-15" w:hanging="306"/>
        <w:jc w:val="both"/>
      </w:pPr>
      <w:r w:rsidRPr="00851237">
        <w:t xml:space="preserve">б) отбор перспективных юных спортсменов для комплектования групп спортивной подготовки по виду спорта </w:t>
      </w:r>
      <w:r>
        <w:t>«</w:t>
      </w:r>
      <w:r w:rsidRPr="00851237">
        <w:t>спортивная гимнастика</w:t>
      </w:r>
      <w:r>
        <w:t>»</w:t>
      </w:r>
      <w:r w:rsidRPr="00851237">
        <w:t xml:space="preserve">; </w:t>
      </w:r>
    </w:p>
    <w:p w:rsidR="007214FA" w:rsidRPr="00851237" w:rsidRDefault="007214FA" w:rsidP="008A4502">
      <w:pPr>
        <w:pStyle w:val="western"/>
        <w:spacing w:before="0" w:beforeAutospacing="0" w:after="0"/>
        <w:ind w:left="-120" w:right="-284" w:hanging="306"/>
        <w:jc w:val="both"/>
        <w:rPr>
          <w:rFonts w:ascii="Times New Roman" w:hAnsi="Times New Roman" w:cs="Times New Roman"/>
        </w:rPr>
      </w:pPr>
      <w:r w:rsidRPr="00851237">
        <w:rPr>
          <w:rFonts w:ascii="Times New Roman" w:hAnsi="Times New Roman" w:cs="Times New Roman"/>
        </w:rPr>
        <w:t>в) просмотр и отбор перспективных юных спортсменов на тренировочных сборах и соревнованиях</w:t>
      </w:r>
      <w:r>
        <w:rPr>
          <w:rFonts w:ascii="Times New Roman" w:hAnsi="Times New Roman" w:cs="Times New Roman"/>
        </w:rPr>
        <w:t>.</w:t>
      </w:r>
    </w:p>
    <w:p w:rsidR="007214FA" w:rsidRPr="00851237" w:rsidRDefault="007214FA" w:rsidP="008A4502">
      <w:pPr>
        <w:pStyle w:val="western"/>
        <w:spacing w:before="0" w:beforeAutospacing="0" w:after="0"/>
        <w:ind w:left="-120" w:right="-15" w:hanging="306"/>
        <w:jc w:val="both"/>
        <w:rPr>
          <w:rFonts w:ascii="Times New Roman" w:hAnsi="Times New Roman" w:cs="Times New Roman"/>
        </w:rPr>
      </w:pPr>
      <w:r w:rsidRPr="00851237">
        <w:rPr>
          <w:rFonts w:ascii="Times New Roman" w:hAnsi="Times New Roman" w:cs="Times New Roman"/>
        </w:rPr>
        <w:t>Спортивная гимнастика - сложная развивающаяся система, основными принципами действия которой являются:</w:t>
      </w:r>
    </w:p>
    <w:p w:rsidR="007214FA" w:rsidRPr="00851237" w:rsidRDefault="007214FA" w:rsidP="008A4502">
      <w:pPr>
        <w:pStyle w:val="western"/>
        <w:spacing w:before="0" w:beforeAutospacing="0" w:after="0"/>
        <w:ind w:left="-120" w:right="-15" w:hanging="306"/>
        <w:jc w:val="both"/>
        <w:rPr>
          <w:rFonts w:ascii="Times New Roman" w:hAnsi="Times New Roman" w:cs="Times New Roman"/>
        </w:rPr>
      </w:pPr>
      <w:r w:rsidRPr="00851237">
        <w:rPr>
          <w:rFonts w:ascii="Times New Roman" w:hAnsi="Times New Roman" w:cs="Times New Roman"/>
        </w:rPr>
        <w:t>• принцип комплексности, предусматривающий тесную взаи</w:t>
      </w:r>
      <w:r w:rsidRPr="00851237">
        <w:rPr>
          <w:rFonts w:ascii="Times New Roman" w:hAnsi="Times New Roman" w:cs="Times New Roman"/>
        </w:rPr>
        <w:softHyphen/>
        <w:t>мосвязь всех сторон учебно-тренировочного процесса (физиче</w:t>
      </w:r>
      <w:r w:rsidRPr="00851237">
        <w:rPr>
          <w:rFonts w:ascii="Times New Roman" w:hAnsi="Times New Roman" w:cs="Times New Roman"/>
        </w:rPr>
        <w:softHyphen/>
        <w:t>ской, технико-тактической, психологической и теоретической подготовки, воспитательной работы и восстановительных меро</w:t>
      </w:r>
      <w:r w:rsidRPr="00851237">
        <w:rPr>
          <w:rFonts w:ascii="Times New Roman" w:hAnsi="Times New Roman" w:cs="Times New Roman"/>
        </w:rPr>
        <w:softHyphen/>
        <w:t>приятий, медицинского контроля);</w:t>
      </w:r>
    </w:p>
    <w:p w:rsidR="007214FA" w:rsidRPr="00851237" w:rsidRDefault="007214FA" w:rsidP="008A4502">
      <w:pPr>
        <w:pStyle w:val="western"/>
        <w:spacing w:before="0" w:beforeAutospacing="0" w:after="0"/>
        <w:ind w:left="-120" w:right="-15" w:hanging="306"/>
        <w:jc w:val="both"/>
        <w:rPr>
          <w:rFonts w:ascii="Times New Roman" w:hAnsi="Times New Roman" w:cs="Times New Roman"/>
        </w:rPr>
      </w:pPr>
      <w:r w:rsidRPr="00851237">
        <w:rPr>
          <w:rFonts w:ascii="Times New Roman" w:hAnsi="Times New Roman" w:cs="Times New Roman"/>
        </w:rPr>
        <w:t>• принцип преемственности, определяющий строгую последо</w:t>
      </w:r>
      <w:r w:rsidRPr="00851237">
        <w:rPr>
          <w:rFonts w:ascii="Times New Roman" w:hAnsi="Times New Roman" w:cs="Times New Roman"/>
        </w:rPr>
        <w:softHyphen/>
        <w:t>вательность изучения программного материала по этапам обуче</w:t>
      </w:r>
      <w:r w:rsidRPr="00851237">
        <w:rPr>
          <w:rFonts w:ascii="Times New Roman" w:hAnsi="Times New Roman" w:cs="Times New Roman"/>
        </w:rPr>
        <w:softHyphen/>
        <w:t>ния (от простого к сложному, положительного переноса навыка и т.д.) и соответствия его перспективным требованиям высшего спортивного мастерства, для об</w:t>
      </w:r>
      <w:r>
        <w:rPr>
          <w:rFonts w:ascii="Times New Roman" w:hAnsi="Times New Roman" w:cs="Times New Roman"/>
        </w:rPr>
        <w:t xml:space="preserve">еспечения в многолетнем </w:t>
      </w:r>
      <w:r w:rsidRPr="00851237">
        <w:rPr>
          <w:rFonts w:ascii="Times New Roman" w:hAnsi="Times New Roman" w:cs="Times New Roman"/>
        </w:rPr>
        <w:t>тренировочном процессе преемственности задач, средств и ме</w:t>
      </w:r>
      <w:r w:rsidRPr="00851237">
        <w:rPr>
          <w:rFonts w:ascii="Times New Roman" w:hAnsi="Times New Roman" w:cs="Times New Roman"/>
        </w:rPr>
        <w:softHyphen/>
        <w:t>тодов подготовки, объемов тренировочных и соревновательных нагрузок, постепенного роста показателей всех сторон подготов</w:t>
      </w:r>
      <w:r w:rsidRPr="00851237">
        <w:rPr>
          <w:rFonts w:ascii="Times New Roman" w:hAnsi="Times New Roman" w:cs="Times New Roman"/>
        </w:rPr>
        <w:softHyphen/>
        <w:t>ленности;</w:t>
      </w:r>
    </w:p>
    <w:p w:rsidR="007214FA" w:rsidRPr="00851237" w:rsidRDefault="007214FA" w:rsidP="008A4502">
      <w:pPr>
        <w:pStyle w:val="western"/>
        <w:spacing w:before="0" w:beforeAutospacing="0" w:after="0"/>
        <w:ind w:left="-120" w:right="22" w:hanging="306"/>
        <w:jc w:val="both"/>
        <w:rPr>
          <w:rFonts w:ascii="Times New Roman" w:hAnsi="Times New Roman" w:cs="Times New Roman"/>
        </w:rPr>
      </w:pPr>
      <w:r w:rsidRPr="00851237">
        <w:rPr>
          <w:rFonts w:ascii="Times New Roman" w:hAnsi="Times New Roman" w:cs="Times New Roman"/>
        </w:rPr>
        <w:t>• принцип вариативности, предусматривающий в зависимо</w:t>
      </w:r>
      <w:r w:rsidRPr="00851237">
        <w:rPr>
          <w:rFonts w:ascii="Times New Roman" w:hAnsi="Times New Roman" w:cs="Times New Roman"/>
        </w:rPr>
        <w:softHyphen/>
        <w:t>сти от этапа многолетней подготовки максимальный учет ин</w:t>
      </w:r>
      <w:r w:rsidRPr="00851237">
        <w:rPr>
          <w:rFonts w:ascii="Times New Roman" w:hAnsi="Times New Roman" w:cs="Times New Roman"/>
        </w:rPr>
        <w:softHyphen/>
        <w:t>дивидуальных особенностей юного спортсмена, вариативность программного материала для практических занятий, характери</w:t>
      </w:r>
      <w:r w:rsidRPr="00851237">
        <w:rPr>
          <w:rFonts w:ascii="Times New Roman" w:hAnsi="Times New Roman" w:cs="Times New Roman"/>
        </w:rPr>
        <w:softHyphen/>
        <w:t>зующихся разнообразием тренировочных средств и нагрузок.</w:t>
      </w:r>
    </w:p>
    <w:p w:rsidR="007214FA" w:rsidRPr="00851237" w:rsidRDefault="007214FA" w:rsidP="00DE6FF6">
      <w:pPr>
        <w:pStyle w:val="western"/>
        <w:spacing w:before="0" w:beforeAutospacing="0" w:after="0"/>
        <w:ind w:left="-120" w:right="22" w:hanging="306"/>
        <w:jc w:val="both"/>
        <w:rPr>
          <w:rFonts w:ascii="Times New Roman" w:hAnsi="Times New Roman" w:cs="Times New Roman"/>
        </w:rPr>
      </w:pPr>
      <w:r w:rsidRPr="00851237">
        <w:rPr>
          <w:rFonts w:ascii="Times New Roman" w:hAnsi="Times New Roman" w:cs="Times New Roman"/>
        </w:rPr>
        <w:t>Основные признаки системы подготовки гимнастов:</w:t>
      </w:r>
    </w:p>
    <w:p w:rsidR="007214FA" w:rsidRPr="00851237" w:rsidRDefault="007214FA" w:rsidP="00DE6FF6">
      <w:pPr>
        <w:pStyle w:val="western"/>
        <w:numPr>
          <w:ilvl w:val="0"/>
          <w:numId w:val="18"/>
        </w:numPr>
        <w:spacing w:before="0" w:beforeAutospacing="0" w:after="0"/>
        <w:ind w:left="-120" w:right="22" w:hanging="306"/>
        <w:jc w:val="both"/>
        <w:rPr>
          <w:rFonts w:ascii="Times New Roman" w:hAnsi="Times New Roman" w:cs="Times New Roman"/>
        </w:rPr>
      </w:pPr>
      <w:r w:rsidRPr="00851237">
        <w:rPr>
          <w:rFonts w:ascii="Times New Roman" w:hAnsi="Times New Roman" w:cs="Times New Roman"/>
        </w:rPr>
        <w:t>многоуровневость, отдельные упражнения обеспечивают опре</w:t>
      </w:r>
      <w:r w:rsidRPr="00851237">
        <w:rPr>
          <w:rFonts w:ascii="Times New Roman" w:hAnsi="Times New Roman" w:cs="Times New Roman"/>
        </w:rPr>
        <w:softHyphen/>
        <w:t>деленные стороны подготовленности, а целостная соревнователь</w:t>
      </w:r>
      <w:r w:rsidRPr="00851237">
        <w:rPr>
          <w:rFonts w:ascii="Times New Roman" w:hAnsi="Times New Roman" w:cs="Times New Roman"/>
        </w:rPr>
        <w:softHyphen/>
        <w:t>ная комбинация является результатом взаимодействия всех компонентов подготовки;</w:t>
      </w:r>
    </w:p>
    <w:p w:rsidR="007214FA" w:rsidRPr="00851237" w:rsidRDefault="007214FA" w:rsidP="00DE6FF6">
      <w:pPr>
        <w:pStyle w:val="western"/>
        <w:numPr>
          <w:ilvl w:val="0"/>
          <w:numId w:val="18"/>
        </w:numPr>
        <w:spacing w:before="0" w:beforeAutospacing="0" w:after="0"/>
        <w:ind w:left="-120" w:right="22" w:hanging="306"/>
        <w:jc w:val="both"/>
        <w:rPr>
          <w:rFonts w:ascii="Times New Roman" w:hAnsi="Times New Roman" w:cs="Times New Roman"/>
        </w:rPr>
      </w:pPr>
      <w:r w:rsidRPr="00851237">
        <w:rPr>
          <w:rFonts w:ascii="Times New Roman" w:hAnsi="Times New Roman" w:cs="Times New Roman"/>
        </w:rPr>
        <w:t>сложность</w:t>
      </w:r>
      <w:r>
        <w:rPr>
          <w:rFonts w:ascii="Times New Roman" w:hAnsi="Times New Roman" w:cs="Times New Roman"/>
        </w:rPr>
        <w:t>;</w:t>
      </w:r>
    </w:p>
    <w:p w:rsidR="007214FA" w:rsidRPr="00851237" w:rsidRDefault="007214FA" w:rsidP="00DE6FF6">
      <w:pPr>
        <w:pStyle w:val="western"/>
        <w:numPr>
          <w:ilvl w:val="0"/>
          <w:numId w:val="18"/>
        </w:numPr>
        <w:spacing w:before="0" w:beforeAutospacing="0" w:after="0"/>
        <w:ind w:left="-120" w:right="22" w:hanging="306"/>
        <w:jc w:val="both"/>
        <w:rPr>
          <w:rFonts w:ascii="Times New Roman" w:hAnsi="Times New Roman" w:cs="Times New Roman"/>
        </w:rPr>
      </w:pPr>
      <w:r w:rsidRPr="00851237">
        <w:rPr>
          <w:rFonts w:ascii="Times New Roman" w:hAnsi="Times New Roman" w:cs="Times New Roman"/>
        </w:rPr>
        <w:t>целенаправленность на достижение максимального спортив</w:t>
      </w:r>
      <w:r w:rsidRPr="00851237">
        <w:rPr>
          <w:rFonts w:ascii="Times New Roman" w:hAnsi="Times New Roman" w:cs="Times New Roman"/>
        </w:rPr>
        <w:softHyphen/>
        <w:t>ного результата;</w:t>
      </w:r>
    </w:p>
    <w:p w:rsidR="007214FA" w:rsidRPr="00851237" w:rsidRDefault="007214FA" w:rsidP="00DE6FF6">
      <w:pPr>
        <w:pStyle w:val="western"/>
        <w:numPr>
          <w:ilvl w:val="0"/>
          <w:numId w:val="18"/>
        </w:numPr>
        <w:spacing w:before="0" w:beforeAutospacing="0" w:after="0"/>
        <w:ind w:left="-120" w:right="22" w:hanging="306"/>
        <w:jc w:val="both"/>
        <w:rPr>
          <w:rFonts w:ascii="Times New Roman" w:hAnsi="Times New Roman" w:cs="Times New Roman"/>
        </w:rPr>
      </w:pPr>
      <w:r w:rsidRPr="00851237">
        <w:rPr>
          <w:rFonts w:ascii="Times New Roman" w:hAnsi="Times New Roman" w:cs="Times New Roman"/>
        </w:rPr>
        <w:t>самоорганизация, т.е. способность в процессе тренировки из</w:t>
      </w:r>
      <w:r w:rsidRPr="00851237">
        <w:rPr>
          <w:rFonts w:ascii="Times New Roman" w:hAnsi="Times New Roman" w:cs="Times New Roman"/>
        </w:rPr>
        <w:softHyphen/>
        <w:t>менять (корректировать) структуру и содержание двигательных заданий.</w:t>
      </w:r>
    </w:p>
    <w:p w:rsidR="007214FA" w:rsidRPr="00851237" w:rsidRDefault="007214FA" w:rsidP="00DE6FF6">
      <w:pPr>
        <w:pStyle w:val="western"/>
        <w:spacing w:before="0" w:beforeAutospacing="0" w:after="0"/>
        <w:ind w:left="-120" w:right="22" w:hanging="306"/>
        <w:jc w:val="both"/>
        <w:rPr>
          <w:rFonts w:ascii="Times New Roman" w:hAnsi="Times New Roman" w:cs="Times New Roman"/>
        </w:rPr>
      </w:pPr>
      <w:r w:rsidRPr="00851237">
        <w:rPr>
          <w:rFonts w:ascii="Times New Roman" w:hAnsi="Times New Roman" w:cs="Times New Roman"/>
        </w:rPr>
        <w:t>результат, включая сам процесс деятельности.</w:t>
      </w:r>
    </w:p>
    <w:p w:rsidR="007214FA" w:rsidRDefault="007214FA" w:rsidP="00DE6FF6">
      <w:pPr>
        <w:pStyle w:val="ConsPlusNormal"/>
        <w:spacing w:line="276" w:lineRule="auto"/>
        <w:ind w:left="-120" w:hanging="306"/>
        <w:jc w:val="both"/>
        <w:rPr>
          <w:rFonts w:ascii="Times New Roman" w:hAnsi="Times New Roman" w:cs="Times New Roman"/>
          <w:sz w:val="24"/>
          <w:szCs w:val="24"/>
        </w:rPr>
      </w:pPr>
      <w:r>
        <w:rPr>
          <w:rFonts w:ascii="Times New Roman" w:hAnsi="Times New Roman" w:cs="Times New Roman"/>
          <w:sz w:val="24"/>
          <w:szCs w:val="24"/>
        </w:rPr>
        <w:t xml:space="preserve">    </w:t>
      </w:r>
      <w:r w:rsidRPr="00DE6FF6">
        <w:rPr>
          <w:rFonts w:ascii="Times New Roman" w:hAnsi="Times New Roman" w:cs="Times New Roman"/>
          <w:i/>
          <w:sz w:val="24"/>
          <w:szCs w:val="24"/>
        </w:rPr>
        <w:t>Цель программы</w:t>
      </w:r>
      <w:r w:rsidRPr="00DE6FF6">
        <w:rPr>
          <w:rFonts w:ascii="Times New Roman" w:hAnsi="Times New Roman" w:cs="Times New Roman"/>
          <w:sz w:val="24"/>
          <w:szCs w:val="24"/>
        </w:rPr>
        <w:t xml:space="preserve"> – создание условий</w:t>
      </w:r>
      <w:r>
        <w:rPr>
          <w:rFonts w:ascii="Times New Roman" w:hAnsi="Times New Roman" w:cs="Times New Roman"/>
          <w:sz w:val="24"/>
          <w:szCs w:val="24"/>
        </w:rPr>
        <w:t xml:space="preserve"> направленных на совершенствование спортивной </w:t>
      </w:r>
      <w:r>
        <w:rPr>
          <w:rFonts w:ascii="Times New Roman" w:hAnsi="Times New Roman" w:cs="Times New Roman"/>
          <w:sz w:val="24"/>
          <w:szCs w:val="24"/>
        </w:rPr>
        <w:lastRenderedPageBreak/>
        <w:t>подготовки.</w:t>
      </w:r>
    </w:p>
    <w:p w:rsidR="007214FA" w:rsidRPr="00DE6FF6" w:rsidRDefault="007214FA" w:rsidP="00DE6FF6">
      <w:pPr>
        <w:pStyle w:val="ConsPlusNormal"/>
        <w:spacing w:line="276" w:lineRule="auto"/>
        <w:ind w:left="-120" w:hanging="306"/>
        <w:jc w:val="both"/>
        <w:rPr>
          <w:rFonts w:ascii="Times New Roman" w:hAnsi="Times New Roman" w:cs="Times New Roman"/>
          <w:sz w:val="24"/>
          <w:szCs w:val="24"/>
        </w:rPr>
      </w:pPr>
      <w:r>
        <w:rPr>
          <w:rFonts w:ascii="Times New Roman" w:hAnsi="Times New Roman" w:cs="Times New Roman"/>
          <w:sz w:val="24"/>
          <w:szCs w:val="24"/>
        </w:rPr>
        <w:t xml:space="preserve">       </w:t>
      </w:r>
      <w:r w:rsidRPr="00DE6FF6">
        <w:rPr>
          <w:rFonts w:ascii="Times New Roman" w:hAnsi="Times New Roman" w:cs="Times New Roman"/>
          <w:sz w:val="24"/>
          <w:szCs w:val="24"/>
        </w:rPr>
        <w:t xml:space="preserve">Программа предполагает решение следующих </w:t>
      </w:r>
      <w:r w:rsidRPr="00DE6FF6">
        <w:rPr>
          <w:rFonts w:ascii="Times New Roman" w:hAnsi="Times New Roman" w:cs="Times New Roman"/>
          <w:i/>
          <w:sz w:val="24"/>
          <w:szCs w:val="24"/>
        </w:rPr>
        <w:t>основных задач</w:t>
      </w:r>
      <w:r w:rsidRPr="00DE6FF6">
        <w:rPr>
          <w:rFonts w:ascii="Times New Roman" w:hAnsi="Times New Roman" w:cs="Times New Roman"/>
          <w:sz w:val="24"/>
          <w:szCs w:val="24"/>
        </w:rPr>
        <w:t>:</w:t>
      </w:r>
    </w:p>
    <w:p w:rsidR="007214FA" w:rsidRDefault="007214FA" w:rsidP="00DE6FF6">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-содействовать</w:t>
      </w:r>
      <w:r w:rsidRPr="00DE6FF6">
        <w:rPr>
          <w:rFonts w:ascii="Times New Roman" w:hAnsi="Times New Roman" w:cs="Times New Roman"/>
          <w:sz w:val="24"/>
          <w:szCs w:val="24"/>
        </w:rPr>
        <w:t xml:space="preserve"> гармоническому физическому развитию, разносторонней физической и технической подготовленности </w:t>
      </w:r>
      <w:r>
        <w:rPr>
          <w:rFonts w:ascii="Times New Roman" w:hAnsi="Times New Roman" w:cs="Times New Roman"/>
          <w:sz w:val="24"/>
          <w:szCs w:val="24"/>
        </w:rPr>
        <w:t xml:space="preserve">спортсмена </w:t>
      </w:r>
      <w:r w:rsidRPr="00DE6FF6">
        <w:rPr>
          <w:rFonts w:ascii="Times New Roman" w:hAnsi="Times New Roman" w:cs="Times New Roman"/>
          <w:sz w:val="24"/>
          <w:szCs w:val="24"/>
        </w:rPr>
        <w:t>и укрепление здоровья;</w:t>
      </w:r>
    </w:p>
    <w:p w:rsidR="007214FA" w:rsidRDefault="007214FA" w:rsidP="00DE6FF6">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w:t>
      </w:r>
      <w:r w:rsidRPr="00ED49CD">
        <w:rPr>
          <w:rFonts w:ascii="Times New Roman" w:hAnsi="Times New Roman" w:cs="Times New Roman"/>
          <w:sz w:val="24"/>
          <w:szCs w:val="24"/>
        </w:rPr>
        <w:t xml:space="preserve"> </w:t>
      </w:r>
      <w:r>
        <w:rPr>
          <w:rFonts w:ascii="Times New Roman" w:hAnsi="Times New Roman" w:cs="Times New Roman"/>
          <w:sz w:val="24"/>
          <w:szCs w:val="24"/>
        </w:rPr>
        <w:t>создать  организационные, материальные, социальные и иные необходимые условия</w:t>
      </w:r>
    </w:p>
    <w:p w:rsidR="007214FA" w:rsidRPr="00DE6FF6" w:rsidRDefault="007214FA" w:rsidP="00DE6FF6">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для подготовки спортсменов.</w:t>
      </w:r>
    </w:p>
    <w:p w:rsidR="007214FA" w:rsidRPr="00DE6FF6" w:rsidRDefault="007214FA" w:rsidP="00DE6FF6">
      <w:pPr>
        <w:pStyle w:val="ConsPlusNormal"/>
        <w:spacing w:line="276" w:lineRule="auto"/>
        <w:ind w:firstLine="540"/>
        <w:jc w:val="both"/>
        <w:rPr>
          <w:rFonts w:ascii="Times New Roman" w:hAnsi="Times New Roman" w:cs="Times New Roman"/>
          <w:sz w:val="24"/>
          <w:szCs w:val="24"/>
        </w:rPr>
      </w:pPr>
      <w:r w:rsidRPr="00DE6FF6">
        <w:rPr>
          <w:rFonts w:ascii="Times New Roman" w:hAnsi="Times New Roman" w:cs="Times New Roman"/>
          <w:sz w:val="24"/>
          <w:szCs w:val="24"/>
        </w:rPr>
        <w:t>-под</w:t>
      </w:r>
      <w:r>
        <w:rPr>
          <w:rFonts w:ascii="Times New Roman" w:hAnsi="Times New Roman" w:cs="Times New Roman"/>
          <w:sz w:val="24"/>
          <w:szCs w:val="24"/>
        </w:rPr>
        <w:t>готовить гимнастов</w:t>
      </w:r>
      <w:r w:rsidRPr="00DE6FF6">
        <w:rPr>
          <w:rFonts w:ascii="Times New Roman" w:hAnsi="Times New Roman" w:cs="Times New Roman"/>
          <w:sz w:val="24"/>
          <w:szCs w:val="24"/>
        </w:rPr>
        <w:t xml:space="preserve"> высокой спортивной квалификации, подготовка резерва сборной команды</w:t>
      </w:r>
      <w:r>
        <w:rPr>
          <w:rFonts w:ascii="Times New Roman" w:hAnsi="Times New Roman" w:cs="Times New Roman"/>
          <w:sz w:val="24"/>
          <w:szCs w:val="24"/>
        </w:rPr>
        <w:t xml:space="preserve"> области,</w:t>
      </w:r>
      <w:r w:rsidRPr="00DE6FF6">
        <w:rPr>
          <w:rFonts w:ascii="Times New Roman" w:hAnsi="Times New Roman" w:cs="Times New Roman"/>
          <w:sz w:val="24"/>
          <w:szCs w:val="24"/>
        </w:rPr>
        <w:t xml:space="preserve"> России;</w:t>
      </w:r>
    </w:p>
    <w:p w:rsidR="007214FA" w:rsidRDefault="007214FA" w:rsidP="00DE6FF6">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-воспитать волевых</w:t>
      </w:r>
      <w:r w:rsidRPr="00DE6FF6">
        <w:rPr>
          <w:rFonts w:ascii="Times New Roman" w:hAnsi="Times New Roman" w:cs="Times New Roman"/>
          <w:sz w:val="24"/>
          <w:szCs w:val="24"/>
        </w:rPr>
        <w:t>, дисциплинарных, обладающих высоким уровнем социальной активности и ответств</w:t>
      </w:r>
      <w:r>
        <w:rPr>
          <w:rFonts w:ascii="Times New Roman" w:hAnsi="Times New Roman" w:cs="Times New Roman"/>
          <w:sz w:val="24"/>
          <w:szCs w:val="24"/>
        </w:rPr>
        <w:t>енности гимнастов</w:t>
      </w:r>
      <w:r w:rsidRPr="00DE6FF6">
        <w:rPr>
          <w:rFonts w:ascii="Times New Roman" w:hAnsi="Times New Roman" w:cs="Times New Roman"/>
          <w:sz w:val="24"/>
          <w:szCs w:val="24"/>
        </w:rPr>
        <w:t>.</w:t>
      </w:r>
    </w:p>
    <w:p w:rsidR="007214FA" w:rsidRDefault="007214FA" w:rsidP="00DE6FF6">
      <w:pPr>
        <w:pStyle w:val="ConsPlusNormal"/>
        <w:spacing w:line="276" w:lineRule="auto"/>
        <w:ind w:firstLine="540"/>
        <w:jc w:val="both"/>
        <w:rPr>
          <w:rFonts w:ascii="Times New Roman" w:hAnsi="Times New Roman" w:cs="Times New Roman"/>
          <w:sz w:val="24"/>
          <w:szCs w:val="24"/>
        </w:rPr>
      </w:pPr>
      <w:r w:rsidRPr="00E95E7D">
        <w:rPr>
          <w:rFonts w:ascii="Times New Roman" w:hAnsi="Times New Roman" w:cs="Times New Roman"/>
          <w:i/>
          <w:sz w:val="24"/>
          <w:szCs w:val="24"/>
        </w:rPr>
        <w:t xml:space="preserve">Планируемый </w:t>
      </w:r>
      <w:r>
        <w:rPr>
          <w:rFonts w:ascii="Times New Roman" w:hAnsi="Times New Roman" w:cs="Times New Roman"/>
          <w:i/>
          <w:sz w:val="24"/>
          <w:szCs w:val="24"/>
        </w:rPr>
        <w:t>результат</w:t>
      </w:r>
      <w:r w:rsidRPr="00E95E7D">
        <w:rPr>
          <w:rFonts w:ascii="Times New Roman" w:hAnsi="Times New Roman" w:cs="Times New Roman"/>
          <w:sz w:val="24"/>
          <w:szCs w:val="24"/>
        </w:rPr>
        <w:t>: - созданы условия для развития разносторонней физической и технической подготовленности спортсмена</w:t>
      </w:r>
      <w:r>
        <w:rPr>
          <w:rFonts w:ascii="Times New Roman" w:hAnsi="Times New Roman" w:cs="Times New Roman"/>
          <w:sz w:val="24"/>
          <w:szCs w:val="24"/>
        </w:rPr>
        <w:t>;</w:t>
      </w:r>
    </w:p>
    <w:p w:rsidR="007214FA" w:rsidRPr="00E95E7D" w:rsidRDefault="007214FA" w:rsidP="00DE6FF6">
      <w:pPr>
        <w:pStyle w:val="ConsPlusNormal"/>
        <w:spacing w:line="276" w:lineRule="auto"/>
        <w:ind w:firstLine="540"/>
        <w:jc w:val="both"/>
        <w:rPr>
          <w:rFonts w:ascii="Times New Roman" w:hAnsi="Times New Roman" w:cs="Times New Roman"/>
          <w:sz w:val="24"/>
          <w:szCs w:val="24"/>
        </w:rPr>
      </w:pPr>
      <w:r>
        <w:rPr>
          <w:rFonts w:ascii="Times New Roman" w:hAnsi="Times New Roman" w:cs="Times New Roman"/>
          <w:sz w:val="24"/>
          <w:szCs w:val="24"/>
        </w:rPr>
        <w:t>- подготовлены гимнасты высокой спортивной квалификации</w:t>
      </w:r>
    </w:p>
    <w:p w:rsidR="007214FA" w:rsidRDefault="007214FA" w:rsidP="00DE6FF6">
      <w:pPr>
        <w:pStyle w:val="Default"/>
        <w:ind w:right="22"/>
        <w:jc w:val="both"/>
        <w:rPr>
          <w:i/>
        </w:rPr>
      </w:pPr>
    </w:p>
    <w:p w:rsidR="007214FA" w:rsidRDefault="007214FA" w:rsidP="00DE6FF6">
      <w:pPr>
        <w:pStyle w:val="Default"/>
        <w:ind w:right="22"/>
        <w:jc w:val="both"/>
      </w:pPr>
      <w:r>
        <w:rPr>
          <w:i/>
        </w:rPr>
        <w:t>Особенности и с</w:t>
      </w:r>
      <w:r w:rsidRPr="0098101A">
        <w:rPr>
          <w:i/>
        </w:rPr>
        <w:t xml:space="preserve">пецифика организации </w:t>
      </w:r>
      <w:r>
        <w:rPr>
          <w:i/>
        </w:rPr>
        <w:t>тренировочного процесса</w:t>
      </w:r>
      <w:r>
        <w:t xml:space="preserve">. </w:t>
      </w:r>
    </w:p>
    <w:p w:rsidR="007214FA" w:rsidRDefault="007214FA" w:rsidP="00DE6FF6">
      <w:pPr>
        <w:ind w:left="-120" w:right="22"/>
        <w:jc w:val="both"/>
      </w:pPr>
      <w:r w:rsidRPr="0098101A">
        <w:t>Программный материал объединен в целостную систему многолетней спортивной подготовки. Для выполнения программы спортсмены распределяются по тренировочным группам с учётом возраста и спортивной подготовленности.</w:t>
      </w:r>
      <w:r w:rsidRPr="00E0511C">
        <w:t xml:space="preserve"> </w:t>
      </w:r>
      <w:r w:rsidRPr="0098101A">
        <w:t>Особенностью планирования программного материала является сведение максимально возможных параметров нагрузок, средств, методов контроля в одну принципиальную схему годичного цикла тренировки</w:t>
      </w:r>
      <w:r>
        <w:t xml:space="preserve"> и з</w:t>
      </w:r>
      <w:r w:rsidRPr="0098101A">
        <w:t>аключается в строгом соответствии системы тренир</w:t>
      </w:r>
      <w:r>
        <w:t xml:space="preserve">овочного процесса </w:t>
      </w:r>
      <w:r w:rsidRPr="0098101A">
        <w:t xml:space="preserve"> спортсменов  с </w:t>
      </w:r>
      <w:r w:rsidRPr="0098101A">
        <w:rPr>
          <w:bCs/>
        </w:rPr>
        <w:t xml:space="preserve"> </w:t>
      </w:r>
      <w:r w:rsidRPr="0098101A">
        <w:rPr>
          <w:spacing w:val="2"/>
        </w:rPr>
        <w:t xml:space="preserve">Федеральным стандартом спортивной подготовки по виду спорта </w:t>
      </w:r>
      <w:r>
        <w:rPr>
          <w:spacing w:val="2"/>
        </w:rPr>
        <w:t>спортивная гимнастика</w:t>
      </w:r>
      <w:r w:rsidRPr="0098101A">
        <w:t>.</w:t>
      </w:r>
      <w:r>
        <w:t xml:space="preserve">  Составлен</w:t>
      </w:r>
      <w:r w:rsidRPr="00C35B1E">
        <w:rPr>
          <w:iCs/>
          <w:color w:val="FF0000"/>
          <w:szCs w:val="24"/>
        </w:rPr>
        <w:t xml:space="preserve">    </w:t>
      </w:r>
      <w:r>
        <w:rPr>
          <w:color w:val="000000"/>
        </w:rPr>
        <w:t>п</w:t>
      </w:r>
      <w:r w:rsidRPr="006108F9">
        <w:rPr>
          <w:color w:val="000000"/>
        </w:rPr>
        <w:t>римерный</w:t>
      </w:r>
      <w:r w:rsidRPr="00C35B1E">
        <w:rPr>
          <w:iCs/>
          <w:color w:val="FF0000"/>
          <w:szCs w:val="24"/>
        </w:rPr>
        <w:t xml:space="preserve">   </w:t>
      </w:r>
      <w:r w:rsidRPr="006108F9">
        <w:rPr>
          <w:color w:val="000000"/>
        </w:rPr>
        <w:t>тренировочный план спортивной подготовки на 52</w:t>
      </w:r>
      <w:r w:rsidRPr="006108F9">
        <w:rPr>
          <w:color w:val="FF0000"/>
        </w:rPr>
        <w:t xml:space="preserve"> </w:t>
      </w:r>
      <w:r w:rsidRPr="006108F9">
        <w:t>недели и</w:t>
      </w:r>
      <w:r>
        <w:t xml:space="preserve"> </w:t>
      </w:r>
      <w:r>
        <w:rPr>
          <w:szCs w:val="24"/>
          <w:lang w:eastAsia="ar-SA"/>
        </w:rPr>
        <w:t>п</w:t>
      </w:r>
      <w:r w:rsidRPr="006108F9">
        <w:rPr>
          <w:szCs w:val="24"/>
          <w:lang w:eastAsia="ar-SA"/>
        </w:rPr>
        <w:t>римерный годовой график распределения часов по разделам спортивной подготовки для группы</w:t>
      </w:r>
      <w:r>
        <w:rPr>
          <w:szCs w:val="24"/>
          <w:lang w:eastAsia="ar-SA"/>
        </w:rPr>
        <w:t xml:space="preserve">. </w:t>
      </w:r>
      <w:r>
        <w:t>В программе и</w:t>
      </w:r>
      <w:r w:rsidRPr="0098101A">
        <w:t xml:space="preserve">зложено краткое содержание разделов </w:t>
      </w:r>
      <w:r>
        <w:t>календарного  тренировочного графика</w:t>
      </w:r>
      <w:r w:rsidRPr="0098101A">
        <w:t xml:space="preserve"> ОФП, СФП, ТТМ </w:t>
      </w:r>
      <w:r>
        <w:t xml:space="preserve">  </w:t>
      </w:r>
      <w:r w:rsidRPr="0098101A">
        <w:t>участие в соревнованиях, инструкторская и судейская практика</w:t>
      </w:r>
      <w:r>
        <w:t xml:space="preserve">   </w:t>
      </w:r>
      <w:r w:rsidRPr="0098101A">
        <w:t xml:space="preserve">по каждому этапу подготовки с </w:t>
      </w:r>
      <w:r>
        <w:t xml:space="preserve">разбивкой на периоды подготовки. </w:t>
      </w:r>
      <w:r w:rsidRPr="0098101A">
        <w:t xml:space="preserve">  </w:t>
      </w:r>
    </w:p>
    <w:p w:rsidR="007214FA" w:rsidRDefault="007214FA" w:rsidP="00DE6FF6">
      <w:pPr>
        <w:pStyle w:val="1"/>
        <w:ind w:right="22"/>
        <w:jc w:val="left"/>
      </w:pPr>
      <w:bookmarkStart w:id="3" w:name="_Toc373412780"/>
      <w:r>
        <w:rPr>
          <w:b w:val="0"/>
          <w:bCs w:val="0"/>
          <w:szCs w:val="20"/>
          <w:u w:val="none"/>
          <w:lang w:eastAsia="ru-RU"/>
        </w:rPr>
        <w:t xml:space="preserve">                                                </w:t>
      </w:r>
      <w:r w:rsidRPr="00D210AC">
        <w:t>2. Нормативная часть</w:t>
      </w:r>
      <w:bookmarkEnd w:id="3"/>
    </w:p>
    <w:p w:rsidR="007214FA" w:rsidRPr="00B62AC6" w:rsidRDefault="007214FA" w:rsidP="00B62AC6">
      <w:pPr>
        <w:rPr>
          <w:lang w:eastAsia="ar-SA"/>
        </w:rPr>
      </w:pPr>
    </w:p>
    <w:p w:rsidR="007214FA" w:rsidRDefault="007214FA" w:rsidP="0065735B">
      <w:pPr>
        <w:pStyle w:val="Default"/>
        <w:ind w:left="-426" w:right="22"/>
        <w:jc w:val="center"/>
        <w:rPr>
          <w:b/>
        </w:rPr>
      </w:pPr>
      <w:r>
        <w:rPr>
          <w:b/>
        </w:rPr>
        <w:t xml:space="preserve">2.1 </w:t>
      </w:r>
      <w:r w:rsidRPr="00D210AC">
        <w:rPr>
          <w:b/>
        </w:rPr>
        <w:t xml:space="preserve">Структура </w:t>
      </w:r>
      <w:r>
        <w:rPr>
          <w:b/>
        </w:rPr>
        <w:t xml:space="preserve">тренировочного процесса </w:t>
      </w:r>
    </w:p>
    <w:p w:rsidR="007214FA" w:rsidRDefault="007214FA" w:rsidP="0065735B">
      <w:pPr>
        <w:pStyle w:val="Default"/>
        <w:ind w:right="22"/>
        <w:jc w:val="both"/>
      </w:pPr>
      <w:r w:rsidRPr="00851237">
        <w:rPr>
          <w:b/>
          <w:bCs/>
        </w:rPr>
        <w:t xml:space="preserve">Этап начальной подготовки: </w:t>
      </w:r>
    </w:p>
    <w:p w:rsidR="007214FA" w:rsidRPr="00851237" w:rsidRDefault="007214FA" w:rsidP="0065735B">
      <w:pPr>
        <w:pStyle w:val="Default"/>
        <w:ind w:left="-426" w:right="22"/>
        <w:jc w:val="both"/>
      </w:pPr>
      <w:r w:rsidRPr="00851237">
        <w:t xml:space="preserve">- формирование устойчивого интереса к занятиям спортом; </w:t>
      </w:r>
    </w:p>
    <w:p w:rsidR="007214FA" w:rsidRPr="00851237" w:rsidRDefault="007214FA" w:rsidP="0065735B">
      <w:pPr>
        <w:pStyle w:val="Default"/>
        <w:ind w:left="-426" w:right="22"/>
        <w:jc w:val="both"/>
      </w:pPr>
      <w:r w:rsidRPr="00851237">
        <w:t xml:space="preserve">- формирование широкого круга двигательных умений и навыков; </w:t>
      </w:r>
    </w:p>
    <w:p w:rsidR="007214FA" w:rsidRPr="00851237" w:rsidRDefault="007214FA" w:rsidP="0065735B">
      <w:pPr>
        <w:pStyle w:val="Default"/>
        <w:ind w:left="-426" w:right="22"/>
        <w:jc w:val="both"/>
      </w:pPr>
      <w:r w:rsidRPr="00851237">
        <w:t xml:space="preserve">- освоение основ техники по </w:t>
      </w:r>
      <w:r>
        <w:t>виду спорта «</w:t>
      </w:r>
      <w:r w:rsidRPr="00851237">
        <w:t>спортивн</w:t>
      </w:r>
      <w:r>
        <w:t>ая</w:t>
      </w:r>
      <w:r w:rsidRPr="00851237">
        <w:t xml:space="preserve"> гимнастик</w:t>
      </w:r>
      <w:r>
        <w:t>а»</w:t>
      </w:r>
      <w:r w:rsidRPr="00851237">
        <w:t xml:space="preserve">; </w:t>
      </w:r>
    </w:p>
    <w:p w:rsidR="007214FA" w:rsidRDefault="007214FA" w:rsidP="0065735B">
      <w:pPr>
        <w:pStyle w:val="Default"/>
        <w:ind w:left="-426" w:right="22"/>
        <w:jc w:val="both"/>
      </w:pPr>
      <w:r w:rsidRPr="00851237">
        <w:t xml:space="preserve">- </w:t>
      </w:r>
      <w:r>
        <w:t>приобретение опыта выступления на официальных спортивных соревнованиях по виду спорта «спортивная  гимнастика»;</w:t>
      </w:r>
    </w:p>
    <w:p w:rsidR="007214FA" w:rsidRPr="00851237" w:rsidRDefault="007214FA" w:rsidP="0065735B">
      <w:pPr>
        <w:pStyle w:val="Default"/>
        <w:ind w:left="-426" w:right="22"/>
        <w:jc w:val="both"/>
      </w:pPr>
      <w:r>
        <w:t xml:space="preserve">- </w:t>
      </w:r>
      <w:r w:rsidRPr="00851237">
        <w:t xml:space="preserve">всестороннее гармоничное развитие физических качеств; </w:t>
      </w:r>
    </w:p>
    <w:p w:rsidR="007214FA" w:rsidRPr="00851237" w:rsidRDefault="007214FA" w:rsidP="0065735B">
      <w:pPr>
        <w:pStyle w:val="Default"/>
        <w:ind w:left="-426" w:right="22"/>
        <w:jc w:val="both"/>
      </w:pPr>
      <w:r w:rsidRPr="00851237">
        <w:t xml:space="preserve">- укрепление здоровья; </w:t>
      </w:r>
    </w:p>
    <w:p w:rsidR="007214FA" w:rsidRDefault="007214FA" w:rsidP="0065735B">
      <w:pPr>
        <w:pStyle w:val="Default"/>
        <w:ind w:left="-426" w:right="22"/>
        <w:jc w:val="both"/>
      </w:pPr>
      <w:r w:rsidRPr="00851237">
        <w:t>- отбор перспективных юных спортсменов для дальнейш</w:t>
      </w:r>
      <w:r>
        <w:t>ей</w:t>
      </w:r>
      <w:r w:rsidRPr="00851237">
        <w:t xml:space="preserve"> спортивной </w:t>
      </w:r>
      <w:r>
        <w:t>подготовки</w:t>
      </w:r>
    </w:p>
    <w:p w:rsidR="007214FA" w:rsidRDefault="007214FA" w:rsidP="0065735B">
      <w:pPr>
        <w:pStyle w:val="Default"/>
        <w:ind w:left="-426" w:right="22"/>
        <w:jc w:val="both"/>
        <w:rPr>
          <w:b/>
          <w:bCs/>
        </w:rPr>
      </w:pPr>
      <w:r w:rsidRPr="00851237">
        <w:rPr>
          <w:b/>
          <w:bCs/>
        </w:rPr>
        <w:t>Тренировочный этап (этап спортивной специализации</w:t>
      </w:r>
      <w:r>
        <w:rPr>
          <w:b/>
          <w:bCs/>
        </w:rPr>
        <w:t>)</w:t>
      </w:r>
    </w:p>
    <w:p w:rsidR="007214FA" w:rsidRPr="006108F9" w:rsidRDefault="007214FA" w:rsidP="0065735B">
      <w:pPr>
        <w:pStyle w:val="Default"/>
        <w:ind w:left="-426" w:right="22"/>
        <w:jc w:val="both"/>
        <w:rPr>
          <w:b/>
          <w:bCs/>
        </w:rPr>
      </w:pPr>
      <w:r>
        <w:rPr>
          <w:b/>
          <w:bCs/>
        </w:rPr>
        <w:t xml:space="preserve">- </w:t>
      </w:r>
      <w:r w:rsidRPr="00711058">
        <w:rPr>
          <w:w w:val="95"/>
        </w:rPr>
        <w:t>формирование</w:t>
      </w:r>
      <w:r w:rsidRPr="00711058">
        <w:rPr>
          <w:spacing w:val="43"/>
          <w:w w:val="95"/>
        </w:rPr>
        <w:t xml:space="preserve"> </w:t>
      </w:r>
      <w:r w:rsidRPr="00711058">
        <w:rPr>
          <w:w w:val="95"/>
        </w:rPr>
        <w:t>устойчивого</w:t>
      </w:r>
      <w:r w:rsidRPr="00711058">
        <w:rPr>
          <w:spacing w:val="35"/>
          <w:w w:val="95"/>
        </w:rPr>
        <w:t xml:space="preserve"> </w:t>
      </w:r>
      <w:r w:rsidRPr="00711058">
        <w:rPr>
          <w:w w:val="95"/>
        </w:rPr>
        <w:t>интереса</w:t>
      </w:r>
      <w:r w:rsidRPr="00711058">
        <w:rPr>
          <w:spacing w:val="33"/>
          <w:w w:val="95"/>
        </w:rPr>
        <w:t xml:space="preserve"> </w:t>
      </w:r>
      <w:r w:rsidRPr="00711058">
        <w:rPr>
          <w:w w:val="95"/>
        </w:rPr>
        <w:t>и</w:t>
      </w:r>
      <w:r w:rsidRPr="00711058">
        <w:rPr>
          <w:spacing w:val="15"/>
          <w:w w:val="95"/>
        </w:rPr>
        <w:t xml:space="preserve"> </w:t>
      </w:r>
      <w:r w:rsidRPr="00711058">
        <w:rPr>
          <w:w w:val="95"/>
        </w:rPr>
        <w:t>спортивной</w:t>
      </w:r>
      <w:r w:rsidRPr="00711058">
        <w:rPr>
          <w:spacing w:val="39"/>
          <w:w w:val="95"/>
        </w:rPr>
        <w:t xml:space="preserve"> </w:t>
      </w:r>
      <w:r w:rsidRPr="00711058">
        <w:rPr>
          <w:w w:val="95"/>
        </w:rPr>
        <w:t>мотивации</w:t>
      </w:r>
      <w:r w:rsidRPr="00711058">
        <w:rPr>
          <w:spacing w:val="37"/>
          <w:w w:val="95"/>
        </w:rPr>
        <w:t xml:space="preserve"> </w:t>
      </w:r>
      <w:r w:rsidRPr="00711058">
        <w:rPr>
          <w:w w:val="95"/>
        </w:rPr>
        <w:t>к</w:t>
      </w:r>
      <w:r w:rsidRPr="00711058">
        <w:rPr>
          <w:spacing w:val="16"/>
          <w:w w:val="95"/>
        </w:rPr>
        <w:t xml:space="preserve"> </w:t>
      </w:r>
      <w:r w:rsidRPr="00711058">
        <w:rPr>
          <w:w w:val="95"/>
        </w:rPr>
        <w:t>занятиям</w:t>
      </w:r>
      <w:r>
        <w:rPr>
          <w:w w:val="95"/>
        </w:rPr>
        <w:t xml:space="preserve"> </w:t>
      </w:r>
      <w:r w:rsidRPr="00711058">
        <w:rPr>
          <w:w w:val="95"/>
        </w:rPr>
        <w:t>видом</w:t>
      </w:r>
      <w:r w:rsidRPr="00711058">
        <w:rPr>
          <w:spacing w:val="-4"/>
          <w:w w:val="95"/>
        </w:rPr>
        <w:t xml:space="preserve"> </w:t>
      </w:r>
      <w:r w:rsidRPr="00711058">
        <w:rPr>
          <w:w w:val="95"/>
        </w:rPr>
        <w:t>спорта</w:t>
      </w:r>
      <w:r w:rsidRPr="00711058">
        <w:rPr>
          <w:spacing w:val="3"/>
          <w:w w:val="95"/>
        </w:rPr>
        <w:t xml:space="preserve"> </w:t>
      </w:r>
      <w:r w:rsidRPr="00711058">
        <w:rPr>
          <w:w w:val="95"/>
        </w:rPr>
        <w:t>«спортивная</w:t>
      </w:r>
      <w:r w:rsidRPr="00711058">
        <w:rPr>
          <w:spacing w:val="16"/>
          <w:w w:val="95"/>
        </w:rPr>
        <w:t xml:space="preserve"> </w:t>
      </w:r>
      <w:r w:rsidRPr="00711058">
        <w:rPr>
          <w:w w:val="95"/>
        </w:rPr>
        <w:t>гимнастика»;</w:t>
      </w:r>
    </w:p>
    <w:p w:rsidR="007214FA" w:rsidRDefault="007214FA" w:rsidP="0065735B">
      <w:pPr>
        <w:pStyle w:val="Default"/>
        <w:ind w:left="-426" w:right="22"/>
        <w:jc w:val="both"/>
      </w:pPr>
      <w:r>
        <w:rPr>
          <w:b/>
          <w:bCs/>
        </w:rPr>
        <w:t>-</w:t>
      </w:r>
      <w:r>
        <w:t xml:space="preserve"> </w:t>
      </w:r>
      <w:r w:rsidRPr="00711058">
        <w:t>повышение</w:t>
      </w:r>
      <w:r w:rsidRPr="00711058">
        <w:tab/>
        <w:t>уровня</w:t>
      </w:r>
      <w:r w:rsidRPr="00711058">
        <w:tab/>
        <w:t>общей</w:t>
      </w:r>
      <w:r w:rsidRPr="00711058">
        <w:tab/>
        <w:t>физической</w:t>
      </w:r>
      <w:r w:rsidRPr="00711058">
        <w:tab/>
        <w:t>и</w:t>
      </w:r>
      <w:r w:rsidRPr="00711058">
        <w:tab/>
        <w:t>специальной</w:t>
      </w:r>
      <w:r w:rsidRPr="00711058">
        <w:tab/>
      </w:r>
      <w:r w:rsidRPr="00711058">
        <w:rPr>
          <w:w w:val="95"/>
        </w:rPr>
        <w:t>физической,</w:t>
      </w:r>
      <w:r w:rsidRPr="00711058">
        <w:rPr>
          <w:spacing w:val="-66"/>
          <w:w w:val="95"/>
        </w:rPr>
        <w:t xml:space="preserve"> </w:t>
      </w:r>
      <w:r w:rsidRPr="00711058">
        <w:t>технической,</w:t>
      </w:r>
      <w:r w:rsidRPr="00711058">
        <w:rPr>
          <w:spacing w:val="-6"/>
        </w:rPr>
        <w:t xml:space="preserve"> </w:t>
      </w:r>
      <w:r w:rsidRPr="00711058">
        <w:t>тактической,</w:t>
      </w:r>
      <w:r w:rsidRPr="00711058">
        <w:rPr>
          <w:spacing w:val="-2"/>
        </w:rPr>
        <w:t xml:space="preserve"> </w:t>
      </w:r>
      <w:r w:rsidRPr="00711058">
        <w:t>теоретической</w:t>
      </w:r>
      <w:r w:rsidRPr="00711058">
        <w:rPr>
          <w:spacing w:val="5"/>
        </w:rPr>
        <w:t xml:space="preserve"> </w:t>
      </w:r>
      <w:r w:rsidRPr="00711058">
        <w:t>и</w:t>
      </w:r>
      <w:r w:rsidRPr="00711058">
        <w:rPr>
          <w:spacing w:val="-16"/>
        </w:rPr>
        <w:t xml:space="preserve"> </w:t>
      </w:r>
      <w:r w:rsidRPr="00711058">
        <w:t>психологической</w:t>
      </w:r>
      <w:r w:rsidRPr="00711058">
        <w:rPr>
          <w:spacing w:val="-14"/>
        </w:rPr>
        <w:t xml:space="preserve"> </w:t>
      </w:r>
      <w:r w:rsidRPr="00711058">
        <w:t>подготовки;</w:t>
      </w:r>
    </w:p>
    <w:p w:rsidR="007214FA" w:rsidRDefault="007214FA" w:rsidP="0065735B">
      <w:pPr>
        <w:pStyle w:val="Default"/>
        <w:ind w:left="-426" w:right="22"/>
        <w:jc w:val="both"/>
      </w:pPr>
      <w:r>
        <w:rPr>
          <w:b/>
          <w:bCs/>
        </w:rPr>
        <w:t>-</w:t>
      </w:r>
      <w:r>
        <w:t xml:space="preserve"> </w:t>
      </w:r>
      <w:r w:rsidRPr="00711058">
        <w:t>формирование</w:t>
      </w:r>
      <w:r w:rsidRPr="00711058">
        <w:tab/>
        <w:t>физических</w:t>
      </w:r>
      <w:r w:rsidRPr="00711058">
        <w:tab/>
        <w:t>качеств</w:t>
      </w:r>
      <w:r w:rsidRPr="00711058">
        <w:rPr>
          <w:spacing w:val="80"/>
        </w:rPr>
        <w:t xml:space="preserve"> </w:t>
      </w:r>
      <w:r w:rsidRPr="00711058">
        <w:t>с</w:t>
      </w:r>
      <w:r w:rsidRPr="00711058">
        <w:rPr>
          <w:spacing w:val="78"/>
        </w:rPr>
        <w:t xml:space="preserve"> </w:t>
      </w:r>
      <w:r w:rsidRPr="00711058">
        <w:t>учетом</w:t>
      </w:r>
      <w:r w:rsidRPr="00711058">
        <w:tab/>
        <w:t>возраста</w:t>
      </w:r>
      <w:r w:rsidRPr="00711058">
        <w:tab/>
        <w:t>и</w:t>
      </w:r>
      <w:r w:rsidRPr="00711058">
        <w:rPr>
          <w:spacing w:val="83"/>
        </w:rPr>
        <w:t xml:space="preserve"> </w:t>
      </w:r>
      <w:r w:rsidRPr="00711058">
        <w:t>уровня</w:t>
      </w:r>
      <w:r w:rsidRPr="00711058">
        <w:tab/>
      </w:r>
      <w:r w:rsidRPr="00711058">
        <w:rPr>
          <w:spacing w:val="-2"/>
          <w:w w:val="95"/>
        </w:rPr>
        <w:t>влияния</w:t>
      </w:r>
      <w:r w:rsidRPr="00711058">
        <w:rPr>
          <w:spacing w:val="-66"/>
          <w:w w:val="95"/>
        </w:rPr>
        <w:t xml:space="preserve"> </w:t>
      </w:r>
      <w:r w:rsidRPr="00711058">
        <w:t>физических</w:t>
      </w:r>
      <w:r w:rsidRPr="00711058">
        <w:rPr>
          <w:spacing w:val="15"/>
        </w:rPr>
        <w:t xml:space="preserve"> </w:t>
      </w:r>
      <w:r w:rsidRPr="00711058">
        <w:t>качеств</w:t>
      </w:r>
      <w:r w:rsidRPr="00711058">
        <w:rPr>
          <w:spacing w:val="9"/>
        </w:rPr>
        <w:t xml:space="preserve"> </w:t>
      </w:r>
      <w:r w:rsidRPr="00711058">
        <w:t>на</w:t>
      </w:r>
      <w:r w:rsidRPr="00711058">
        <w:rPr>
          <w:spacing w:val="-2"/>
        </w:rPr>
        <w:t xml:space="preserve"> </w:t>
      </w:r>
      <w:r w:rsidRPr="00711058">
        <w:t>результативность;</w:t>
      </w:r>
    </w:p>
    <w:p w:rsidR="007214FA" w:rsidRDefault="007214FA" w:rsidP="0065735B">
      <w:pPr>
        <w:pStyle w:val="Default"/>
        <w:ind w:left="-426" w:right="22"/>
        <w:jc w:val="both"/>
        <w:rPr>
          <w:spacing w:val="-4"/>
        </w:rPr>
      </w:pPr>
      <w:r>
        <w:rPr>
          <w:b/>
          <w:bCs/>
        </w:rPr>
        <w:t>-</w:t>
      </w:r>
      <w:r>
        <w:t xml:space="preserve"> </w:t>
      </w:r>
      <w:r w:rsidRPr="00711058">
        <w:t>соблюдение</w:t>
      </w:r>
      <w:r w:rsidRPr="00711058">
        <w:rPr>
          <w:spacing w:val="1"/>
        </w:rPr>
        <w:t xml:space="preserve"> </w:t>
      </w:r>
      <w:r w:rsidRPr="00711058">
        <w:t>режима</w:t>
      </w:r>
      <w:r w:rsidRPr="00711058">
        <w:rPr>
          <w:spacing w:val="1"/>
        </w:rPr>
        <w:t xml:space="preserve"> </w:t>
      </w:r>
      <w:r w:rsidRPr="00711058">
        <w:t>тренировочных</w:t>
      </w:r>
      <w:r w:rsidRPr="00711058">
        <w:rPr>
          <w:spacing w:val="1"/>
        </w:rPr>
        <w:t xml:space="preserve"> </w:t>
      </w:r>
      <w:r w:rsidRPr="00711058">
        <w:t>занятий</w:t>
      </w:r>
      <w:r w:rsidRPr="00711058">
        <w:rPr>
          <w:spacing w:val="1"/>
        </w:rPr>
        <w:t xml:space="preserve"> </w:t>
      </w:r>
      <w:r w:rsidRPr="00711058">
        <w:t>и</w:t>
      </w:r>
      <w:r w:rsidRPr="00711058">
        <w:rPr>
          <w:spacing w:val="1"/>
        </w:rPr>
        <w:t xml:space="preserve"> </w:t>
      </w:r>
      <w:r w:rsidRPr="00711058">
        <w:t>периодов</w:t>
      </w:r>
      <w:r w:rsidRPr="00711058">
        <w:rPr>
          <w:spacing w:val="1"/>
        </w:rPr>
        <w:t xml:space="preserve"> </w:t>
      </w:r>
      <w:r w:rsidRPr="00711058">
        <w:t>отдыха,</w:t>
      </w:r>
      <w:r w:rsidRPr="00711058">
        <w:rPr>
          <w:spacing w:val="1"/>
        </w:rPr>
        <w:t xml:space="preserve"> </w:t>
      </w:r>
      <w:r w:rsidRPr="00711058">
        <w:t>режима</w:t>
      </w:r>
      <w:r w:rsidRPr="00711058">
        <w:rPr>
          <w:spacing w:val="1"/>
        </w:rPr>
        <w:t xml:space="preserve"> </w:t>
      </w:r>
      <w:r w:rsidRPr="00711058">
        <w:t>восстановления</w:t>
      </w:r>
      <w:r w:rsidRPr="00711058">
        <w:rPr>
          <w:spacing w:val="1"/>
        </w:rPr>
        <w:t xml:space="preserve"> </w:t>
      </w:r>
      <w:r w:rsidRPr="00711058">
        <w:t>и</w:t>
      </w:r>
      <w:r w:rsidRPr="00711058">
        <w:rPr>
          <w:spacing w:val="-4"/>
        </w:rPr>
        <w:t xml:space="preserve"> </w:t>
      </w:r>
    </w:p>
    <w:p w:rsidR="007214FA" w:rsidRDefault="007214FA" w:rsidP="0065735B">
      <w:pPr>
        <w:pStyle w:val="Default"/>
        <w:ind w:left="-426" w:right="22"/>
        <w:jc w:val="both"/>
      </w:pPr>
      <w:r w:rsidRPr="00711058">
        <w:t>питания;</w:t>
      </w:r>
    </w:p>
    <w:p w:rsidR="007214FA" w:rsidRDefault="007214FA" w:rsidP="0065735B">
      <w:pPr>
        <w:pStyle w:val="Default"/>
        <w:ind w:left="-426" w:right="22"/>
        <w:jc w:val="both"/>
        <w:rPr>
          <w:b/>
          <w:bCs/>
        </w:rPr>
      </w:pPr>
    </w:p>
    <w:p w:rsidR="007214FA" w:rsidRDefault="007214FA" w:rsidP="0065735B">
      <w:pPr>
        <w:pStyle w:val="Default"/>
        <w:ind w:left="-426" w:right="22"/>
        <w:jc w:val="both"/>
      </w:pPr>
      <w:r>
        <w:rPr>
          <w:b/>
          <w:bCs/>
        </w:rPr>
        <w:t>-</w:t>
      </w:r>
      <w:r>
        <w:rPr>
          <w:spacing w:val="-1"/>
        </w:rPr>
        <w:t xml:space="preserve"> </w:t>
      </w:r>
      <w:r w:rsidRPr="00711058">
        <w:rPr>
          <w:spacing w:val="-1"/>
        </w:rPr>
        <w:t>овладение</w:t>
      </w:r>
      <w:r w:rsidRPr="00711058">
        <w:rPr>
          <w:spacing w:val="-14"/>
        </w:rPr>
        <w:t xml:space="preserve"> </w:t>
      </w:r>
      <w:r w:rsidRPr="00711058">
        <w:t>навыками</w:t>
      </w:r>
      <w:r w:rsidRPr="00711058">
        <w:rPr>
          <w:spacing w:val="-10"/>
        </w:rPr>
        <w:t xml:space="preserve"> </w:t>
      </w:r>
      <w:r w:rsidRPr="00711058">
        <w:t>самоконтроля;</w:t>
      </w:r>
    </w:p>
    <w:p w:rsidR="007214FA" w:rsidRDefault="007214FA" w:rsidP="0065735B">
      <w:pPr>
        <w:pStyle w:val="Default"/>
        <w:ind w:left="-426" w:right="22"/>
        <w:jc w:val="both"/>
      </w:pPr>
      <w:r>
        <w:rPr>
          <w:b/>
          <w:bCs/>
        </w:rPr>
        <w:lastRenderedPageBreak/>
        <w:t>-</w:t>
      </w:r>
      <w:r>
        <w:t xml:space="preserve"> </w:t>
      </w:r>
      <w:r w:rsidRPr="00711058">
        <w:t>приобретение</w:t>
      </w:r>
      <w:r w:rsidRPr="00711058">
        <w:rPr>
          <w:spacing w:val="1"/>
        </w:rPr>
        <w:t xml:space="preserve"> </w:t>
      </w:r>
      <w:r w:rsidRPr="00711058">
        <w:t>опыта</w:t>
      </w:r>
      <w:r w:rsidRPr="00711058">
        <w:rPr>
          <w:spacing w:val="1"/>
        </w:rPr>
        <w:t xml:space="preserve"> </w:t>
      </w:r>
      <w:r w:rsidRPr="00711058">
        <w:t>регулярного</w:t>
      </w:r>
      <w:r w:rsidRPr="00711058">
        <w:rPr>
          <w:spacing w:val="1"/>
        </w:rPr>
        <w:t xml:space="preserve"> </w:t>
      </w:r>
      <w:r w:rsidRPr="00711058">
        <w:t>участия</w:t>
      </w:r>
      <w:r w:rsidRPr="00711058">
        <w:rPr>
          <w:spacing w:val="1"/>
        </w:rPr>
        <w:t xml:space="preserve"> </w:t>
      </w:r>
      <w:r w:rsidRPr="00711058">
        <w:t>в</w:t>
      </w:r>
      <w:r w:rsidRPr="00711058">
        <w:rPr>
          <w:spacing w:val="1"/>
        </w:rPr>
        <w:t xml:space="preserve"> </w:t>
      </w:r>
      <w:r w:rsidRPr="00711058">
        <w:t>официальных</w:t>
      </w:r>
      <w:r w:rsidRPr="00711058">
        <w:rPr>
          <w:spacing w:val="1"/>
        </w:rPr>
        <w:t xml:space="preserve"> </w:t>
      </w:r>
      <w:r w:rsidRPr="00711058">
        <w:t>спортивных</w:t>
      </w:r>
      <w:r w:rsidRPr="00711058">
        <w:rPr>
          <w:spacing w:val="1"/>
        </w:rPr>
        <w:t xml:space="preserve"> </w:t>
      </w:r>
      <w:r w:rsidRPr="00711058">
        <w:t>соревнованиях на первом и втором годах тренировочного этапа (этапа спортивной</w:t>
      </w:r>
      <w:r w:rsidRPr="00711058">
        <w:rPr>
          <w:spacing w:val="1"/>
        </w:rPr>
        <w:t xml:space="preserve"> </w:t>
      </w:r>
      <w:r w:rsidRPr="00711058">
        <w:t>специализации);</w:t>
      </w:r>
    </w:p>
    <w:p w:rsidR="007214FA" w:rsidRDefault="007214FA" w:rsidP="0065735B">
      <w:pPr>
        <w:pStyle w:val="Default"/>
        <w:ind w:left="-426" w:right="22"/>
        <w:jc w:val="both"/>
      </w:pPr>
      <w:r>
        <w:rPr>
          <w:b/>
          <w:bCs/>
        </w:rPr>
        <w:t>-</w:t>
      </w:r>
      <w:r>
        <w:t xml:space="preserve"> </w:t>
      </w:r>
      <w:r w:rsidRPr="00711058">
        <w:t>достижение</w:t>
      </w:r>
      <w:r w:rsidRPr="00711058">
        <w:rPr>
          <w:spacing w:val="1"/>
        </w:rPr>
        <w:t xml:space="preserve"> </w:t>
      </w:r>
      <w:r w:rsidRPr="00711058">
        <w:t>стабильности</w:t>
      </w:r>
      <w:r w:rsidRPr="00711058">
        <w:rPr>
          <w:spacing w:val="1"/>
        </w:rPr>
        <w:t xml:space="preserve"> </w:t>
      </w:r>
      <w:r w:rsidRPr="00711058">
        <w:t>результатов</w:t>
      </w:r>
      <w:r w:rsidRPr="00711058">
        <w:rPr>
          <w:spacing w:val="1"/>
        </w:rPr>
        <w:t xml:space="preserve"> </w:t>
      </w:r>
      <w:r w:rsidRPr="00711058">
        <w:t>участия</w:t>
      </w:r>
      <w:r w:rsidRPr="00711058">
        <w:rPr>
          <w:spacing w:val="1"/>
        </w:rPr>
        <w:t xml:space="preserve"> </w:t>
      </w:r>
      <w:r w:rsidRPr="00711058">
        <w:t>в официальных</w:t>
      </w:r>
      <w:r w:rsidRPr="00711058">
        <w:rPr>
          <w:spacing w:val="1"/>
        </w:rPr>
        <w:t xml:space="preserve"> </w:t>
      </w:r>
      <w:r w:rsidRPr="00711058">
        <w:t>спортивных</w:t>
      </w:r>
      <w:r w:rsidRPr="00711058">
        <w:rPr>
          <w:spacing w:val="1"/>
        </w:rPr>
        <w:t xml:space="preserve"> </w:t>
      </w:r>
      <w:r w:rsidRPr="00711058">
        <w:t>соревнованиях на третьем пятом годах тренировочного этапа (этапа спортивной</w:t>
      </w:r>
      <w:r w:rsidRPr="00711058">
        <w:rPr>
          <w:spacing w:val="1"/>
        </w:rPr>
        <w:t xml:space="preserve"> </w:t>
      </w:r>
      <w:r w:rsidRPr="00711058">
        <w:t>специализации);</w:t>
      </w:r>
    </w:p>
    <w:p w:rsidR="007214FA" w:rsidRDefault="007214FA" w:rsidP="0065735B">
      <w:pPr>
        <w:pStyle w:val="Default"/>
        <w:ind w:left="-426" w:right="22"/>
        <w:jc w:val="both"/>
      </w:pPr>
      <w:r>
        <w:rPr>
          <w:b/>
          <w:bCs/>
        </w:rPr>
        <w:t>-</w:t>
      </w:r>
      <w:r w:rsidRPr="00711058">
        <w:t>овладение</w:t>
      </w:r>
      <w:r w:rsidRPr="00711058">
        <w:rPr>
          <w:spacing w:val="1"/>
        </w:rPr>
        <w:t xml:space="preserve"> </w:t>
      </w:r>
      <w:r w:rsidRPr="00711058">
        <w:t>основами</w:t>
      </w:r>
      <w:r w:rsidRPr="00711058">
        <w:rPr>
          <w:spacing w:val="1"/>
        </w:rPr>
        <w:t xml:space="preserve"> </w:t>
      </w:r>
      <w:r w:rsidRPr="00711058">
        <w:t>теоретических</w:t>
      </w:r>
      <w:r w:rsidRPr="00711058">
        <w:rPr>
          <w:spacing w:val="1"/>
        </w:rPr>
        <w:t xml:space="preserve"> </w:t>
      </w:r>
      <w:r w:rsidRPr="00711058">
        <w:t>знаний</w:t>
      </w:r>
      <w:r w:rsidRPr="00711058">
        <w:rPr>
          <w:spacing w:val="1"/>
        </w:rPr>
        <w:t xml:space="preserve"> </w:t>
      </w:r>
      <w:r w:rsidRPr="00711058">
        <w:t>о</w:t>
      </w:r>
      <w:r w:rsidRPr="00711058">
        <w:rPr>
          <w:spacing w:val="1"/>
        </w:rPr>
        <w:t xml:space="preserve"> </w:t>
      </w:r>
      <w:r w:rsidRPr="00711058">
        <w:t>виде</w:t>
      </w:r>
      <w:r w:rsidRPr="00711058">
        <w:rPr>
          <w:spacing w:val="1"/>
        </w:rPr>
        <w:t xml:space="preserve"> </w:t>
      </w:r>
      <w:r w:rsidRPr="00711058">
        <w:t>спорта</w:t>
      </w:r>
      <w:r w:rsidRPr="00711058">
        <w:rPr>
          <w:spacing w:val="1"/>
        </w:rPr>
        <w:t xml:space="preserve"> </w:t>
      </w:r>
      <w:r w:rsidRPr="00711058">
        <w:t>«спортивная</w:t>
      </w:r>
      <w:r w:rsidRPr="00711058">
        <w:rPr>
          <w:spacing w:val="1"/>
        </w:rPr>
        <w:t xml:space="preserve"> </w:t>
      </w:r>
      <w:r>
        <w:t>гимнастика»;</w:t>
      </w:r>
    </w:p>
    <w:p w:rsidR="007214FA" w:rsidRDefault="007214FA" w:rsidP="0065735B">
      <w:pPr>
        <w:pStyle w:val="Default"/>
        <w:ind w:left="-426" w:right="22"/>
        <w:jc w:val="both"/>
        <w:rPr>
          <w:spacing w:val="-67"/>
        </w:rPr>
      </w:pPr>
      <w:r>
        <w:rPr>
          <w:b/>
          <w:bCs/>
        </w:rPr>
        <w:t>-</w:t>
      </w:r>
      <w:r>
        <w:rPr>
          <w:spacing w:val="-1"/>
        </w:rPr>
        <w:t xml:space="preserve"> </w:t>
      </w:r>
      <w:r w:rsidRPr="00711058">
        <w:rPr>
          <w:spacing w:val="-1"/>
        </w:rPr>
        <w:t xml:space="preserve">знание антидопинговых </w:t>
      </w:r>
      <w:r w:rsidRPr="00711058">
        <w:t>правил;</w:t>
      </w:r>
      <w:r w:rsidRPr="00711058">
        <w:rPr>
          <w:spacing w:val="-67"/>
        </w:rPr>
        <w:t xml:space="preserve"> </w:t>
      </w:r>
    </w:p>
    <w:p w:rsidR="007214FA" w:rsidRDefault="007214FA" w:rsidP="00C6605B">
      <w:pPr>
        <w:pStyle w:val="Default"/>
        <w:ind w:left="-426" w:right="22"/>
      </w:pPr>
      <w:r>
        <w:rPr>
          <w:b/>
          <w:bCs/>
        </w:rPr>
        <w:t>-</w:t>
      </w:r>
      <w:r w:rsidRPr="00711058">
        <w:t>укрепление</w:t>
      </w:r>
      <w:r>
        <w:rPr>
          <w:spacing w:val="22"/>
        </w:rPr>
        <w:t xml:space="preserve"> </w:t>
      </w:r>
      <w:r>
        <w:t>здоровья</w:t>
      </w:r>
    </w:p>
    <w:p w:rsidR="007214FA" w:rsidRDefault="007214FA" w:rsidP="00C6605B">
      <w:pPr>
        <w:pStyle w:val="Default"/>
        <w:ind w:left="-426" w:right="22"/>
        <w:rPr>
          <w:b/>
          <w:bCs/>
        </w:rPr>
      </w:pPr>
    </w:p>
    <w:p w:rsidR="007214FA" w:rsidRDefault="007214FA" w:rsidP="00C6605B">
      <w:pPr>
        <w:pStyle w:val="Default"/>
        <w:ind w:left="-426" w:right="22"/>
        <w:rPr>
          <w:b/>
          <w:bCs/>
        </w:rPr>
      </w:pPr>
      <w:r>
        <w:rPr>
          <w:b/>
          <w:bCs/>
        </w:rPr>
        <w:t xml:space="preserve">                                           </w:t>
      </w:r>
      <w:r w:rsidRPr="00851237">
        <w:rPr>
          <w:b/>
          <w:bCs/>
        </w:rPr>
        <w:t xml:space="preserve">Этап совершенствования спортивного мастерства: </w:t>
      </w:r>
    </w:p>
    <w:p w:rsidR="007214FA" w:rsidRDefault="007214FA" w:rsidP="0065735B">
      <w:pPr>
        <w:spacing w:before="4" w:line="242" w:lineRule="auto"/>
        <w:ind w:left="-360" w:right="-95"/>
        <w:jc w:val="both"/>
        <w:rPr>
          <w:szCs w:val="24"/>
        </w:rPr>
      </w:pPr>
      <w:r>
        <w:rPr>
          <w:szCs w:val="24"/>
        </w:rPr>
        <w:t xml:space="preserve">- </w:t>
      </w:r>
      <w:r w:rsidRPr="00711058">
        <w:rPr>
          <w:szCs w:val="24"/>
        </w:rPr>
        <w:t>формирование     мотивации      на     повышение     спортивного     мастерства</w:t>
      </w:r>
      <w:r w:rsidRPr="00711058">
        <w:rPr>
          <w:spacing w:val="1"/>
          <w:szCs w:val="24"/>
        </w:rPr>
        <w:t xml:space="preserve"> </w:t>
      </w:r>
      <w:r w:rsidRPr="00711058">
        <w:rPr>
          <w:szCs w:val="24"/>
        </w:rPr>
        <w:t>и</w:t>
      </w:r>
      <w:r w:rsidRPr="00711058">
        <w:rPr>
          <w:spacing w:val="-8"/>
          <w:szCs w:val="24"/>
        </w:rPr>
        <w:t xml:space="preserve"> </w:t>
      </w:r>
      <w:r w:rsidRPr="00711058">
        <w:rPr>
          <w:szCs w:val="24"/>
        </w:rPr>
        <w:t>достижение</w:t>
      </w:r>
      <w:r w:rsidRPr="00711058">
        <w:rPr>
          <w:spacing w:val="25"/>
          <w:szCs w:val="24"/>
        </w:rPr>
        <w:t xml:space="preserve"> </w:t>
      </w:r>
      <w:r w:rsidRPr="00711058">
        <w:rPr>
          <w:szCs w:val="24"/>
        </w:rPr>
        <w:t>высоких</w:t>
      </w:r>
      <w:r w:rsidRPr="00711058">
        <w:rPr>
          <w:spacing w:val="18"/>
          <w:szCs w:val="24"/>
        </w:rPr>
        <w:t xml:space="preserve"> </w:t>
      </w:r>
      <w:r w:rsidRPr="00711058">
        <w:rPr>
          <w:szCs w:val="24"/>
        </w:rPr>
        <w:t>спортивных</w:t>
      </w:r>
      <w:r w:rsidRPr="00711058">
        <w:rPr>
          <w:spacing w:val="25"/>
          <w:szCs w:val="24"/>
        </w:rPr>
        <w:t xml:space="preserve"> </w:t>
      </w:r>
      <w:r w:rsidRPr="00711058">
        <w:rPr>
          <w:szCs w:val="24"/>
        </w:rPr>
        <w:t>результатов;</w:t>
      </w:r>
    </w:p>
    <w:p w:rsidR="007214FA" w:rsidRDefault="007214FA" w:rsidP="0065735B">
      <w:pPr>
        <w:spacing w:before="4" w:line="242" w:lineRule="auto"/>
        <w:ind w:left="-360" w:right="-95"/>
        <w:jc w:val="both"/>
        <w:rPr>
          <w:szCs w:val="24"/>
        </w:rPr>
      </w:pPr>
      <w:r>
        <w:rPr>
          <w:szCs w:val="24"/>
        </w:rPr>
        <w:t xml:space="preserve">- </w:t>
      </w:r>
      <w:r w:rsidRPr="00711058">
        <w:rPr>
          <w:szCs w:val="24"/>
        </w:rPr>
        <w:t>повышение</w:t>
      </w:r>
      <w:r w:rsidRPr="00711058">
        <w:rPr>
          <w:spacing w:val="1"/>
          <w:szCs w:val="24"/>
        </w:rPr>
        <w:t xml:space="preserve"> </w:t>
      </w:r>
      <w:r w:rsidRPr="00711058">
        <w:rPr>
          <w:szCs w:val="24"/>
        </w:rPr>
        <w:t>уровня</w:t>
      </w:r>
      <w:r w:rsidRPr="00711058">
        <w:rPr>
          <w:spacing w:val="1"/>
          <w:szCs w:val="24"/>
        </w:rPr>
        <w:t xml:space="preserve"> </w:t>
      </w:r>
      <w:r w:rsidRPr="00711058">
        <w:rPr>
          <w:szCs w:val="24"/>
        </w:rPr>
        <w:t>общей</w:t>
      </w:r>
      <w:r w:rsidRPr="00711058">
        <w:rPr>
          <w:spacing w:val="1"/>
          <w:szCs w:val="24"/>
        </w:rPr>
        <w:t xml:space="preserve"> </w:t>
      </w:r>
      <w:r w:rsidRPr="00711058">
        <w:rPr>
          <w:szCs w:val="24"/>
        </w:rPr>
        <w:t>физической</w:t>
      </w:r>
      <w:r w:rsidRPr="00711058">
        <w:rPr>
          <w:spacing w:val="1"/>
          <w:szCs w:val="24"/>
        </w:rPr>
        <w:t xml:space="preserve"> </w:t>
      </w:r>
      <w:r w:rsidRPr="00711058">
        <w:rPr>
          <w:szCs w:val="24"/>
        </w:rPr>
        <w:t>и</w:t>
      </w:r>
      <w:r w:rsidRPr="00711058">
        <w:rPr>
          <w:spacing w:val="1"/>
          <w:szCs w:val="24"/>
        </w:rPr>
        <w:t xml:space="preserve"> </w:t>
      </w:r>
      <w:r w:rsidRPr="00711058">
        <w:rPr>
          <w:szCs w:val="24"/>
        </w:rPr>
        <w:t>специальной</w:t>
      </w:r>
      <w:r w:rsidRPr="00711058">
        <w:rPr>
          <w:spacing w:val="1"/>
          <w:szCs w:val="24"/>
        </w:rPr>
        <w:t xml:space="preserve"> </w:t>
      </w:r>
      <w:r w:rsidRPr="00711058">
        <w:rPr>
          <w:szCs w:val="24"/>
        </w:rPr>
        <w:t>физической,</w:t>
      </w:r>
      <w:r w:rsidRPr="00711058">
        <w:rPr>
          <w:spacing w:val="1"/>
          <w:szCs w:val="24"/>
        </w:rPr>
        <w:t xml:space="preserve"> </w:t>
      </w:r>
      <w:r w:rsidRPr="00711058">
        <w:rPr>
          <w:szCs w:val="24"/>
        </w:rPr>
        <w:t>технической,</w:t>
      </w:r>
      <w:r w:rsidRPr="00711058">
        <w:rPr>
          <w:spacing w:val="18"/>
          <w:szCs w:val="24"/>
        </w:rPr>
        <w:t xml:space="preserve"> </w:t>
      </w:r>
      <w:r w:rsidRPr="00711058">
        <w:rPr>
          <w:szCs w:val="24"/>
        </w:rPr>
        <w:t>тактической,</w:t>
      </w:r>
      <w:r w:rsidRPr="00711058">
        <w:rPr>
          <w:spacing w:val="10"/>
          <w:szCs w:val="24"/>
        </w:rPr>
        <w:t xml:space="preserve"> </w:t>
      </w:r>
      <w:r w:rsidRPr="00711058">
        <w:rPr>
          <w:szCs w:val="24"/>
        </w:rPr>
        <w:t>теоретической</w:t>
      </w:r>
      <w:r w:rsidRPr="00711058">
        <w:rPr>
          <w:spacing w:val="29"/>
          <w:szCs w:val="24"/>
        </w:rPr>
        <w:t xml:space="preserve"> </w:t>
      </w:r>
      <w:r w:rsidRPr="00711058">
        <w:rPr>
          <w:szCs w:val="24"/>
        </w:rPr>
        <w:t>и</w:t>
      </w:r>
      <w:r w:rsidRPr="00711058">
        <w:rPr>
          <w:spacing w:val="-5"/>
          <w:szCs w:val="24"/>
        </w:rPr>
        <w:t xml:space="preserve"> </w:t>
      </w:r>
      <w:r w:rsidRPr="00711058">
        <w:rPr>
          <w:szCs w:val="24"/>
        </w:rPr>
        <w:t>психологической</w:t>
      </w:r>
      <w:r w:rsidRPr="00711058">
        <w:rPr>
          <w:spacing w:val="-8"/>
          <w:szCs w:val="24"/>
        </w:rPr>
        <w:t xml:space="preserve"> </w:t>
      </w:r>
      <w:r w:rsidRPr="00711058">
        <w:rPr>
          <w:szCs w:val="24"/>
        </w:rPr>
        <w:t>подготовки;</w:t>
      </w:r>
    </w:p>
    <w:p w:rsidR="007214FA" w:rsidRDefault="007214FA" w:rsidP="0065735B">
      <w:pPr>
        <w:spacing w:before="4" w:line="242" w:lineRule="auto"/>
        <w:ind w:left="-360" w:right="-95"/>
        <w:jc w:val="both"/>
        <w:rPr>
          <w:szCs w:val="24"/>
        </w:rPr>
      </w:pPr>
      <w:r>
        <w:rPr>
          <w:szCs w:val="24"/>
        </w:rPr>
        <w:t xml:space="preserve">- </w:t>
      </w:r>
      <w:r w:rsidRPr="00711058">
        <w:rPr>
          <w:w w:val="95"/>
          <w:szCs w:val="24"/>
        </w:rPr>
        <w:t>повышение</w:t>
      </w:r>
      <w:r w:rsidRPr="00711058">
        <w:rPr>
          <w:spacing w:val="63"/>
          <w:szCs w:val="24"/>
        </w:rPr>
        <w:t xml:space="preserve"> </w:t>
      </w:r>
      <w:r w:rsidRPr="00711058">
        <w:rPr>
          <w:w w:val="95"/>
          <w:szCs w:val="24"/>
        </w:rPr>
        <w:t>функциональных</w:t>
      </w:r>
      <w:r w:rsidRPr="00711058">
        <w:rPr>
          <w:spacing w:val="44"/>
          <w:w w:val="95"/>
          <w:szCs w:val="24"/>
        </w:rPr>
        <w:t xml:space="preserve"> </w:t>
      </w:r>
      <w:r w:rsidRPr="00711058">
        <w:rPr>
          <w:w w:val="95"/>
          <w:szCs w:val="24"/>
        </w:rPr>
        <w:t>возможностей</w:t>
      </w:r>
      <w:r w:rsidRPr="00711058">
        <w:rPr>
          <w:spacing w:val="91"/>
          <w:szCs w:val="24"/>
        </w:rPr>
        <w:t xml:space="preserve"> </w:t>
      </w:r>
      <w:r w:rsidRPr="00711058">
        <w:rPr>
          <w:w w:val="95"/>
          <w:szCs w:val="24"/>
        </w:rPr>
        <w:t>организма;</w:t>
      </w:r>
    </w:p>
    <w:p w:rsidR="007214FA" w:rsidRDefault="007214FA" w:rsidP="0065735B">
      <w:pPr>
        <w:spacing w:before="4" w:line="242" w:lineRule="auto"/>
        <w:ind w:left="-360" w:right="-95"/>
        <w:jc w:val="both"/>
        <w:rPr>
          <w:szCs w:val="24"/>
        </w:rPr>
      </w:pPr>
      <w:r>
        <w:rPr>
          <w:szCs w:val="24"/>
        </w:rPr>
        <w:t xml:space="preserve">- </w:t>
      </w:r>
      <w:r w:rsidRPr="00711058">
        <w:rPr>
          <w:szCs w:val="24"/>
        </w:rPr>
        <w:t>формирование</w:t>
      </w:r>
      <w:r w:rsidRPr="00711058">
        <w:rPr>
          <w:spacing w:val="1"/>
          <w:szCs w:val="24"/>
        </w:rPr>
        <w:t xml:space="preserve"> </w:t>
      </w:r>
      <w:r w:rsidRPr="00711058">
        <w:rPr>
          <w:szCs w:val="24"/>
        </w:rPr>
        <w:t>навыка</w:t>
      </w:r>
      <w:r w:rsidRPr="00711058">
        <w:rPr>
          <w:spacing w:val="1"/>
          <w:szCs w:val="24"/>
        </w:rPr>
        <w:t xml:space="preserve"> </w:t>
      </w:r>
      <w:r w:rsidRPr="00711058">
        <w:rPr>
          <w:szCs w:val="24"/>
        </w:rPr>
        <w:t>профессионального</w:t>
      </w:r>
      <w:r w:rsidRPr="00711058">
        <w:rPr>
          <w:spacing w:val="1"/>
          <w:szCs w:val="24"/>
        </w:rPr>
        <w:t xml:space="preserve"> </w:t>
      </w:r>
      <w:r w:rsidRPr="00711058">
        <w:rPr>
          <w:szCs w:val="24"/>
        </w:rPr>
        <w:t>подхода</w:t>
      </w:r>
      <w:r w:rsidRPr="00711058">
        <w:rPr>
          <w:spacing w:val="1"/>
          <w:szCs w:val="24"/>
        </w:rPr>
        <w:t xml:space="preserve"> </w:t>
      </w:r>
      <w:r w:rsidRPr="00711058">
        <w:rPr>
          <w:szCs w:val="24"/>
        </w:rPr>
        <w:t>к</w:t>
      </w:r>
      <w:r w:rsidRPr="00711058">
        <w:rPr>
          <w:spacing w:val="1"/>
          <w:szCs w:val="24"/>
        </w:rPr>
        <w:t xml:space="preserve"> </w:t>
      </w:r>
      <w:r w:rsidRPr="00711058">
        <w:rPr>
          <w:szCs w:val="24"/>
        </w:rPr>
        <w:t>соблюдению</w:t>
      </w:r>
      <w:r w:rsidRPr="00711058">
        <w:rPr>
          <w:spacing w:val="1"/>
          <w:szCs w:val="24"/>
        </w:rPr>
        <w:t xml:space="preserve"> </w:t>
      </w:r>
      <w:r w:rsidRPr="00711058">
        <w:rPr>
          <w:szCs w:val="24"/>
        </w:rPr>
        <w:t>режима</w:t>
      </w:r>
      <w:r w:rsidRPr="00711058">
        <w:rPr>
          <w:spacing w:val="1"/>
          <w:szCs w:val="24"/>
        </w:rPr>
        <w:t xml:space="preserve"> </w:t>
      </w:r>
      <w:r w:rsidRPr="00711058">
        <w:rPr>
          <w:szCs w:val="24"/>
        </w:rPr>
        <w:t>тренировочных</w:t>
      </w:r>
      <w:r w:rsidRPr="00711058">
        <w:rPr>
          <w:spacing w:val="1"/>
          <w:szCs w:val="24"/>
        </w:rPr>
        <w:t xml:space="preserve"> </w:t>
      </w:r>
      <w:r w:rsidRPr="00711058">
        <w:rPr>
          <w:szCs w:val="24"/>
        </w:rPr>
        <w:t>занятий</w:t>
      </w:r>
      <w:r w:rsidRPr="00711058">
        <w:rPr>
          <w:spacing w:val="1"/>
          <w:szCs w:val="24"/>
        </w:rPr>
        <w:t xml:space="preserve"> </w:t>
      </w:r>
      <w:r w:rsidRPr="00711058">
        <w:rPr>
          <w:szCs w:val="24"/>
        </w:rPr>
        <w:t>(включая</w:t>
      </w:r>
      <w:r w:rsidRPr="00711058">
        <w:rPr>
          <w:spacing w:val="1"/>
          <w:szCs w:val="24"/>
        </w:rPr>
        <w:t xml:space="preserve"> </w:t>
      </w:r>
      <w:r w:rsidRPr="00711058">
        <w:rPr>
          <w:szCs w:val="24"/>
        </w:rPr>
        <w:t>самостоятельную</w:t>
      </w:r>
      <w:r w:rsidRPr="00711058">
        <w:rPr>
          <w:spacing w:val="1"/>
          <w:szCs w:val="24"/>
        </w:rPr>
        <w:t xml:space="preserve"> </w:t>
      </w:r>
      <w:r w:rsidRPr="00711058">
        <w:rPr>
          <w:szCs w:val="24"/>
        </w:rPr>
        <w:t>подготовку),</w:t>
      </w:r>
      <w:r w:rsidRPr="00711058">
        <w:rPr>
          <w:spacing w:val="1"/>
          <w:szCs w:val="24"/>
        </w:rPr>
        <w:t xml:space="preserve"> </w:t>
      </w:r>
      <w:r w:rsidRPr="00711058">
        <w:rPr>
          <w:szCs w:val="24"/>
        </w:rPr>
        <w:t>спортивных</w:t>
      </w:r>
      <w:r w:rsidRPr="00711058">
        <w:rPr>
          <w:spacing w:val="1"/>
          <w:szCs w:val="24"/>
        </w:rPr>
        <w:t xml:space="preserve"> </w:t>
      </w:r>
      <w:r w:rsidRPr="00711058">
        <w:rPr>
          <w:szCs w:val="24"/>
        </w:rPr>
        <w:t>мероприятий,</w:t>
      </w:r>
      <w:r w:rsidRPr="00711058">
        <w:rPr>
          <w:spacing w:val="70"/>
          <w:szCs w:val="24"/>
        </w:rPr>
        <w:t xml:space="preserve"> </w:t>
      </w:r>
      <w:r w:rsidRPr="00711058">
        <w:rPr>
          <w:szCs w:val="24"/>
        </w:rPr>
        <w:t>восстановления и питания,</w:t>
      </w:r>
      <w:r w:rsidRPr="00711058">
        <w:rPr>
          <w:spacing w:val="70"/>
          <w:szCs w:val="24"/>
        </w:rPr>
        <w:t xml:space="preserve"> </w:t>
      </w:r>
      <w:r w:rsidRPr="00711058">
        <w:rPr>
          <w:szCs w:val="24"/>
        </w:rPr>
        <w:t>а также к соблюдению</w:t>
      </w:r>
      <w:r w:rsidRPr="00711058">
        <w:rPr>
          <w:spacing w:val="70"/>
          <w:szCs w:val="24"/>
        </w:rPr>
        <w:t xml:space="preserve"> </w:t>
      </w:r>
      <w:r w:rsidRPr="00711058">
        <w:rPr>
          <w:szCs w:val="24"/>
        </w:rPr>
        <w:t>периодов отдыха</w:t>
      </w:r>
      <w:r w:rsidRPr="00711058">
        <w:rPr>
          <w:spacing w:val="1"/>
          <w:szCs w:val="24"/>
        </w:rPr>
        <w:t xml:space="preserve"> </w:t>
      </w:r>
      <w:r w:rsidRPr="00711058">
        <w:rPr>
          <w:szCs w:val="24"/>
        </w:rPr>
        <w:t>и</w:t>
      </w:r>
      <w:r w:rsidRPr="00711058">
        <w:rPr>
          <w:spacing w:val="1"/>
          <w:szCs w:val="24"/>
        </w:rPr>
        <w:t xml:space="preserve"> </w:t>
      </w:r>
      <w:r w:rsidRPr="00711058">
        <w:rPr>
          <w:szCs w:val="24"/>
        </w:rPr>
        <w:t>ведению</w:t>
      </w:r>
      <w:r w:rsidRPr="00711058">
        <w:rPr>
          <w:spacing w:val="1"/>
          <w:szCs w:val="24"/>
        </w:rPr>
        <w:t xml:space="preserve"> </w:t>
      </w:r>
      <w:r w:rsidRPr="00711058">
        <w:rPr>
          <w:szCs w:val="24"/>
        </w:rPr>
        <w:t>дневника</w:t>
      </w:r>
      <w:r w:rsidRPr="00711058">
        <w:rPr>
          <w:spacing w:val="1"/>
          <w:szCs w:val="24"/>
        </w:rPr>
        <w:t xml:space="preserve"> </w:t>
      </w:r>
      <w:r w:rsidRPr="00711058">
        <w:rPr>
          <w:szCs w:val="24"/>
        </w:rPr>
        <w:t>самонаблюдения,</w:t>
      </w:r>
      <w:r w:rsidRPr="00711058">
        <w:rPr>
          <w:spacing w:val="1"/>
          <w:szCs w:val="24"/>
        </w:rPr>
        <w:t xml:space="preserve"> </w:t>
      </w:r>
      <w:r w:rsidRPr="00711058">
        <w:rPr>
          <w:szCs w:val="24"/>
        </w:rPr>
        <w:t>в</w:t>
      </w:r>
      <w:r w:rsidRPr="00711058">
        <w:rPr>
          <w:spacing w:val="1"/>
          <w:szCs w:val="24"/>
        </w:rPr>
        <w:t xml:space="preserve"> </w:t>
      </w:r>
      <w:r w:rsidRPr="00711058">
        <w:rPr>
          <w:szCs w:val="24"/>
        </w:rPr>
        <w:t>том</w:t>
      </w:r>
      <w:r w:rsidRPr="00711058">
        <w:rPr>
          <w:spacing w:val="1"/>
          <w:szCs w:val="24"/>
        </w:rPr>
        <w:t xml:space="preserve"> </w:t>
      </w:r>
      <w:r w:rsidRPr="00711058">
        <w:rPr>
          <w:szCs w:val="24"/>
        </w:rPr>
        <w:t>числе</w:t>
      </w:r>
      <w:r w:rsidRPr="00711058">
        <w:rPr>
          <w:spacing w:val="1"/>
          <w:szCs w:val="24"/>
        </w:rPr>
        <w:t xml:space="preserve"> </w:t>
      </w:r>
      <w:r w:rsidRPr="00711058">
        <w:rPr>
          <w:szCs w:val="24"/>
        </w:rPr>
        <w:t>с</w:t>
      </w:r>
      <w:r w:rsidRPr="00711058">
        <w:rPr>
          <w:spacing w:val="71"/>
          <w:szCs w:val="24"/>
        </w:rPr>
        <w:t xml:space="preserve"> </w:t>
      </w:r>
      <w:r w:rsidRPr="00711058">
        <w:rPr>
          <w:szCs w:val="24"/>
        </w:rPr>
        <w:t>использованием</w:t>
      </w:r>
      <w:r w:rsidRPr="00711058">
        <w:rPr>
          <w:spacing w:val="1"/>
          <w:szCs w:val="24"/>
        </w:rPr>
        <w:t xml:space="preserve"> </w:t>
      </w:r>
      <w:r w:rsidRPr="00711058">
        <w:rPr>
          <w:szCs w:val="24"/>
        </w:rPr>
        <w:t>дистанционных</w:t>
      </w:r>
      <w:r w:rsidRPr="00711058">
        <w:rPr>
          <w:spacing w:val="35"/>
          <w:szCs w:val="24"/>
        </w:rPr>
        <w:t xml:space="preserve"> </w:t>
      </w:r>
      <w:r w:rsidRPr="00711058">
        <w:rPr>
          <w:szCs w:val="24"/>
        </w:rPr>
        <w:t>технологий,</w:t>
      </w:r>
      <w:r w:rsidRPr="00711058">
        <w:rPr>
          <w:spacing w:val="19"/>
          <w:szCs w:val="24"/>
        </w:rPr>
        <w:t xml:space="preserve"> </w:t>
      </w:r>
      <w:r w:rsidRPr="00711058">
        <w:rPr>
          <w:szCs w:val="24"/>
        </w:rPr>
        <w:t>а</w:t>
      </w:r>
      <w:r w:rsidRPr="00711058">
        <w:rPr>
          <w:spacing w:val="-3"/>
          <w:szCs w:val="24"/>
        </w:rPr>
        <w:t xml:space="preserve"> </w:t>
      </w:r>
      <w:r w:rsidRPr="00711058">
        <w:rPr>
          <w:szCs w:val="24"/>
        </w:rPr>
        <w:t>также</w:t>
      </w:r>
      <w:r w:rsidRPr="00711058">
        <w:rPr>
          <w:spacing w:val="11"/>
          <w:szCs w:val="24"/>
        </w:rPr>
        <w:t xml:space="preserve"> </w:t>
      </w:r>
      <w:r w:rsidRPr="00711058">
        <w:rPr>
          <w:szCs w:val="24"/>
        </w:rPr>
        <w:t>требований</w:t>
      </w:r>
      <w:r w:rsidRPr="00711058">
        <w:rPr>
          <w:spacing w:val="24"/>
          <w:szCs w:val="24"/>
        </w:rPr>
        <w:t xml:space="preserve"> </w:t>
      </w:r>
      <w:r w:rsidRPr="00711058">
        <w:rPr>
          <w:szCs w:val="24"/>
        </w:rPr>
        <w:t>мер</w:t>
      </w:r>
      <w:r w:rsidRPr="00711058">
        <w:rPr>
          <w:spacing w:val="-4"/>
          <w:szCs w:val="24"/>
        </w:rPr>
        <w:t xml:space="preserve"> </w:t>
      </w:r>
      <w:r w:rsidRPr="00711058">
        <w:rPr>
          <w:szCs w:val="24"/>
        </w:rPr>
        <w:t>безопасности;</w:t>
      </w:r>
    </w:p>
    <w:p w:rsidR="007214FA" w:rsidRDefault="007214FA" w:rsidP="0065735B">
      <w:pPr>
        <w:spacing w:before="4" w:line="242" w:lineRule="auto"/>
        <w:ind w:left="-360" w:right="-95"/>
        <w:jc w:val="both"/>
        <w:rPr>
          <w:szCs w:val="24"/>
        </w:rPr>
      </w:pPr>
      <w:r>
        <w:rPr>
          <w:szCs w:val="24"/>
        </w:rPr>
        <w:t xml:space="preserve">-   </w:t>
      </w:r>
      <w:r w:rsidRPr="00711058">
        <w:rPr>
          <w:w w:val="95"/>
          <w:szCs w:val="24"/>
        </w:rPr>
        <w:t>выполнение</w:t>
      </w:r>
      <w:r w:rsidRPr="00711058">
        <w:rPr>
          <w:spacing w:val="74"/>
          <w:szCs w:val="24"/>
        </w:rPr>
        <w:t xml:space="preserve"> </w:t>
      </w:r>
      <w:r w:rsidRPr="00711058">
        <w:rPr>
          <w:w w:val="95"/>
          <w:szCs w:val="24"/>
        </w:rPr>
        <w:t>плана</w:t>
      </w:r>
      <w:r w:rsidRPr="00711058">
        <w:rPr>
          <w:spacing w:val="59"/>
          <w:w w:val="95"/>
          <w:szCs w:val="24"/>
        </w:rPr>
        <w:t xml:space="preserve"> </w:t>
      </w:r>
      <w:r w:rsidRPr="00711058">
        <w:rPr>
          <w:w w:val="95"/>
          <w:szCs w:val="24"/>
        </w:rPr>
        <w:t>индивидуальной</w:t>
      </w:r>
      <w:r w:rsidRPr="00711058">
        <w:rPr>
          <w:spacing w:val="21"/>
          <w:w w:val="95"/>
          <w:szCs w:val="24"/>
        </w:rPr>
        <w:t xml:space="preserve"> </w:t>
      </w:r>
      <w:r w:rsidRPr="00711058">
        <w:rPr>
          <w:w w:val="95"/>
          <w:szCs w:val="24"/>
        </w:rPr>
        <w:t>подготовки;</w:t>
      </w:r>
    </w:p>
    <w:p w:rsidR="007214FA" w:rsidRDefault="007214FA" w:rsidP="0065735B">
      <w:pPr>
        <w:spacing w:before="4" w:line="242" w:lineRule="auto"/>
        <w:ind w:left="-360" w:right="-95"/>
        <w:jc w:val="both"/>
        <w:rPr>
          <w:szCs w:val="24"/>
        </w:rPr>
      </w:pPr>
      <w:r>
        <w:rPr>
          <w:szCs w:val="24"/>
        </w:rPr>
        <w:t xml:space="preserve">- </w:t>
      </w:r>
      <w:r w:rsidRPr="00711058">
        <w:rPr>
          <w:szCs w:val="24"/>
        </w:rPr>
        <w:t>стабильность демонстрации высоких спортивных результатов в официальных</w:t>
      </w:r>
      <w:r w:rsidRPr="00711058">
        <w:rPr>
          <w:spacing w:val="1"/>
          <w:szCs w:val="24"/>
        </w:rPr>
        <w:t xml:space="preserve"> </w:t>
      </w:r>
      <w:r w:rsidRPr="00711058">
        <w:rPr>
          <w:szCs w:val="24"/>
        </w:rPr>
        <w:t>спортивных</w:t>
      </w:r>
      <w:r w:rsidRPr="00711058">
        <w:rPr>
          <w:spacing w:val="25"/>
          <w:szCs w:val="24"/>
        </w:rPr>
        <w:t xml:space="preserve"> </w:t>
      </w:r>
      <w:r w:rsidRPr="00711058">
        <w:rPr>
          <w:szCs w:val="24"/>
        </w:rPr>
        <w:t>соревнованиях;</w:t>
      </w:r>
    </w:p>
    <w:p w:rsidR="007214FA" w:rsidRPr="00711058" w:rsidRDefault="007214FA" w:rsidP="0065735B">
      <w:pPr>
        <w:spacing w:before="4" w:line="242" w:lineRule="auto"/>
        <w:ind w:left="-360" w:right="-95"/>
        <w:jc w:val="both"/>
        <w:rPr>
          <w:szCs w:val="24"/>
        </w:rPr>
      </w:pPr>
      <w:r>
        <w:rPr>
          <w:szCs w:val="24"/>
        </w:rPr>
        <w:t xml:space="preserve">-  </w:t>
      </w:r>
      <w:r w:rsidRPr="00711058">
        <w:rPr>
          <w:szCs w:val="24"/>
        </w:rPr>
        <w:t>приобретение</w:t>
      </w:r>
      <w:r w:rsidRPr="00711058">
        <w:rPr>
          <w:spacing w:val="1"/>
          <w:szCs w:val="24"/>
        </w:rPr>
        <w:t xml:space="preserve"> </w:t>
      </w:r>
      <w:r w:rsidRPr="00711058">
        <w:rPr>
          <w:szCs w:val="24"/>
        </w:rPr>
        <w:t>опыта</w:t>
      </w:r>
      <w:r w:rsidRPr="00711058">
        <w:rPr>
          <w:spacing w:val="1"/>
          <w:szCs w:val="24"/>
        </w:rPr>
        <w:t xml:space="preserve"> </w:t>
      </w:r>
      <w:r w:rsidRPr="00711058">
        <w:rPr>
          <w:szCs w:val="24"/>
        </w:rPr>
        <w:t>спортивного</w:t>
      </w:r>
      <w:r w:rsidRPr="00711058">
        <w:rPr>
          <w:spacing w:val="1"/>
          <w:szCs w:val="24"/>
        </w:rPr>
        <w:t xml:space="preserve"> </w:t>
      </w:r>
      <w:r w:rsidRPr="00711058">
        <w:rPr>
          <w:szCs w:val="24"/>
        </w:rPr>
        <w:t>судьи</w:t>
      </w:r>
      <w:r w:rsidRPr="00711058">
        <w:rPr>
          <w:spacing w:val="1"/>
          <w:szCs w:val="24"/>
        </w:rPr>
        <w:t xml:space="preserve"> </w:t>
      </w:r>
      <w:r w:rsidRPr="00711058">
        <w:rPr>
          <w:szCs w:val="24"/>
        </w:rPr>
        <w:t>по</w:t>
      </w:r>
      <w:r w:rsidRPr="00711058">
        <w:rPr>
          <w:spacing w:val="1"/>
          <w:szCs w:val="24"/>
        </w:rPr>
        <w:t xml:space="preserve"> </w:t>
      </w:r>
      <w:r w:rsidRPr="00711058">
        <w:rPr>
          <w:szCs w:val="24"/>
        </w:rPr>
        <w:t>виду</w:t>
      </w:r>
      <w:r w:rsidRPr="00711058">
        <w:rPr>
          <w:spacing w:val="1"/>
          <w:szCs w:val="24"/>
        </w:rPr>
        <w:t xml:space="preserve"> </w:t>
      </w:r>
      <w:r w:rsidRPr="00711058">
        <w:rPr>
          <w:szCs w:val="24"/>
        </w:rPr>
        <w:t>спорта</w:t>
      </w:r>
      <w:r w:rsidRPr="00711058">
        <w:rPr>
          <w:spacing w:val="1"/>
          <w:szCs w:val="24"/>
        </w:rPr>
        <w:t xml:space="preserve"> </w:t>
      </w:r>
      <w:r w:rsidRPr="00711058">
        <w:rPr>
          <w:szCs w:val="24"/>
        </w:rPr>
        <w:t>«спортивная</w:t>
      </w:r>
      <w:r w:rsidRPr="00711058">
        <w:rPr>
          <w:spacing w:val="1"/>
          <w:szCs w:val="24"/>
        </w:rPr>
        <w:t xml:space="preserve"> </w:t>
      </w:r>
      <w:r w:rsidRPr="00711058">
        <w:rPr>
          <w:szCs w:val="24"/>
        </w:rPr>
        <w:t>гимнастика»;</w:t>
      </w:r>
    </w:p>
    <w:p w:rsidR="007214FA" w:rsidRDefault="007214FA" w:rsidP="0065735B">
      <w:pPr>
        <w:spacing w:before="3" w:line="242" w:lineRule="auto"/>
        <w:ind w:right="-95"/>
        <w:rPr>
          <w:szCs w:val="24"/>
        </w:rPr>
      </w:pPr>
      <w:r>
        <w:rPr>
          <w:spacing w:val="-1"/>
          <w:szCs w:val="24"/>
        </w:rPr>
        <w:t xml:space="preserve">- </w:t>
      </w:r>
      <w:r w:rsidRPr="00711058">
        <w:rPr>
          <w:spacing w:val="-1"/>
          <w:szCs w:val="24"/>
        </w:rPr>
        <w:t xml:space="preserve">знание антидопинговых </w:t>
      </w:r>
      <w:r w:rsidRPr="00711058">
        <w:rPr>
          <w:szCs w:val="24"/>
        </w:rPr>
        <w:t>правил;</w:t>
      </w:r>
    </w:p>
    <w:p w:rsidR="007214FA" w:rsidRPr="00711058" w:rsidRDefault="007214FA" w:rsidP="0065735B">
      <w:pPr>
        <w:spacing w:before="3" w:line="242" w:lineRule="auto"/>
        <w:ind w:right="-95"/>
        <w:rPr>
          <w:szCs w:val="24"/>
        </w:rPr>
      </w:pPr>
      <w:r>
        <w:rPr>
          <w:szCs w:val="24"/>
        </w:rPr>
        <w:t xml:space="preserve">  </w:t>
      </w:r>
      <w:r w:rsidRPr="00711058">
        <w:rPr>
          <w:spacing w:val="-67"/>
          <w:szCs w:val="24"/>
        </w:rPr>
        <w:t xml:space="preserve"> </w:t>
      </w:r>
      <w:r>
        <w:rPr>
          <w:spacing w:val="-67"/>
          <w:szCs w:val="24"/>
        </w:rPr>
        <w:t>--</w:t>
      </w:r>
      <w:r w:rsidRPr="00711058">
        <w:rPr>
          <w:szCs w:val="24"/>
        </w:rPr>
        <w:t>сохранение</w:t>
      </w:r>
      <w:r w:rsidRPr="00711058">
        <w:rPr>
          <w:spacing w:val="20"/>
          <w:szCs w:val="24"/>
        </w:rPr>
        <w:t xml:space="preserve"> </w:t>
      </w:r>
      <w:r w:rsidRPr="00711058">
        <w:rPr>
          <w:szCs w:val="24"/>
        </w:rPr>
        <w:t>здоровья.</w:t>
      </w:r>
    </w:p>
    <w:p w:rsidR="007214FA" w:rsidRPr="00851237" w:rsidRDefault="007214FA" w:rsidP="0065735B">
      <w:pPr>
        <w:pStyle w:val="Default"/>
        <w:ind w:left="-720" w:right="-95"/>
        <w:jc w:val="both"/>
      </w:pPr>
    </w:p>
    <w:p w:rsidR="007214FA" w:rsidRDefault="007214FA" w:rsidP="0065735B">
      <w:pPr>
        <w:pStyle w:val="Default"/>
        <w:ind w:left="-426" w:right="-95"/>
        <w:jc w:val="both"/>
        <w:rPr>
          <w:b/>
        </w:rPr>
      </w:pPr>
      <w:r w:rsidRPr="00851237">
        <w:rPr>
          <w:b/>
        </w:rPr>
        <w:t>Этап высшего спортивного мастерства:</w:t>
      </w:r>
    </w:p>
    <w:p w:rsidR="007214FA" w:rsidRPr="003A482D" w:rsidRDefault="007214FA" w:rsidP="0065735B">
      <w:pPr>
        <w:pStyle w:val="Default"/>
        <w:ind w:left="-426" w:right="-95"/>
        <w:jc w:val="both"/>
        <w:rPr>
          <w:b/>
        </w:rPr>
      </w:pPr>
      <w:r>
        <w:rPr>
          <w:b/>
        </w:rPr>
        <w:t xml:space="preserve">- </w:t>
      </w:r>
      <w:r w:rsidRPr="00711058">
        <w:t>сохранение    мотивации    на   совершенствование   спортивного    мастерства</w:t>
      </w:r>
      <w:r w:rsidRPr="00711058">
        <w:rPr>
          <w:spacing w:val="1"/>
        </w:rPr>
        <w:t xml:space="preserve"> </w:t>
      </w:r>
      <w:r w:rsidRPr="00711058">
        <w:t>и</w:t>
      </w:r>
      <w:r w:rsidRPr="00711058">
        <w:rPr>
          <w:spacing w:val="-3"/>
        </w:rPr>
        <w:t xml:space="preserve"> </w:t>
      </w:r>
      <w:r w:rsidRPr="00711058">
        <w:t>достижение</w:t>
      </w:r>
      <w:r w:rsidRPr="00711058">
        <w:rPr>
          <w:spacing w:val="25"/>
        </w:rPr>
        <w:t xml:space="preserve"> </w:t>
      </w:r>
      <w:r w:rsidRPr="00711058">
        <w:t>высоких</w:t>
      </w:r>
      <w:r w:rsidRPr="00711058">
        <w:rPr>
          <w:spacing w:val="13"/>
        </w:rPr>
        <w:t xml:space="preserve"> </w:t>
      </w:r>
      <w:r w:rsidRPr="00711058">
        <w:t>спортивных</w:t>
      </w:r>
      <w:r w:rsidRPr="00711058">
        <w:rPr>
          <w:spacing w:val="28"/>
        </w:rPr>
        <w:t xml:space="preserve"> </w:t>
      </w:r>
      <w:r w:rsidRPr="00711058">
        <w:t>результатов;</w:t>
      </w:r>
    </w:p>
    <w:p w:rsidR="007214FA" w:rsidRDefault="007214FA" w:rsidP="0065735B">
      <w:pPr>
        <w:ind w:left="-360" w:right="-95"/>
        <w:jc w:val="both"/>
        <w:rPr>
          <w:szCs w:val="24"/>
        </w:rPr>
      </w:pPr>
      <w:r>
        <w:rPr>
          <w:szCs w:val="24"/>
        </w:rPr>
        <w:t xml:space="preserve">- </w:t>
      </w:r>
      <w:r w:rsidRPr="00711058">
        <w:rPr>
          <w:szCs w:val="24"/>
        </w:rPr>
        <w:t>повышение</w:t>
      </w:r>
      <w:r w:rsidRPr="00711058">
        <w:rPr>
          <w:spacing w:val="1"/>
          <w:szCs w:val="24"/>
        </w:rPr>
        <w:t xml:space="preserve"> </w:t>
      </w:r>
      <w:r w:rsidRPr="00711058">
        <w:rPr>
          <w:szCs w:val="24"/>
        </w:rPr>
        <w:t>уровня</w:t>
      </w:r>
      <w:r w:rsidRPr="00711058">
        <w:rPr>
          <w:spacing w:val="1"/>
          <w:szCs w:val="24"/>
        </w:rPr>
        <w:t xml:space="preserve"> </w:t>
      </w:r>
      <w:r w:rsidRPr="00711058">
        <w:rPr>
          <w:szCs w:val="24"/>
        </w:rPr>
        <w:t>общей</w:t>
      </w:r>
      <w:r w:rsidRPr="00711058">
        <w:rPr>
          <w:spacing w:val="1"/>
          <w:szCs w:val="24"/>
        </w:rPr>
        <w:t xml:space="preserve"> </w:t>
      </w:r>
      <w:r w:rsidRPr="00711058">
        <w:rPr>
          <w:szCs w:val="24"/>
        </w:rPr>
        <w:t>физической</w:t>
      </w:r>
      <w:r w:rsidRPr="00711058">
        <w:rPr>
          <w:spacing w:val="1"/>
          <w:szCs w:val="24"/>
        </w:rPr>
        <w:t xml:space="preserve"> </w:t>
      </w:r>
      <w:r w:rsidRPr="00711058">
        <w:rPr>
          <w:szCs w:val="24"/>
        </w:rPr>
        <w:t>и</w:t>
      </w:r>
      <w:r w:rsidRPr="00711058">
        <w:rPr>
          <w:spacing w:val="1"/>
          <w:szCs w:val="24"/>
        </w:rPr>
        <w:t xml:space="preserve"> </w:t>
      </w:r>
      <w:r w:rsidRPr="00711058">
        <w:rPr>
          <w:szCs w:val="24"/>
        </w:rPr>
        <w:t>специальной</w:t>
      </w:r>
      <w:r w:rsidRPr="00711058">
        <w:rPr>
          <w:spacing w:val="1"/>
          <w:szCs w:val="24"/>
        </w:rPr>
        <w:t xml:space="preserve"> </w:t>
      </w:r>
      <w:r w:rsidRPr="00711058">
        <w:rPr>
          <w:szCs w:val="24"/>
        </w:rPr>
        <w:t>физической,</w:t>
      </w:r>
      <w:r w:rsidRPr="00711058">
        <w:rPr>
          <w:spacing w:val="1"/>
          <w:szCs w:val="24"/>
        </w:rPr>
        <w:t xml:space="preserve"> </w:t>
      </w:r>
      <w:r w:rsidRPr="00711058">
        <w:rPr>
          <w:szCs w:val="24"/>
        </w:rPr>
        <w:t>технической,</w:t>
      </w:r>
      <w:r w:rsidRPr="00711058">
        <w:rPr>
          <w:spacing w:val="17"/>
          <w:szCs w:val="24"/>
        </w:rPr>
        <w:t xml:space="preserve"> </w:t>
      </w:r>
      <w:r w:rsidRPr="00711058">
        <w:rPr>
          <w:szCs w:val="24"/>
        </w:rPr>
        <w:t>тактической,</w:t>
      </w:r>
      <w:r w:rsidRPr="00711058">
        <w:rPr>
          <w:spacing w:val="23"/>
          <w:szCs w:val="24"/>
        </w:rPr>
        <w:t xml:space="preserve"> </w:t>
      </w:r>
      <w:r w:rsidRPr="00711058">
        <w:rPr>
          <w:szCs w:val="24"/>
        </w:rPr>
        <w:t>теоретической</w:t>
      </w:r>
      <w:r w:rsidRPr="00711058">
        <w:rPr>
          <w:spacing w:val="28"/>
          <w:szCs w:val="24"/>
        </w:rPr>
        <w:t xml:space="preserve"> </w:t>
      </w:r>
      <w:r w:rsidRPr="00711058">
        <w:rPr>
          <w:szCs w:val="24"/>
        </w:rPr>
        <w:t>и</w:t>
      </w:r>
      <w:r w:rsidRPr="00711058">
        <w:rPr>
          <w:spacing w:val="-6"/>
          <w:szCs w:val="24"/>
        </w:rPr>
        <w:t xml:space="preserve"> </w:t>
      </w:r>
      <w:r w:rsidRPr="00711058">
        <w:rPr>
          <w:szCs w:val="24"/>
        </w:rPr>
        <w:t>психологической</w:t>
      </w:r>
      <w:r w:rsidRPr="00711058">
        <w:rPr>
          <w:spacing w:val="-8"/>
          <w:szCs w:val="24"/>
        </w:rPr>
        <w:t xml:space="preserve"> </w:t>
      </w:r>
      <w:r w:rsidRPr="00711058">
        <w:rPr>
          <w:szCs w:val="24"/>
        </w:rPr>
        <w:t>подготовки;</w:t>
      </w:r>
    </w:p>
    <w:p w:rsidR="007214FA" w:rsidRDefault="007214FA" w:rsidP="0065735B">
      <w:pPr>
        <w:ind w:left="-360" w:right="-95"/>
        <w:jc w:val="both"/>
        <w:rPr>
          <w:szCs w:val="24"/>
        </w:rPr>
      </w:pPr>
      <w:r>
        <w:rPr>
          <w:szCs w:val="24"/>
        </w:rPr>
        <w:t xml:space="preserve">- </w:t>
      </w:r>
      <w:r w:rsidRPr="00711058">
        <w:rPr>
          <w:w w:val="95"/>
          <w:szCs w:val="24"/>
        </w:rPr>
        <w:t>повышение</w:t>
      </w:r>
      <w:r w:rsidRPr="00711058">
        <w:rPr>
          <w:spacing w:val="63"/>
          <w:szCs w:val="24"/>
        </w:rPr>
        <w:t xml:space="preserve"> </w:t>
      </w:r>
      <w:r w:rsidRPr="00711058">
        <w:rPr>
          <w:w w:val="95"/>
          <w:szCs w:val="24"/>
        </w:rPr>
        <w:t>функциональных</w:t>
      </w:r>
      <w:r w:rsidRPr="00711058">
        <w:rPr>
          <w:spacing w:val="44"/>
          <w:w w:val="95"/>
          <w:szCs w:val="24"/>
        </w:rPr>
        <w:t xml:space="preserve"> </w:t>
      </w:r>
      <w:r w:rsidRPr="00711058">
        <w:rPr>
          <w:w w:val="95"/>
          <w:szCs w:val="24"/>
        </w:rPr>
        <w:t>возможностей</w:t>
      </w:r>
      <w:r w:rsidRPr="00711058">
        <w:rPr>
          <w:spacing w:val="91"/>
          <w:szCs w:val="24"/>
        </w:rPr>
        <w:t xml:space="preserve"> </w:t>
      </w:r>
      <w:r w:rsidRPr="00711058">
        <w:rPr>
          <w:w w:val="95"/>
          <w:szCs w:val="24"/>
        </w:rPr>
        <w:t>организма;</w:t>
      </w:r>
    </w:p>
    <w:p w:rsidR="007214FA" w:rsidRDefault="007214FA" w:rsidP="0065735B">
      <w:pPr>
        <w:ind w:left="-360" w:right="-95"/>
        <w:jc w:val="both"/>
        <w:rPr>
          <w:szCs w:val="24"/>
        </w:rPr>
      </w:pPr>
      <w:r>
        <w:rPr>
          <w:szCs w:val="24"/>
        </w:rPr>
        <w:t xml:space="preserve">- </w:t>
      </w:r>
      <w:r w:rsidRPr="00711058">
        <w:rPr>
          <w:szCs w:val="24"/>
        </w:rPr>
        <w:t>закрепление</w:t>
      </w:r>
      <w:r w:rsidRPr="00711058">
        <w:rPr>
          <w:spacing w:val="1"/>
          <w:szCs w:val="24"/>
        </w:rPr>
        <w:t xml:space="preserve"> </w:t>
      </w:r>
      <w:r w:rsidRPr="00711058">
        <w:rPr>
          <w:szCs w:val="24"/>
        </w:rPr>
        <w:t>навыка</w:t>
      </w:r>
      <w:r w:rsidRPr="00711058">
        <w:rPr>
          <w:spacing w:val="1"/>
          <w:szCs w:val="24"/>
        </w:rPr>
        <w:t xml:space="preserve"> </w:t>
      </w:r>
      <w:r w:rsidRPr="00711058">
        <w:rPr>
          <w:szCs w:val="24"/>
        </w:rPr>
        <w:t>профессионального</w:t>
      </w:r>
      <w:r w:rsidRPr="00711058">
        <w:rPr>
          <w:spacing w:val="1"/>
          <w:szCs w:val="24"/>
        </w:rPr>
        <w:t xml:space="preserve"> </w:t>
      </w:r>
      <w:r w:rsidRPr="00711058">
        <w:rPr>
          <w:szCs w:val="24"/>
        </w:rPr>
        <w:t>подхода</w:t>
      </w:r>
      <w:r w:rsidRPr="00711058">
        <w:rPr>
          <w:spacing w:val="1"/>
          <w:szCs w:val="24"/>
        </w:rPr>
        <w:t xml:space="preserve"> </w:t>
      </w:r>
      <w:r w:rsidRPr="00711058">
        <w:rPr>
          <w:szCs w:val="24"/>
        </w:rPr>
        <w:t>к</w:t>
      </w:r>
      <w:r w:rsidRPr="00711058">
        <w:rPr>
          <w:spacing w:val="1"/>
          <w:szCs w:val="24"/>
        </w:rPr>
        <w:t xml:space="preserve"> </w:t>
      </w:r>
      <w:r w:rsidRPr="00711058">
        <w:rPr>
          <w:szCs w:val="24"/>
        </w:rPr>
        <w:t>соблюдению</w:t>
      </w:r>
      <w:r w:rsidRPr="00711058">
        <w:rPr>
          <w:spacing w:val="1"/>
          <w:szCs w:val="24"/>
        </w:rPr>
        <w:t xml:space="preserve"> </w:t>
      </w:r>
      <w:r w:rsidRPr="00711058">
        <w:rPr>
          <w:szCs w:val="24"/>
        </w:rPr>
        <w:t>режима</w:t>
      </w:r>
      <w:r w:rsidRPr="00711058">
        <w:rPr>
          <w:spacing w:val="1"/>
          <w:szCs w:val="24"/>
        </w:rPr>
        <w:t xml:space="preserve"> </w:t>
      </w:r>
      <w:r w:rsidRPr="00711058">
        <w:rPr>
          <w:szCs w:val="24"/>
        </w:rPr>
        <w:t>тренировочных</w:t>
      </w:r>
      <w:r w:rsidRPr="00711058">
        <w:rPr>
          <w:spacing w:val="1"/>
          <w:szCs w:val="24"/>
        </w:rPr>
        <w:t xml:space="preserve"> </w:t>
      </w:r>
      <w:r w:rsidRPr="00711058">
        <w:rPr>
          <w:szCs w:val="24"/>
        </w:rPr>
        <w:t>занятий</w:t>
      </w:r>
      <w:r w:rsidRPr="00711058">
        <w:rPr>
          <w:spacing w:val="1"/>
          <w:szCs w:val="24"/>
        </w:rPr>
        <w:t xml:space="preserve"> </w:t>
      </w:r>
      <w:r w:rsidRPr="00711058">
        <w:rPr>
          <w:szCs w:val="24"/>
        </w:rPr>
        <w:t>(включая</w:t>
      </w:r>
      <w:r w:rsidRPr="00711058">
        <w:rPr>
          <w:spacing w:val="1"/>
          <w:szCs w:val="24"/>
        </w:rPr>
        <w:t xml:space="preserve"> </w:t>
      </w:r>
      <w:r w:rsidRPr="00711058">
        <w:rPr>
          <w:szCs w:val="24"/>
        </w:rPr>
        <w:t>самостоятельную</w:t>
      </w:r>
      <w:r w:rsidRPr="00711058">
        <w:rPr>
          <w:spacing w:val="1"/>
          <w:szCs w:val="24"/>
        </w:rPr>
        <w:t xml:space="preserve"> </w:t>
      </w:r>
      <w:r w:rsidRPr="00711058">
        <w:rPr>
          <w:szCs w:val="24"/>
        </w:rPr>
        <w:t>подготовку),</w:t>
      </w:r>
      <w:r w:rsidRPr="00711058">
        <w:rPr>
          <w:spacing w:val="1"/>
          <w:szCs w:val="24"/>
        </w:rPr>
        <w:t xml:space="preserve"> </w:t>
      </w:r>
      <w:r w:rsidRPr="00711058">
        <w:rPr>
          <w:szCs w:val="24"/>
        </w:rPr>
        <w:t>спортивных</w:t>
      </w:r>
      <w:r w:rsidRPr="00711058">
        <w:rPr>
          <w:spacing w:val="1"/>
          <w:szCs w:val="24"/>
        </w:rPr>
        <w:t xml:space="preserve"> </w:t>
      </w:r>
      <w:r w:rsidRPr="00711058">
        <w:rPr>
          <w:szCs w:val="24"/>
        </w:rPr>
        <w:t>мероприятий,</w:t>
      </w:r>
      <w:r w:rsidRPr="00711058">
        <w:rPr>
          <w:spacing w:val="1"/>
          <w:szCs w:val="24"/>
        </w:rPr>
        <w:t xml:space="preserve"> </w:t>
      </w:r>
      <w:r w:rsidRPr="00711058">
        <w:rPr>
          <w:szCs w:val="24"/>
        </w:rPr>
        <w:t>восстановления и питания,</w:t>
      </w:r>
      <w:r w:rsidRPr="00711058">
        <w:rPr>
          <w:spacing w:val="70"/>
          <w:szCs w:val="24"/>
        </w:rPr>
        <w:t xml:space="preserve"> </w:t>
      </w:r>
      <w:r w:rsidRPr="00711058">
        <w:rPr>
          <w:szCs w:val="24"/>
        </w:rPr>
        <w:t>а также</w:t>
      </w:r>
      <w:r w:rsidRPr="00711058">
        <w:rPr>
          <w:spacing w:val="70"/>
          <w:szCs w:val="24"/>
        </w:rPr>
        <w:t xml:space="preserve"> </w:t>
      </w:r>
      <w:r w:rsidRPr="00711058">
        <w:rPr>
          <w:szCs w:val="24"/>
        </w:rPr>
        <w:t>к соблюдению</w:t>
      </w:r>
      <w:r w:rsidRPr="00711058">
        <w:rPr>
          <w:spacing w:val="70"/>
          <w:szCs w:val="24"/>
        </w:rPr>
        <w:t xml:space="preserve"> </w:t>
      </w:r>
      <w:r w:rsidRPr="00711058">
        <w:rPr>
          <w:szCs w:val="24"/>
        </w:rPr>
        <w:t>периодов отдыха</w:t>
      </w:r>
      <w:r w:rsidRPr="00711058">
        <w:rPr>
          <w:spacing w:val="1"/>
          <w:szCs w:val="24"/>
        </w:rPr>
        <w:t xml:space="preserve"> </w:t>
      </w:r>
      <w:r w:rsidRPr="00711058">
        <w:rPr>
          <w:szCs w:val="24"/>
        </w:rPr>
        <w:t>и</w:t>
      </w:r>
      <w:r w:rsidRPr="00711058">
        <w:rPr>
          <w:spacing w:val="1"/>
          <w:szCs w:val="24"/>
        </w:rPr>
        <w:t xml:space="preserve"> </w:t>
      </w:r>
      <w:r w:rsidRPr="00711058">
        <w:rPr>
          <w:szCs w:val="24"/>
        </w:rPr>
        <w:t>ведению</w:t>
      </w:r>
      <w:r w:rsidRPr="00711058">
        <w:rPr>
          <w:spacing w:val="1"/>
          <w:szCs w:val="24"/>
        </w:rPr>
        <w:t xml:space="preserve"> </w:t>
      </w:r>
      <w:r w:rsidRPr="00711058">
        <w:rPr>
          <w:szCs w:val="24"/>
        </w:rPr>
        <w:t>дневника</w:t>
      </w:r>
      <w:r w:rsidRPr="00711058">
        <w:rPr>
          <w:spacing w:val="1"/>
          <w:szCs w:val="24"/>
        </w:rPr>
        <w:t xml:space="preserve"> </w:t>
      </w:r>
      <w:r w:rsidRPr="00711058">
        <w:rPr>
          <w:szCs w:val="24"/>
        </w:rPr>
        <w:t>самонаблюдения,</w:t>
      </w:r>
      <w:r w:rsidRPr="00711058">
        <w:rPr>
          <w:spacing w:val="1"/>
          <w:szCs w:val="24"/>
        </w:rPr>
        <w:t xml:space="preserve"> </w:t>
      </w:r>
      <w:r w:rsidRPr="00711058">
        <w:rPr>
          <w:szCs w:val="24"/>
        </w:rPr>
        <w:t>в</w:t>
      </w:r>
      <w:r w:rsidRPr="00711058">
        <w:rPr>
          <w:spacing w:val="1"/>
          <w:szCs w:val="24"/>
        </w:rPr>
        <w:t xml:space="preserve"> </w:t>
      </w:r>
      <w:r w:rsidRPr="00711058">
        <w:rPr>
          <w:szCs w:val="24"/>
        </w:rPr>
        <w:t>том</w:t>
      </w:r>
      <w:r w:rsidRPr="00711058">
        <w:rPr>
          <w:spacing w:val="1"/>
          <w:szCs w:val="24"/>
        </w:rPr>
        <w:t xml:space="preserve"> </w:t>
      </w:r>
      <w:r w:rsidRPr="00711058">
        <w:rPr>
          <w:szCs w:val="24"/>
        </w:rPr>
        <w:t>числе</w:t>
      </w:r>
      <w:r w:rsidRPr="00711058">
        <w:rPr>
          <w:spacing w:val="1"/>
          <w:szCs w:val="24"/>
        </w:rPr>
        <w:t xml:space="preserve"> </w:t>
      </w:r>
      <w:r w:rsidRPr="00711058">
        <w:rPr>
          <w:szCs w:val="24"/>
        </w:rPr>
        <w:t>с</w:t>
      </w:r>
      <w:r w:rsidRPr="00711058">
        <w:rPr>
          <w:spacing w:val="71"/>
          <w:szCs w:val="24"/>
        </w:rPr>
        <w:t xml:space="preserve"> </w:t>
      </w:r>
      <w:r w:rsidRPr="00711058">
        <w:rPr>
          <w:szCs w:val="24"/>
        </w:rPr>
        <w:t>использованием</w:t>
      </w:r>
      <w:r w:rsidRPr="00711058">
        <w:rPr>
          <w:spacing w:val="1"/>
          <w:szCs w:val="24"/>
        </w:rPr>
        <w:t xml:space="preserve"> </w:t>
      </w:r>
      <w:r w:rsidRPr="00711058">
        <w:rPr>
          <w:szCs w:val="24"/>
        </w:rPr>
        <w:t>дистанционных</w:t>
      </w:r>
      <w:r w:rsidRPr="00711058">
        <w:rPr>
          <w:spacing w:val="31"/>
          <w:szCs w:val="24"/>
        </w:rPr>
        <w:t xml:space="preserve"> </w:t>
      </w:r>
      <w:r w:rsidRPr="00711058">
        <w:rPr>
          <w:szCs w:val="24"/>
        </w:rPr>
        <w:t>технологий,</w:t>
      </w:r>
      <w:r w:rsidRPr="00711058">
        <w:rPr>
          <w:spacing w:val="24"/>
          <w:szCs w:val="24"/>
        </w:rPr>
        <w:t xml:space="preserve"> </w:t>
      </w:r>
      <w:r w:rsidRPr="00711058">
        <w:rPr>
          <w:szCs w:val="24"/>
        </w:rPr>
        <w:t>а</w:t>
      </w:r>
      <w:r w:rsidRPr="00711058">
        <w:rPr>
          <w:spacing w:val="-3"/>
          <w:szCs w:val="24"/>
        </w:rPr>
        <w:t xml:space="preserve"> </w:t>
      </w:r>
      <w:r w:rsidRPr="00711058">
        <w:rPr>
          <w:szCs w:val="24"/>
        </w:rPr>
        <w:t>также</w:t>
      </w:r>
      <w:r w:rsidRPr="00711058">
        <w:rPr>
          <w:spacing w:val="7"/>
          <w:szCs w:val="24"/>
        </w:rPr>
        <w:t xml:space="preserve"> </w:t>
      </w:r>
      <w:r w:rsidRPr="00711058">
        <w:rPr>
          <w:szCs w:val="24"/>
        </w:rPr>
        <w:t>требований</w:t>
      </w:r>
      <w:r w:rsidRPr="00711058">
        <w:rPr>
          <w:spacing w:val="11"/>
          <w:szCs w:val="24"/>
        </w:rPr>
        <w:t xml:space="preserve"> </w:t>
      </w:r>
      <w:r w:rsidRPr="00711058">
        <w:rPr>
          <w:szCs w:val="24"/>
        </w:rPr>
        <w:t>мер</w:t>
      </w:r>
      <w:r w:rsidRPr="00711058">
        <w:rPr>
          <w:spacing w:val="-3"/>
          <w:szCs w:val="24"/>
        </w:rPr>
        <w:t xml:space="preserve"> </w:t>
      </w:r>
      <w:r w:rsidRPr="00711058">
        <w:rPr>
          <w:szCs w:val="24"/>
        </w:rPr>
        <w:t>безопасности;</w:t>
      </w:r>
    </w:p>
    <w:p w:rsidR="007214FA" w:rsidRDefault="007214FA" w:rsidP="0065735B">
      <w:pPr>
        <w:ind w:left="-360" w:right="-95"/>
        <w:jc w:val="both"/>
        <w:rPr>
          <w:szCs w:val="24"/>
        </w:rPr>
      </w:pPr>
      <w:r>
        <w:rPr>
          <w:szCs w:val="24"/>
        </w:rPr>
        <w:t xml:space="preserve">- </w:t>
      </w:r>
      <w:r w:rsidRPr="00711058">
        <w:rPr>
          <w:w w:val="95"/>
          <w:szCs w:val="24"/>
        </w:rPr>
        <w:t>выполнение</w:t>
      </w:r>
      <w:r w:rsidRPr="00711058">
        <w:rPr>
          <w:spacing w:val="70"/>
          <w:szCs w:val="24"/>
        </w:rPr>
        <w:t xml:space="preserve"> </w:t>
      </w:r>
      <w:r w:rsidRPr="00711058">
        <w:rPr>
          <w:w w:val="95"/>
          <w:szCs w:val="24"/>
        </w:rPr>
        <w:t>плана</w:t>
      </w:r>
      <w:r w:rsidRPr="00711058">
        <w:rPr>
          <w:spacing w:val="60"/>
          <w:w w:val="95"/>
          <w:szCs w:val="24"/>
        </w:rPr>
        <w:t xml:space="preserve"> </w:t>
      </w:r>
      <w:r w:rsidRPr="00711058">
        <w:rPr>
          <w:w w:val="95"/>
          <w:szCs w:val="24"/>
        </w:rPr>
        <w:t>индивидуальной</w:t>
      </w:r>
      <w:r w:rsidRPr="00711058">
        <w:rPr>
          <w:spacing w:val="28"/>
          <w:w w:val="95"/>
          <w:szCs w:val="24"/>
        </w:rPr>
        <w:t xml:space="preserve"> </w:t>
      </w:r>
      <w:r w:rsidRPr="00711058">
        <w:rPr>
          <w:w w:val="95"/>
          <w:szCs w:val="24"/>
        </w:rPr>
        <w:t>подготовки;</w:t>
      </w:r>
    </w:p>
    <w:p w:rsidR="007214FA" w:rsidRPr="003A482D" w:rsidRDefault="007214FA" w:rsidP="0065735B">
      <w:pPr>
        <w:ind w:left="-360" w:right="-95"/>
        <w:jc w:val="both"/>
        <w:rPr>
          <w:szCs w:val="24"/>
        </w:rPr>
      </w:pPr>
      <w:r>
        <w:rPr>
          <w:szCs w:val="24"/>
        </w:rPr>
        <w:t xml:space="preserve">- </w:t>
      </w:r>
      <w:r w:rsidRPr="00711058">
        <w:rPr>
          <w:szCs w:val="24"/>
        </w:rPr>
        <w:t>достижение</w:t>
      </w:r>
      <w:r w:rsidRPr="00711058">
        <w:rPr>
          <w:spacing w:val="138"/>
          <w:szCs w:val="24"/>
        </w:rPr>
        <w:t xml:space="preserve"> </w:t>
      </w:r>
      <w:r w:rsidRPr="00711058">
        <w:rPr>
          <w:szCs w:val="24"/>
        </w:rPr>
        <w:t>результатов</w:t>
      </w:r>
      <w:r w:rsidRPr="00711058">
        <w:rPr>
          <w:spacing w:val="72"/>
          <w:szCs w:val="24"/>
        </w:rPr>
        <w:t xml:space="preserve"> </w:t>
      </w:r>
      <w:r w:rsidRPr="00711058">
        <w:rPr>
          <w:szCs w:val="24"/>
        </w:rPr>
        <w:t>уровня</w:t>
      </w:r>
      <w:r w:rsidRPr="00711058">
        <w:rPr>
          <w:spacing w:val="119"/>
          <w:szCs w:val="24"/>
        </w:rPr>
        <w:t xml:space="preserve"> </w:t>
      </w:r>
      <w:r w:rsidRPr="00711058">
        <w:rPr>
          <w:szCs w:val="24"/>
        </w:rPr>
        <w:t xml:space="preserve">спортивных  </w:t>
      </w:r>
      <w:r w:rsidRPr="00711058">
        <w:rPr>
          <w:spacing w:val="2"/>
          <w:szCs w:val="24"/>
        </w:rPr>
        <w:t xml:space="preserve"> </w:t>
      </w:r>
      <w:r w:rsidRPr="00711058">
        <w:rPr>
          <w:szCs w:val="24"/>
        </w:rPr>
        <w:t>сборных</w:t>
      </w:r>
      <w:r w:rsidRPr="00711058">
        <w:rPr>
          <w:spacing w:val="128"/>
          <w:szCs w:val="24"/>
        </w:rPr>
        <w:t xml:space="preserve"> </w:t>
      </w:r>
      <w:r w:rsidRPr="00711058">
        <w:rPr>
          <w:szCs w:val="24"/>
        </w:rPr>
        <w:t>команд</w:t>
      </w:r>
      <w:r w:rsidRPr="00711058">
        <w:rPr>
          <w:spacing w:val="127"/>
          <w:szCs w:val="24"/>
        </w:rPr>
        <w:t xml:space="preserve"> </w:t>
      </w:r>
      <w:r w:rsidRPr="00711058">
        <w:rPr>
          <w:szCs w:val="24"/>
        </w:rPr>
        <w:t>субъектов</w:t>
      </w:r>
      <w:r>
        <w:rPr>
          <w:szCs w:val="24"/>
        </w:rPr>
        <w:t xml:space="preserve"> </w:t>
      </w:r>
      <w:r w:rsidRPr="00BD7DBB">
        <w:t>во всероссийских и международных официальных спортивных соревнованиях</w:t>
      </w:r>
      <w:r>
        <w:t>, сохранение здоровья</w:t>
      </w:r>
    </w:p>
    <w:p w:rsidR="007214FA" w:rsidRDefault="007214FA" w:rsidP="0065735B">
      <w:pPr>
        <w:pStyle w:val="Default"/>
        <w:ind w:left="-426" w:right="-95"/>
        <w:jc w:val="both"/>
      </w:pPr>
    </w:p>
    <w:p w:rsidR="007214FA" w:rsidRPr="00D40F65" w:rsidRDefault="007214FA" w:rsidP="0065735B">
      <w:pPr>
        <w:tabs>
          <w:tab w:val="left" w:pos="741"/>
        </w:tabs>
        <w:ind w:left="-426" w:right="-95"/>
        <w:jc w:val="center"/>
        <w:rPr>
          <w:b/>
          <w:szCs w:val="24"/>
        </w:rPr>
      </w:pPr>
      <w:r w:rsidRPr="00D40F65">
        <w:rPr>
          <w:b/>
        </w:rPr>
        <w:t>Структура годичного цикла.</w:t>
      </w:r>
    </w:p>
    <w:p w:rsidR="007214FA" w:rsidRDefault="007214FA" w:rsidP="0065735B">
      <w:pPr>
        <w:ind w:left="-360" w:right="-95" w:firstLine="284"/>
        <w:jc w:val="both"/>
        <w:rPr>
          <w:lang w:eastAsia="ar-SA"/>
        </w:rPr>
      </w:pPr>
      <w:r>
        <w:rPr>
          <w:lang w:eastAsia="ar-SA"/>
        </w:rPr>
        <w:t>Тренировочный процесс каждого года обучения состоит из трех периодов: подготовительного, соревновательного и переходного. В группах начальной подготовки  годичный цикл на периоды не делится, так как весь тренировочный процесс носит подготовительный характер.</w:t>
      </w:r>
    </w:p>
    <w:p w:rsidR="007214FA" w:rsidRDefault="007214FA" w:rsidP="0065735B">
      <w:pPr>
        <w:ind w:left="-360" w:right="-95" w:firstLine="284"/>
        <w:jc w:val="both"/>
        <w:rPr>
          <w:lang w:eastAsia="ar-SA"/>
        </w:rPr>
      </w:pPr>
      <w:r>
        <w:rPr>
          <w:lang w:eastAsia="ar-SA"/>
        </w:rPr>
        <w:t>Каждый период имеет свои цели и задачи, в соответствии с которыми применяют те или иные наиболее эффективные средства и методы тренировки. Продолжительность периодов зависит от состояния (оперативного, текущего и этапного) занимающихся и календаря соревнований. Для групп спортивного совершенствования и высшего спортивного мастерства предпочтительной является двухпиковая структура годичного цикла тренировки, что связано с подготовкой и участием большинства спортсменов старших разрядов в двух основных соревнованиях года: чемпионате и кубке страны.</w:t>
      </w:r>
    </w:p>
    <w:p w:rsidR="007214FA" w:rsidRDefault="007214FA" w:rsidP="0065735B">
      <w:pPr>
        <w:ind w:left="-360" w:right="-95" w:firstLine="284"/>
        <w:jc w:val="both"/>
        <w:rPr>
          <w:lang w:eastAsia="ar-SA"/>
        </w:rPr>
      </w:pPr>
      <w:r>
        <w:rPr>
          <w:lang w:eastAsia="ar-SA"/>
        </w:rPr>
        <w:t xml:space="preserve">Основные задачи подготовительного периода: развитие физических качеств, разучивание отдельных элементов и «связок», изучение программы соответствующего разряда, специальная техническая, хореографическая, теоретическая и психологическая подготовка, становление </w:t>
      </w:r>
      <w:r>
        <w:rPr>
          <w:lang w:eastAsia="ar-SA"/>
        </w:rPr>
        <w:lastRenderedPageBreak/>
        <w:t>спортивной формы гимнастов. Длительность периода может составлять от двух до пяти месяцев, в зависимости от индивидуальных особенностей занимающихся.</w:t>
      </w:r>
    </w:p>
    <w:p w:rsidR="007214FA" w:rsidRDefault="007214FA" w:rsidP="0065735B">
      <w:pPr>
        <w:ind w:left="-240" w:right="-95" w:firstLine="284"/>
        <w:jc w:val="both"/>
        <w:rPr>
          <w:lang w:eastAsia="ar-SA"/>
        </w:rPr>
      </w:pPr>
      <w:r>
        <w:rPr>
          <w:lang w:eastAsia="ar-SA"/>
        </w:rPr>
        <w:t>Основные задачи соревновательного периода: совершенствование техники отдельных элементов, исполнительского мастерства целостных соревновательных программ, достижение высокого уровня спортивной формы, психологическая подготовка и успешное выступление на главных соревнованиях года. Общая продолжительность этапа составляет примерно 5-7 месяцев. Основные задачи переходного периода: постепенное снижение тренировочной нагрузки, переключение на активный отдых с применением средств оздоровления  и общей физической подготовки. Общая продолжительность этапа составляет примерно   1-2 месяца.</w:t>
      </w:r>
    </w:p>
    <w:p w:rsidR="007214FA" w:rsidRDefault="007214FA" w:rsidP="00FA66F9">
      <w:pPr>
        <w:tabs>
          <w:tab w:val="left" w:pos="741"/>
        </w:tabs>
        <w:ind w:left="-426" w:right="-284" w:firstLine="568"/>
        <w:jc w:val="both"/>
      </w:pPr>
    </w:p>
    <w:p w:rsidR="007214FA" w:rsidRDefault="007214FA" w:rsidP="00FA66F9">
      <w:pPr>
        <w:pStyle w:val="1"/>
        <w:ind w:right="-284"/>
        <w:jc w:val="left"/>
        <w:rPr>
          <w:u w:val="none"/>
        </w:rPr>
      </w:pPr>
      <w:bookmarkStart w:id="4" w:name="_Toc373412781"/>
      <w:r>
        <w:rPr>
          <w:u w:val="none"/>
        </w:rPr>
        <w:t>2.2</w:t>
      </w:r>
      <w:r w:rsidRPr="00D210AC">
        <w:rPr>
          <w:u w:val="none"/>
        </w:rPr>
        <w:t xml:space="preserve">. Продолжительность этапов спортивной подготовки, возраст лиц для зачисления на этапы спортивной подготовки и  количество лиц, проходящих спортивную подготовку в группах на этапах спортивной подготовки по виду спорта </w:t>
      </w:r>
      <w:bookmarkEnd w:id="4"/>
    </w:p>
    <w:p w:rsidR="007214FA" w:rsidRPr="00D210AC" w:rsidRDefault="007214FA" w:rsidP="003D1172">
      <w:pPr>
        <w:pStyle w:val="1"/>
        <w:ind w:left="-426" w:right="-284"/>
        <w:rPr>
          <w:u w:val="none"/>
        </w:rPr>
      </w:pPr>
      <w:r w:rsidRPr="00D210AC">
        <w:rPr>
          <w:u w:val="none"/>
        </w:rPr>
        <w:t>«спортивная гимнастика»</w:t>
      </w:r>
    </w:p>
    <w:p w:rsidR="007214FA" w:rsidRDefault="007214FA" w:rsidP="00A8614B">
      <w:pPr>
        <w:pStyle w:val="a8"/>
        <w:ind w:left="-426" w:right="-15" w:firstLine="568"/>
        <w:jc w:val="both"/>
        <w:rPr>
          <w:bCs/>
        </w:rPr>
      </w:pPr>
      <w:r w:rsidRPr="00054064">
        <w:rPr>
          <w:bCs/>
        </w:rPr>
        <w:t xml:space="preserve">В настоящей программе выделено </w:t>
      </w:r>
      <w:r>
        <w:rPr>
          <w:bCs/>
        </w:rPr>
        <w:t>четыре</w:t>
      </w:r>
      <w:r w:rsidRPr="00054064">
        <w:rPr>
          <w:bCs/>
        </w:rPr>
        <w:t xml:space="preserve"> этап</w:t>
      </w:r>
      <w:r>
        <w:rPr>
          <w:bCs/>
        </w:rPr>
        <w:t>а</w:t>
      </w:r>
      <w:r w:rsidRPr="00054064">
        <w:rPr>
          <w:bCs/>
        </w:rPr>
        <w:t xml:space="preserve"> спортивной подготовки</w:t>
      </w:r>
      <w:r>
        <w:rPr>
          <w:bCs/>
        </w:rPr>
        <w:t>:</w:t>
      </w:r>
      <w:r w:rsidRPr="00054064">
        <w:rPr>
          <w:bCs/>
        </w:rPr>
        <w:t xml:space="preserve"> этап начальной подготовки</w:t>
      </w:r>
      <w:r>
        <w:rPr>
          <w:bCs/>
        </w:rPr>
        <w:t xml:space="preserve"> (ЭНП),</w:t>
      </w:r>
      <w:r w:rsidRPr="00054064">
        <w:rPr>
          <w:bCs/>
        </w:rPr>
        <w:t xml:space="preserve"> тренировочный этап</w:t>
      </w:r>
      <w:r>
        <w:rPr>
          <w:bCs/>
        </w:rPr>
        <w:t xml:space="preserve"> (этап спортивной специализации</w:t>
      </w:r>
      <w:r w:rsidRPr="00054064">
        <w:rPr>
          <w:bCs/>
        </w:rPr>
        <w:t>)</w:t>
      </w:r>
      <w:r>
        <w:rPr>
          <w:bCs/>
        </w:rPr>
        <w:t xml:space="preserve"> (ТЭ)</w:t>
      </w:r>
      <w:r w:rsidRPr="00054064">
        <w:rPr>
          <w:bCs/>
        </w:rPr>
        <w:t xml:space="preserve">, этап  совершенствования </w:t>
      </w:r>
      <w:r>
        <w:rPr>
          <w:bCs/>
        </w:rPr>
        <w:t>спортивного мастерства (ЭССМ)</w:t>
      </w:r>
      <w:r w:rsidRPr="00054064">
        <w:rPr>
          <w:bCs/>
        </w:rPr>
        <w:t xml:space="preserve"> и этап</w:t>
      </w:r>
      <w:r>
        <w:rPr>
          <w:bCs/>
        </w:rPr>
        <w:t xml:space="preserve"> высшего спортивного мастерства (ЭВСМ)</w:t>
      </w:r>
      <w:r w:rsidRPr="00054064">
        <w:rPr>
          <w:bCs/>
        </w:rPr>
        <w:t>.</w:t>
      </w:r>
    </w:p>
    <w:p w:rsidR="007214FA" w:rsidRPr="00054064" w:rsidRDefault="007214FA" w:rsidP="00A8614B">
      <w:pPr>
        <w:ind w:left="-426" w:right="-15" w:firstLine="568"/>
        <w:jc w:val="both"/>
        <w:rPr>
          <w:bCs/>
        </w:rPr>
      </w:pPr>
      <w:r>
        <w:t>Продолжительность</w:t>
      </w:r>
      <w:r w:rsidRPr="00CD67A4">
        <w:t xml:space="preserve"> этапов спортивной подготовки,</w:t>
      </w:r>
      <w:r>
        <w:t xml:space="preserve"> </w:t>
      </w:r>
      <w:r w:rsidRPr="00CD67A4">
        <w:t>возраст лиц для зачисления на этапы спортивной подготовки</w:t>
      </w:r>
      <w:r>
        <w:t xml:space="preserve"> </w:t>
      </w:r>
      <w:r w:rsidRPr="00CD67A4">
        <w:t>и количество лиц, проходящих спортивную подготовку</w:t>
      </w:r>
      <w:r>
        <w:t>,</w:t>
      </w:r>
      <w:r w:rsidRPr="00CD67A4">
        <w:t xml:space="preserve"> в группах на этапах спортивной подготовки</w:t>
      </w:r>
      <w:r>
        <w:t xml:space="preserve"> </w:t>
      </w:r>
      <w:r w:rsidRPr="00054064">
        <w:rPr>
          <w:bCs/>
        </w:rPr>
        <w:t>устан</w:t>
      </w:r>
      <w:r>
        <w:rPr>
          <w:bCs/>
        </w:rPr>
        <w:t>овлены</w:t>
      </w:r>
      <w:r w:rsidRPr="00054064">
        <w:rPr>
          <w:bCs/>
        </w:rPr>
        <w:t xml:space="preserve"> </w:t>
      </w:r>
      <w:r>
        <w:rPr>
          <w:bCs/>
        </w:rPr>
        <w:t xml:space="preserve"> </w:t>
      </w:r>
      <w:r w:rsidRPr="00054064">
        <w:rPr>
          <w:bCs/>
        </w:rPr>
        <w:t xml:space="preserve">в соответствии с </w:t>
      </w:r>
      <w:r>
        <w:rPr>
          <w:bCs/>
        </w:rPr>
        <w:t>Федеральным стандартом спортивной подготовки по виду спорта «спортивная гимнастик» и приведены в таблице № 1.</w:t>
      </w:r>
      <w:r w:rsidRPr="00054064">
        <w:rPr>
          <w:bCs/>
        </w:rPr>
        <w:t xml:space="preserve"> </w:t>
      </w:r>
    </w:p>
    <w:p w:rsidR="007214FA" w:rsidRDefault="007214FA" w:rsidP="00D40F65">
      <w:pPr>
        <w:pStyle w:val="a8"/>
        <w:ind w:right="-284"/>
        <w:rPr>
          <w:bCs/>
        </w:rPr>
      </w:pPr>
      <w:r>
        <w:rPr>
          <w:bCs/>
        </w:rPr>
        <w:t xml:space="preserve">                                                                                                                                               Таблица № 1.</w:t>
      </w:r>
    </w:p>
    <w:tbl>
      <w:tblPr>
        <w:tblW w:w="10081"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486"/>
        <w:gridCol w:w="2539"/>
        <w:gridCol w:w="1617"/>
        <w:gridCol w:w="1531"/>
        <w:gridCol w:w="1908"/>
      </w:tblGrid>
      <w:tr w:rsidR="007214FA" w:rsidRPr="003A482D" w:rsidTr="007B14E7">
        <w:trPr>
          <w:trHeight w:val="1155"/>
        </w:trPr>
        <w:tc>
          <w:tcPr>
            <w:tcW w:w="2486" w:type="dxa"/>
            <w:vMerge w:val="restart"/>
          </w:tcPr>
          <w:p w:rsidR="007214FA" w:rsidRPr="003A482D" w:rsidRDefault="007214FA" w:rsidP="007B14E7">
            <w:pPr>
              <w:pStyle w:val="TableParagraph"/>
              <w:rPr>
                <w:b/>
                <w:sz w:val="24"/>
                <w:szCs w:val="24"/>
              </w:rPr>
            </w:pPr>
          </w:p>
          <w:p w:rsidR="00C84F40" w:rsidRDefault="00C84F40" w:rsidP="007B14E7">
            <w:pPr>
              <w:pStyle w:val="TableParagraph"/>
              <w:ind w:left="143" w:right="75"/>
              <w:jc w:val="center"/>
              <w:rPr>
                <w:sz w:val="24"/>
                <w:szCs w:val="24"/>
              </w:rPr>
            </w:pPr>
            <w:r>
              <w:rPr>
                <w:sz w:val="24"/>
                <w:szCs w:val="24"/>
              </w:rPr>
              <w:t>Этапы</w:t>
            </w:r>
          </w:p>
          <w:p w:rsidR="007214FA" w:rsidRPr="003A482D" w:rsidRDefault="00C84F40" w:rsidP="007B14E7">
            <w:pPr>
              <w:pStyle w:val="TableParagraph"/>
              <w:ind w:left="143" w:right="75"/>
              <w:jc w:val="center"/>
              <w:rPr>
                <w:sz w:val="24"/>
                <w:szCs w:val="24"/>
              </w:rPr>
            </w:pPr>
            <w:r>
              <w:rPr>
                <w:sz w:val="24"/>
                <w:szCs w:val="24"/>
              </w:rPr>
              <w:t>спортивной подготовки</w:t>
            </w:r>
          </w:p>
        </w:tc>
        <w:tc>
          <w:tcPr>
            <w:tcW w:w="2539" w:type="dxa"/>
            <w:vMerge w:val="restart"/>
          </w:tcPr>
          <w:p w:rsidR="007214FA" w:rsidRPr="003A482D" w:rsidRDefault="007214FA" w:rsidP="00D02F94">
            <w:pPr>
              <w:pStyle w:val="TableParagraph"/>
              <w:rPr>
                <w:b/>
                <w:sz w:val="24"/>
                <w:szCs w:val="24"/>
              </w:rPr>
            </w:pPr>
          </w:p>
          <w:p w:rsidR="007B14E7" w:rsidRDefault="007B14E7" w:rsidP="007B14E7">
            <w:pPr>
              <w:pStyle w:val="TableParagraph"/>
              <w:spacing w:line="230" w:lineRule="auto"/>
              <w:ind w:left="258" w:right="204" w:hanging="49"/>
              <w:jc w:val="center"/>
              <w:rPr>
                <w:sz w:val="24"/>
                <w:szCs w:val="24"/>
              </w:rPr>
            </w:pPr>
            <w:r>
              <w:rPr>
                <w:sz w:val="24"/>
                <w:szCs w:val="24"/>
              </w:rPr>
              <w:t>Продолжительность этапов</w:t>
            </w:r>
          </w:p>
          <w:p w:rsidR="007214FA" w:rsidRPr="003A482D" w:rsidRDefault="007B14E7" w:rsidP="007B14E7">
            <w:pPr>
              <w:pStyle w:val="TableParagraph"/>
              <w:spacing w:line="230" w:lineRule="auto"/>
              <w:ind w:left="258" w:right="204" w:hanging="49"/>
              <w:jc w:val="center"/>
              <w:rPr>
                <w:sz w:val="24"/>
                <w:szCs w:val="24"/>
              </w:rPr>
            </w:pPr>
            <w:r>
              <w:rPr>
                <w:sz w:val="24"/>
                <w:szCs w:val="24"/>
              </w:rPr>
              <w:t>(в годах)</w:t>
            </w:r>
          </w:p>
        </w:tc>
        <w:tc>
          <w:tcPr>
            <w:tcW w:w="3148" w:type="dxa"/>
            <w:gridSpan w:val="2"/>
          </w:tcPr>
          <w:p w:rsidR="007B14E7" w:rsidRDefault="007B14E7" w:rsidP="007B14E7">
            <w:pPr>
              <w:pStyle w:val="TableParagraph"/>
              <w:spacing w:line="235" w:lineRule="auto"/>
              <w:ind w:left="221" w:right="92"/>
              <w:jc w:val="center"/>
              <w:rPr>
                <w:sz w:val="24"/>
                <w:szCs w:val="24"/>
              </w:rPr>
            </w:pPr>
            <w:r>
              <w:rPr>
                <w:sz w:val="24"/>
                <w:szCs w:val="24"/>
              </w:rPr>
              <w:t xml:space="preserve">Возраст </w:t>
            </w:r>
          </w:p>
          <w:p w:rsidR="007B14E7" w:rsidRDefault="007B14E7" w:rsidP="007B14E7">
            <w:pPr>
              <w:pStyle w:val="TableParagraph"/>
              <w:spacing w:line="235" w:lineRule="auto"/>
              <w:ind w:left="221" w:right="92"/>
              <w:jc w:val="center"/>
              <w:rPr>
                <w:sz w:val="24"/>
                <w:szCs w:val="24"/>
              </w:rPr>
            </w:pPr>
            <w:r>
              <w:rPr>
                <w:sz w:val="24"/>
                <w:szCs w:val="24"/>
              </w:rPr>
              <w:t>для зачисления</w:t>
            </w:r>
          </w:p>
          <w:p w:rsidR="007B14E7" w:rsidRDefault="007B14E7" w:rsidP="007B14E7">
            <w:pPr>
              <w:pStyle w:val="TableParagraph"/>
              <w:spacing w:line="235" w:lineRule="auto"/>
              <w:ind w:left="221" w:right="92"/>
              <w:jc w:val="center"/>
              <w:rPr>
                <w:sz w:val="24"/>
                <w:szCs w:val="24"/>
              </w:rPr>
            </w:pPr>
            <w:r>
              <w:rPr>
                <w:sz w:val="24"/>
                <w:szCs w:val="24"/>
              </w:rPr>
              <w:t xml:space="preserve"> и перевода в группы</w:t>
            </w:r>
          </w:p>
          <w:p w:rsidR="007214FA" w:rsidRPr="003A482D" w:rsidRDefault="007B14E7" w:rsidP="007B14E7">
            <w:pPr>
              <w:pStyle w:val="TableParagraph"/>
              <w:spacing w:line="235" w:lineRule="auto"/>
              <w:ind w:left="221" w:right="92"/>
              <w:jc w:val="center"/>
              <w:rPr>
                <w:sz w:val="24"/>
                <w:szCs w:val="24"/>
              </w:rPr>
            </w:pPr>
            <w:r>
              <w:rPr>
                <w:sz w:val="24"/>
                <w:szCs w:val="24"/>
              </w:rPr>
              <w:t xml:space="preserve"> </w:t>
            </w:r>
            <w:r w:rsidR="007214FA" w:rsidRPr="003A482D">
              <w:rPr>
                <w:sz w:val="24"/>
                <w:szCs w:val="24"/>
              </w:rPr>
              <w:t>(лет)</w:t>
            </w:r>
          </w:p>
        </w:tc>
        <w:tc>
          <w:tcPr>
            <w:tcW w:w="1908" w:type="dxa"/>
            <w:vMerge w:val="restart"/>
          </w:tcPr>
          <w:p w:rsidR="007214FA" w:rsidRPr="003A482D" w:rsidRDefault="007214FA" w:rsidP="00D02F94">
            <w:pPr>
              <w:pStyle w:val="TableParagraph"/>
              <w:rPr>
                <w:b/>
                <w:sz w:val="24"/>
                <w:szCs w:val="24"/>
              </w:rPr>
            </w:pPr>
          </w:p>
          <w:p w:rsidR="007B14E7" w:rsidRDefault="007B14E7" w:rsidP="007B14E7">
            <w:pPr>
              <w:pStyle w:val="TableParagraph"/>
              <w:spacing w:line="230" w:lineRule="auto"/>
              <w:ind w:left="80" w:right="90" w:firstLine="9"/>
              <w:jc w:val="center"/>
              <w:rPr>
                <w:sz w:val="24"/>
                <w:szCs w:val="24"/>
              </w:rPr>
            </w:pPr>
            <w:r>
              <w:rPr>
                <w:sz w:val="24"/>
                <w:szCs w:val="24"/>
              </w:rPr>
              <w:t>Наполняемость групп</w:t>
            </w:r>
          </w:p>
          <w:p w:rsidR="007214FA" w:rsidRPr="003A482D" w:rsidRDefault="007B14E7" w:rsidP="007B14E7">
            <w:pPr>
              <w:pStyle w:val="TableParagraph"/>
              <w:spacing w:line="230" w:lineRule="auto"/>
              <w:ind w:left="80" w:right="90" w:firstLine="9"/>
              <w:jc w:val="center"/>
              <w:rPr>
                <w:sz w:val="24"/>
                <w:szCs w:val="24"/>
              </w:rPr>
            </w:pPr>
            <w:r>
              <w:rPr>
                <w:sz w:val="24"/>
                <w:szCs w:val="24"/>
              </w:rPr>
              <w:t>(человек)</w:t>
            </w:r>
          </w:p>
        </w:tc>
      </w:tr>
      <w:tr w:rsidR="007214FA" w:rsidRPr="003A482D" w:rsidTr="00A8614B">
        <w:trPr>
          <w:trHeight w:val="321"/>
        </w:trPr>
        <w:tc>
          <w:tcPr>
            <w:tcW w:w="2486" w:type="dxa"/>
            <w:vMerge/>
            <w:tcBorders>
              <w:top w:val="nil"/>
            </w:tcBorders>
          </w:tcPr>
          <w:p w:rsidR="007214FA" w:rsidRPr="003A482D" w:rsidRDefault="007214FA" w:rsidP="007B14E7">
            <w:pPr>
              <w:rPr>
                <w:szCs w:val="24"/>
              </w:rPr>
            </w:pPr>
          </w:p>
        </w:tc>
        <w:tc>
          <w:tcPr>
            <w:tcW w:w="2539" w:type="dxa"/>
            <w:vMerge/>
            <w:tcBorders>
              <w:top w:val="nil"/>
            </w:tcBorders>
          </w:tcPr>
          <w:p w:rsidR="007214FA" w:rsidRPr="003A482D" w:rsidRDefault="007214FA" w:rsidP="00D02F94">
            <w:pPr>
              <w:rPr>
                <w:szCs w:val="24"/>
              </w:rPr>
            </w:pPr>
          </w:p>
        </w:tc>
        <w:tc>
          <w:tcPr>
            <w:tcW w:w="1617" w:type="dxa"/>
          </w:tcPr>
          <w:p w:rsidR="007214FA" w:rsidRPr="003A482D" w:rsidRDefault="007214FA" w:rsidP="00D02F94">
            <w:pPr>
              <w:pStyle w:val="TableParagraph"/>
              <w:spacing w:line="301" w:lineRule="exact"/>
              <w:ind w:left="148" w:right="226"/>
              <w:jc w:val="center"/>
              <w:rPr>
                <w:sz w:val="24"/>
                <w:szCs w:val="24"/>
              </w:rPr>
            </w:pPr>
            <w:r w:rsidRPr="003A482D">
              <w:rPr>
                <w:sz w:val="24"/>
                <w:szCs w:val="24"/>
              </w:rPr>
              <w:t>мальчики</w:t>
            </w:r>
          </w:p>
        </w:tc>
        <w:tc>
          <w:tcPr>
            <w:tcW w:w="1531" w:type="dxa"/>
          </w:tcPr>
          <w:p w:rsidR="007214FA" w:rsidRPr="003A482D" w:rsidRDefault="007214FA" w:rsidP="00D02F94">
            <w:pPr>
              <w:pStyle w:val="TableParagraph"/>
              <w:spacing w:line="301" w:lineRule="exact"/>
              <w:ind w:left="270" w:right="205"/>
              <w:jc w:val="center"/>
              <w:rPr>
                <w:sz w:val="24"/>
                <w:szCs w:val="24"/>
              </w:rPr>
            </w:pPr>
            <w:r w:rsidRPr="003A482D">
              <w:rPr>
                <w:sz w:val="24"/>
                <w:szCs w:val="24"/>
              </w:rPr>
              <w:t>девочки</w:t>
            </w:r>
          </w:p>
        </w:tc>
        <w:tc>
          <w:tcPr>
            <w:tcW w:w="1908" w:type="dxa"/>
            <w:vMerge/>
            <w:tcBorders>
              <w:top w:val="nil"/>
            </w:tcBorders>
          </w:tcPr>
          <w:p w:rsidR="007214FA" w:rsidRPr="003A482D" w:rsidRDefault="007214FA" w:rsidP="00D02F94">
            <w:pPr>
              <w:rPr>
                <w:szCs w:val="24"/>
              </w:rPr>
            </w:pPr>
          </w:p>
        </w:tc>
      </w:tr>
      <w:tr w:rsidR="007214FA" w:rsidRPr="003A482D" w:rsidTr="007B14E7">
        <w:trPr>
          <w:trHeight w:val="780"/>
        </w:trPr>
        <w:tc>
          <w:tcPr>
            <w:tcW w:w="2486" w:type="dxa"/>
          </w:tcPr>
          <w:p w:rsidR="007B14E7" w:rsidRDefault="007B14E7" w:rsidP="007B14E7">
            <w:pPr>
              <w:pStyle w:val="TableParagraph"/>
              <w:ind w:left="143" w:right="217"/>
              <w:jc w:val="center"/>
              <w:rPr>
                <w:sz w:val="24"/>
                <w:szCs w:val="24"/>
              </w:rPr>
            </w:pPr>
            <w:r>
              <w:rPr>
                <w:sz w:val="24"/>
                <w:szCs w:val="24"/>
              </w:rPr>
              <w:t>Этапы</w:t>
            </w:r>
          </w:p>
          <w:p w:rsidR="007214FA" w:rsidRPr="003A482D" w:rsidRDefault="007B14E7" w:rsidP="007B14E7">
            <w:pPr>
              <w:pStyle w:val="TableParagraph"/>
              <w:ind w:left="143" w:right="217"/>
              <w:jc w:val="center"/>
              <w:rPr>
                <w:sz w:val="24"/>
                <w:szCs w:val="24"/>
              </w:rPr>
            </w:pPr>
            <w:r>
              <w:rPr>
                <w:sz w:val="24"/>
                <w:szCs w:val="24"/>
              </w:rPr>
              <w:t>начальной подготовки</w:t>
            </w:r>
          </w:p>
        </w:tc>
        <w:tc>
          <w:tcPr>
            <w:tcW w:w="2539" w:type="dxa"/>
          </w:tcPr>
          <w:p w:rsidR="001027CE" w:rsidRDefault="001027CE" w:rsidP="00D02F94">
            <w:pPr>
              <w:pStyle w:val="TableParagraph"/>
              <w:ind w:right="95"/>
              <w:jc w:val="center"/>
              <w:rPr>
                <w:sz w:val="24"/>
                <w:szCs w:val="24"/>
              </w:rPr>
            </w:pPr>
          </w:p>
          <w:p w:rsidR="007214FA" w:rsidRPr="003A482D" w:rsidRDefault="001027CE" w:rsidP="00D02F94">
            <w:pPr>
              <w:pStyle w:val="TableParagraph"/>
              <w:ind w:right="95"/>
              <w:jc w:val="center"/>
              <w:rPr>
                <w:sz w:val="24"/>
                <w:szCs w:val="24"/>
              </w:rPr>
            </w:pPr>
            <w:r>
              <w:rPr>
                <w:sz w:val="24"/>
                <w:szCs w:val="24"/>
              </w:rPr>
              <w:t>2</w:t>
            </w:r>
          </w:p>
        </w:tc>
        <w:tc>
          <w:tcPr>
            <w:tcW w:w="1617" w:type="dxa"/>
          </w:tcPr>
          <w:p w:rsidR="001027CE" w:rsidRDefault="001027CE" w:rsidP="00D02F94">
            <w:pPr>
              <w:pStyle w:val="TableParagraph"/>
              <w:ind w:right="108"/>
              <w:jc w:val="center"/>
              <w:rPr>
                <w:sz w:val="24"/>
                <w:szCs w:val="24"/>
              </w:rPr>
            </w:pPr>
          </w:p>
          <w:p w:rsidR="007214FA" w:rsidRPr="003A482D" w:rsidRDefault="001027CE" w:rsidP="00D02F94">
            <w:pPr>
              <w:pStyle w:val="TableParagraph"/>
              <w:ind w:right="108"/>
              <w:jc w:val="center"/>
              <w:rPr>
                <w:sz w:val="24"/>
                <w:szCs w:val="24"/>
              </w:rPr>
            </w:pPr>
            <w:r>
              <w:rPr>
                <w:sz w:val="24"/>
                <w:szCs w:val="24"/>
              </w:rPr>
              <w:t>7</w:t>
            </w:r>
          </w:p>
        </w:tc>
        <w:tc>
          <w:tcPr>
            <w:tcW w:w="1531" w:type="dxa"/>
          </w:tcPr>
          <w:p w:rsidR="001027CE" w:rsidRDefault="001027CE" w:rsidP="00D02F94">
            <w:pPr>
              <w:pStyle w:val="TableParagraph"/>
              <w:ind w:left="23"/>
              <w:jc w:val="center"/>
              <w:rPr>
                <w:w w:val="101"/>
                <w:sz w:val="24"/>
                <w:szCs w:val="24"/>
              </w:rPr>
            </w:pPr>
          </w:p>
          <w:p w:rsidR="007214FA" w:rsidRPr="003A482D" w:rsidRDefault="007214FA" w:rsidP="00D02F94">
            <w:pPr>
              <w:pStyle w:val="TableParagraph"/>
              <w:ind w:left="23"/>
              <w:jc w:val="center"/>
              <w:rPr>
                <w:sz w:val="24"/>
                <w:szCs w:val="24"/>
              </w:rPr>
            </w:pPr>
            <w:r w:rsidRPr="003A482D">
              <w:rPr>
                <w:w w:val="101"/>
                <w:sz w:val="24"/>
                <w:szCs w:val="24"/>
              </w:rPr>
              <w:t>6</w:t>
            </w:r>
          </w:p>
        </w:tc>
        <w:tc>
          <w:tcPr>
            <w:tcW w:w="1908" w:type="dxa"/>
          </w:tcPr>
          <w:p w:rsidR="001027CE" w:rsidRDefault="001027CE" w:rsidP="00D02F94">
            <w:pPr>
              <w:pStyle w:val="TableParagraph"/>
              <w:ind w:right="892"/>
              <w:jc w:val="right"/>
              <w:rPr>
                <w:sz w:val="24"/>
                <w:szCs w:val="24"/>
              </w:rPr>
            </w:pPr>
          </w:p>
          <w:p w:rsidR="007214FA" w:rsidRPr="003A482D" w:rsidRDefault="007214FA" w:rsidP="00D02F94">
            <w:pPr>
              <w:pStyle w:val="TableParagraph"/>
              <w:ind w:right="892"/>
              <w:jc w:val="right"/>
              <w:rPr>
                <w:sz w:val="24"/>
                <w:szCs w:val="24"/>
              </w:rPr>
            </w:pPr>
            <w:r w:rsidRPr="003A482D">
              <w:rPr>
                <w:sz w:val="24"/>
                <w:szCs w:val="24"/>
              </w:rPr>
              <w:t>10</w:t>
            </w:r>
          </w:p>
        </w:tc>
      </w:tr>
      <w:tr w:rsidR="007214FA" w:rsidRPr="003A482D" w:rsidTr="00A8614B">
        <w:trPr>
          <w:trHeight w:val="884"/>
        </w:trPr>
        <w:tc>
          <w:tcPr>
            <w:tcW w:w="2486" w:type="dxa"/>
          </w:tcPr>
          <w:p w:rsidR="007214FA" w:rsidRPr="003A482D" w:rsidRDefault="007B14E7" w:rsidP="007B14E7">
            <w:pPr>
              <w:pStyle w:val="TableParagraph"/>
              <w:ind w:left="99" w:right="180"/>
              <w:jc w:val="center"/>
              <w:rPr>
                <w:sz w:val="24"/>
                <w:szCs w:val="24"/>
              </w:rPr>
            </w:pPr>
            <w:r>
              <w:rPr>
                <w:sz w:val="24"/>
                <w:szCs w:val="24"/>
              </w:rPr>
              <w:t>Тренировочный этап (этап спортивной специализации)</w:t>
            </w:r>
          </w:p>
        </w:tc>
        <w:tc>
          <w:tcPr>
            <w:tcW w:w="2539" w:type="dxa"/>
          </w:tcPr>
          <w:p w:rsidR="001027CE" w:rsidRDefault="001027CE" w:rsidP="00D02F94">
            <w:pPr>
              <w:pStyle w:val="TableParagraph"/>
              <w:ind w:right="94"/>
              <w:jc w:val="center"/>
              <w:rPr>
                <w:sz w:val="24"/>
                <w:szCs w:val="24"/>
              </w:rPr>
            </w:pPr>
          </w:p>
          <w:p w:rsidR="007214FA" w:rsidRPr="003A482D" w:rsidRDefault="001027CE" w:rsidP="00D02F94">
            <w:pPr>
              <w:pStyle w:val="TableParagraph"/>
              <w:ind w:right="94"/>
              <w:jc w:val="center"/>
              <w:rPr>
                <w:sz w:val="24"/>
                <w:szCs w:val="24"/>
              </w:rPr>
            </w:pPr>
            <w:r>
              <w:rPr>
                <w:sz w:val="24"/>
                <w:szCs w:val="24"/>
              </w:rPr>
              <w:t>5</w:t>
            </w:r>
          </w:p>
        </w:tc>
        <w:tc>
          <w:tcPr>
            <w:tcW w:w="1617" w:type="dxa"/>
          </w:tcPr>
          <w:p w:rsidR="001027CE" w:rsidRDefault="001027CE" w:rsidP="00D02F94">
            <w:pPr>
              <w:pStyle w:val="TableParagraph"/>
              <w:ind w:right="104"/>
              <w:jc w:val="center"/>
              <w:rPr>
                <w:sz w:val="24"/>
                <w:szCs w:val="24"/>
              </w:rPr>
            </w:pPr>
          </w:p>
          <w:p w:rsidR="007214FA" w:rsidRPr="003A482D" w:rsidRDefault="001027CE" w:rsidP="00D02F94">
            <w:pPr>
              <w:pStyle w:val="TableParagraph"/>
              <w:ind w:right="104"/>
              <w:jc w:val="center"/>
              <w:rPr>
                <w:sz w:val="24"/>
                <w:szCs w:val="24"/>
              </w:rPr>
            </w:pPr>
            <w:r>
              <w:rPr>
                <w:sz w:val="24"/>
                <w:szCs w:val="24"/>
              </w:rPr>
              <w:t>9</w:t>
            </w:r>
          </w:p>
        </w:tc>
        <w:tc>
          <w:tcPr>
            <w:tcW w:w="1531" w:type="dxa"/>
          </w:tcPr>
          <w:p w:rsidR="001027CE" w:rsidRDefault="001027CE" w:rsidP="00D02F94">
            <w:pPr>
              <w:pStyle w:val="TableParagraph"/>
              <w:ind w:left="34"/>
              <w:jc w:val="center"/>
              <w:rPr>
                <w:sz w:val="24"/>
                <w:szCs w:val="24"/>
              </w:rPr>
            </w:pPr>
          </w:p>
          <w:p w:rsidR="007214FA" w:rsidRPr="003A482D" w:rsidRDefault="001027CE" w:rsidP="00D02F94">
            <w:pPr>
              <w:pStyle w:val="TableParagraph"/>
              <w:ind w:left="34"/>
              <w:jc w:val="center"/>
              <w:rPr>
                <w:sz w:val="24"/>
                <w:szCs w:val="24"/>
              </w:rPr>
            </w:pPr>
            <w:r>
              <w:rPr>
                <w:sz w:val="24"/>
                <w:szCs w:val="24"/>
              </w:rPr>
              <w:t>7</w:t>
            </w:r>
          </w:p>
        </w:tc>
        <w:tc>
          <w:tcPr>
            <w:tcW w:w="1908" w:type="dxa"/>
          </w:tcPr>
          <w:p w:rsidR="001027CE" w:rsidRDefault="001027CE" w:rsidP="00D02F94">
            <w:pPr>
              <w:pStyle w:val="TableParagraph"/>
              <w:ind w:right="960"/>
              <w:jc w:val="right"/>
              <w:rPr>
                <w:sz w:val="24"/>
                <w:szCs w:val="24"/>
              </w:rPr>
            </w:pPr>
          </w:p>
          <w:p w:rsidR="007214FA" w:rsidRPr="003A482D" w:rsidRDefault="001027CE" w:rsidP="00D02F94">
            <w:pPr>
              <w:pStyle w:val="TableParagraph"/>
              <w:ind w:right="960"/>
              <w:jc w:val="right"/>
              <w:rPr>
                <w:sz w:val="24"/>
                <w:szCs w:val="24"/>
              </w:rPr>
            </w:pPr>
            <w:r>
              <w:rPr>
                <w:sz w:val="24"/>
                <w:szCs w:val="24"/>
              </w:rPr>
              <w:t>5</w:t>
            </w:r>
          </w:p>
        </w:tc>
      </w:tr>
      <w:tr w:rsidR="007214FA" w:rsidRPr="003A482D" w:rsidTr="00A8614B">
        <w:trPr>
          <w:trHeight w:val="1305"/>
        </w:trPr>
        <w:tc>
          <w:tcPr>
            <w:tcW w:w="2486" w:type="dxa"/>
          </w:tcPr>
          <w:p w:rsidR="007214FA" w:rsidRPr="003A482D" w:rsidRDefault="007B14E7" w:rsidP="007B14E7">
            <w:pPr>
              <w:pStyle w:val="TableParagraph"/>
              <w:ind w:left="99" w:right="28"/>
              <w:jc w:val="center"/>
              <w:rPr>
                <w:sz w:val="24"/>
                <w:szCs w:val="24"/>
              </w:rPr>
            </w:pPr>
            <w:r>
              <w:rPr>
                <w:sz w:val="24"/>
                <w:szCs w:val="24"/>
              </w:rPr>
              <w:t>Этап совершенствования спортивного мастерства</w:t>
            </w:r>
          </w:p>
        </w:tc>
        <w:tc>
          <w:tcPr>
            <w:tcW w:w="2539" w:type="dxa"/>
          </w:tcPr>
          <w:p w:rsidR="007214FA" w:rsidRPr="003A482D" w:rsidRDefault="007214FA" w:rsidP="00D02F94">
            <w:pPr>
              <w:pStyle w:val="TableParagraph"/>
              <w:rPr>
                <w:b/>
                <w:sz w:val="24"/>
                <w:szCs w:val="24"/>
              </w:rPr>
            </w:pPr>
          </w:p>
          <w:p w:rsidR="007214FA" w:rsidRPr="003A482D" w:rsidRDefault="008A4502" w:rsidP="00D02F94">
            <w:pPr>
              <w:pStyle w:val="TableParagraph"/>
              <w:ind w:left="59" w:right="123"/>
              <w:jc w:val="center"/>
              <w:rPr>
                <w:sz w:val="24"/>
                <w:szCs w:val="24"/>
              </w:rPr>
            </w:pPr>
            <w:r>
              <w:rPr>
                <w:sz w:val="24"/>
                <w:szCs w:val="24"/>
              </w:rPr>
              <w:t>не устанавливается</w:t>
            </w:r>
          </w:p>
        </w:tc>
        <w:tc>
          <w:tcPr>
            <w:tcW w:w="1617" w:type="dxa"/>
          </w:tcPr>
          <w:p w:rsidR="007214FA" w:rsidRPr="003A482D" w:rsidRDefault="007214FA" w:rsidP="00D02F94">
            <w:pPr>
              <w:pStyle w:val="TableParagraph"/>
              <w:rPr>
                <w:b/>
                <w:sz w:val="24"/>
                <w:szCs w:val="24"/>
              </w:rPr>
            </w:pPr>
          </w:p>
          <w:p w:rsidR="007214FA" w:rsidRPr="003A482D" w:rsidRDefault="007214FA" w:rsidP="00D02F94">
            <w:pPr>
              <w:pStyle w:val="TableParagraph"/>
              <w:ind w:left="133" w:right="226"/>
              <w:jc w:val="center"/>
              <w:rPr>
                <w:sz w:val="24"/>
                <w:szCs w:val="24"/>
              </w:rPr>
            </w:pPr>
            <w:r w:rsidRPr="003A482D">
              <w:rPr>
                <w:sz w:val="24"/>
                <w:szCs w:val="24"/>
              </w:rPr>
              <w:t>14</w:t>
            </w:r>
          </w:p>
        </w:tc>
        <w:tc>
          <w:tcPr>
            <w:tcW w:w="1531" w:type="dxa"/>
          </w:tcPr>
          <w:p w:rsidR="007214FA" w:rsidRPr="003A482D" w:rsidRDefault="007214FA" w:rsidP="00D02F94">
            <w:pPr>
              <w:pStyle w:val="TableParagraph"/>
              <w:rPr>
                <w:b/>
                <w:sz w:val="24"/>
                <w:szCs w:val="24"/>
              </w:rPr>
            </w:pPr>
          </w:p>
          <w:p w:rsidR="007214FA" w:rsidRPr="003A482D" w:rsidRDefault="007214FA" w:rsidP="00D02F94">
            <w:pPr>
              <w:pStyle w:val="TableParagraph"/>
              <w:ind w:left="250" w:right="205"/>
              <w:jc w:val="center"/>
              <w:rPr>
                <w:sz w:val="24"/>
                <w:szCs w:val="24"/>
              </w:rPr>
            </w:pPr>
            <w:r w:rsidRPr="003A482D">
              <w:rPr>
                <w:sz w:val="24"/>
                <w:szCs w:val="24"/>
              </w:rPr>
              <w:t>12</w:t>
            </w:r>
          </w:p>
        </w:tc>
        <w:tc>
          <w:tcPr>
            <w:tcW w:w="1908" w:type="dxa"/>
          </w:tcPr>
          <w:p w:rsidR="001027CE" w:rsidRDefault="001027CE" w:rsidP="00D02F94">
            <w:pPr>
              <w:pStyle w:val="TableParagraph"/>
              <w:ind w:right="945"/>
              <w:jc w:val="right"/>
              <w:rPr>
                <w:sz w:val="24"/>
                <w:szCs w:val="24"/>
              </w:rPr>
            </w:pPr>
          </w:p>
          <w:p w:rsidR="007214FA" w:rsidRPr="003A482D" w:rsidRDefault="001027CE" w:rsidP="00D02F94">
            <w:pPr>
              <w:pStyle w:val="TableParagraph"/>
              <w:ind w:right="945"/>
              <w:jc w:val="right"/>
              <w:rPr>
                <w:sz w:val="24"/>
                <w:szCs w:val="24"/>
              </w:rPr>
            </w:pPr>
            <w:r>
              <w:rPr>
                <w:sz w:val="24"/>
                <w:szCs w:val="24"/>
              </w:rPr>
              <w:t>2</w:t>
            </w:r>
          </w:p>
        </w:tc>
      </w:tr>
      <w:tr w:rsidR="007214FA" w:rsidRPr="003A482D" w:rsidTr="00A8614B">
        <w:trPr>
          <w:trHeight w:val="978"/>
        </w:trPr>
        <w:tc>
          <w:tcPr>
            <w:tcW w:w="2486" w:type="dxa"/>
          </w:tcPr>
          <w:p w:rsidR="007214FA" w:rsidRPr="003A482D" w:rsidRDefault="007B14E7" w:rsidP="007B14E7">
            <w:pPr>
              <w:pStyle w:val="TableParagraph"/>
              <w:ind w:left="562" w:hanging="95"/>
              <w:rPr>
                <w:sz w:val="24"/>
                <w:szCs w:val="24"/>
              </w:rPr>
            </w:pPr>
            <w:r>
              <w:rPr>
                <w:sz w:val="24"/>
                <w:szCs w:val="24"/>
              </w:rPr>
              <w:t xml:space="preserve">Этап высшего </w:t>
            </w:r>
            <w:r w:rsidR="001027CE">
              <w:rPr>
                <w:sz w:val="24"/>
                <w:szCs w:val="24"/>
              </w:rPr>
              <w:t>спортивного мастерства</w:t>
            </w:r>
          </w:p>
        </w:tc>
        <w:tc>
          <w:tcPr>
            <w:tcW w:w="2539" w:type="dxa"/>
          </w:tcPr>
          <w:p w:rsidR="007214FA" w:rsidRPr="003A482D" w:rsidRDefault="007214FA" w:rsidP="00D02F94">
            <w:pPr>
              <w:pStyle w:val="TableParagraph"/>
              <w:rPr>
                <w:b/>
                <w:sz w:val="24"/>
                <w:szCs w:val="24"/>
              </w:rPr>
            </w:pPr>
          </w:p>
          <w:p w:rsidR="007214FA" w:rsidRPr="003A482D" w:rsidRDefault="008A4502" w:rsidP="00D02F94">
            <w:pPr>
              <w:pStyle w:val="TableParagraph"/>
              <w:ind w:left="69" w:right="113"/>
              <w:jc w:val="center"/>
              <w:rPr>
                <w:sz w:val="24"/>
                <w:szCs w:val="24"/>
              </w:rPr>
            </w:pPr>
            <w:r>
              <w:rPr>
                <w:sz w:val="24"/>
                <w:szCs w:val="24"/>
              </w:rPr>
              <w:t>не устанавливается</w:t>
            </w:r>
          </w:p>
        </w:tc>
        <w:tc>
          <w:tcPr>
            <w:tcW w:w="1617" w:type="dxa"/>
          </w:tcPr>
          <w:p w:rsidR="007214FA" w:rsidRPr="003A482D" w:rsidRDefault="007214FA" w:rsidP="00D02F94">
            <w:pPr>
              <w:pStyle w:val="TableParagraph"/>
              <w:rPr>
                <w:b/>
                <w:sz w:val="24"/>
                <w:szCs w:val="24"/>
              </w:rPr>
            </w:pPr>
          </w:p>
          <w:p w:rsidR="007214FA" w:rsidRPr="003A482D" w:rsidRDefault="007214FA" w:rsidP="00D02F94">
            <w:pPr>
              <w:pStyle w:val="TableParagraph"/>
              <w:ind w:left="148" w:right="220"/>
              <w:jc w:val="center"/>
              <w:rPr>
                <w:sz w:val="24"/>
                <w:szCs w:val="24"/>
              </w:rPr>
            </w:pPr>
            <w:r w:rsidRPr="003A482D">
              <w:rPr>
                <w:sz w:val="24"/>
                <w:szCs w:val="24"/>
              </w:rPr>
              <w:t>16</w:t>
            </w:r>
          </w:p>
        </w:tc>
        <w:tc>
          <w:tcPr>
            <w:tcW w:w="1531" w:type="dxa"/>
          </w:tcPr>
          <w:p w:rsidR="007214FA" w:rsidRPr="003A482D" w:rsidRDefault="007214FA" w:rsidP="00D02F94">
            <w:pPr>
              <w:pStyle w:val="TableParagraph"/>
              <w:rPr>
                <w:b/>
                <w:sz w:val="24"/>
                <w:szCs w:val="24"/>
              </w:rPr>
            </w:pPr>
          </w:p>
          <w:p w:rsidR="007214FA" w:rsidRPr="003A482D" w:rsidRDefault="007214FA" w:rsidP="00D02F94">
            <w:pPr>
              <w:pStyle w:val="TableParagraph"/>
              <w:ind w:left="270" w:right="203"/>
              <w:jc w:val="center"/>
              <w:rPr>
                <w:sz w:val="24"/>
                <w:szCs w:val="24"/>
              </w:rPr>
            </w:pPr>
            <w:r w:rsidRPr="003A482D">
              <w:rPr>
                <w:sz w:val="24"/>
                <w:szCs w:val="24"/>
              </w:rPr>
              <w:t>14</w:t>
            </w:r>
          </w:p>
        </w:tc>
        <w:tc>
          <w:tcPr>
            <w:tcW w:w="1908" w:type="dxa"/>
          </w:tcPr>
          <w:p w:rsidR="001027CE" w:rsidRDefault="001027CE" w:rsidP="00D02F94">
            <w:pPr>
              <w:pStyle w:val="TableParagraph"/>
              <w:ind w:right="934"/>
              <w:jc w:val="right"/>
              <w:rPr>
                <w:sz w:val="24"/>
                <w:szCs w:val="24"/>
              </w:rPr>
            </w:pPr>
          </w:p>
          <w:p w:rsidR="007214FA" w:rsidRPr="003A482D" w:rsidRDefault="001027CE" w:rsidP="00D02F94">
            <w:pPr>
              <w:pStyle w:val="TableParagraph"/>
              <w:ind w:right="934"/>
              <w:jc w:val="right"/>
              <w:rPr>
                <w:sz w:val="24"/>
                <w:szCs w:val="24"/>
              </w:rPr>
            </w:pPr>
            <w:r>
              <w:rPr>
                <w:sz w:val="24"/>
                <w:szCs w:val="24"/>
              </w:rPr>
              <w:t>1</w:t>
            </w:r>
          </w:p>
        </w:tc>
      </w:tr>
    </w:tbl>
    <w:p w:rsidR="007214FA" w:rsidRPr="003A482D" w:rsidRDefault="007214FA" w:rsidP="004C5160">
      <w:pPr>
        <w:pStyle w:val="a8"/>
        <w:ind w:left="-426" w:right="-284" w:firstLine="568"/>
        <w:jc w:val="center"/>
        <w:rPr>
          <w:bCs/>
        </w:rPr>
      </w:pPr>
    </w:p>
    <w:p w:rsidR="007214FA" w:rsidRPr="00A53B07" w:rsidRDefault="007214FA" w:rsidP="0065735B">
      <w:pPr>
        <w:pStyle w:val="a8"/>
        <w:ind w:left="-120" w:right="-15" w:firstLine="120"/>
        <w:jc w:val="both"/>
        <w:rPr>
          <w:bCs/>
        </w:rPr>
      </w:pPr>
      <w:r>
        <w:rPr>
          <w:bCs/>
        </w:rPr>
        <w:t xml:space="preserve">             </w:t>
      </w:r>
      <w:r w:rsidRPr="00054064">
        <w:rPr>
          <w:bCs/>
        </w:rPr>
        <w:t xml:space="preserve">На </w:t>
      </w:r>
      <w:r>
        <w:rPr>
          <w:bCs/>
        </w:rPr>
        <w:t>этап начальной подготовки</w:t>
      </w:r>
      <w:r w:rsidRPr="00054064">
        <w:rPr>
          <w:bCs/>
        </w:rPr>
        <w:t xml:space="preserve"> зачисляются </w:t>
      </w:r>
      <w:r>
        <w:rPr>
          <w:bCs/>
        </w:rPr>
        <w:t>дети</w:t>
      </w:r>
      <w:r w:rsidRPr="00054064">
        <w:rPr>
          <w:bCs/>
        </w:rPr>
        <w:t xml:space="preserve">, достигшие </w:t>
      </w:r>
      <w:r>
        <w:rPr>
          <w:bCs/>
        </w:rPr>
        <w:t>6</w:t>
      </w:r>
      <w:r w:rsidRPr="00054064">
        <w:rPr>
          <w:bCs/>
        </w:rPr>
        <w:t>-летнего</w:t>
      </w:r>
      <w:r>
        <w:rPr>
          <w:bCs/>
        </w:rPr>
        <w:t xml:space="preserve"> возраста девочки, 7- летнего</w:t>
      </w:r>
      <w:r w:rsidRPr="002C04C1">
        <w:rPr>
          <w:bCs/>
        </w:rPr>
        <w:t xml:space="preserve"> </w:t>
      </w:r>
      <w:r w:rsidRPr="00054064">
        <w:rPr>
          <w:bCs/>
        </w:rPr>
        <w:t>возраста</w:t>
      </w:r>
      <w:r>
        <w:rPr>
          <w:bCs/>
        </w:rPr>
        <w:t xml:space="preserve"> мальчики</w:t>
      </w:r>
      <w:r w:rsidRPr="00054064">
        <w:rPr>
          <w:bCs/>
        </w:rPr>
        <w:t xml:space="preserve">, желающие заниматься </w:t>
      </w:r>
      <w:r>
        <w:rPr>
          <w:bCs/>
        </w:rPr>
        <w:t>спортивной гимнастикой</w:t>
      </w:r>
      <w:r w:rsidRPr="00054064">
        <w:rPr>
          <w:bCs/>
        </w:rPr>
        <w:t xml:space="preserve"> и имею</w:t>
      </w:r>
      <w:r>
        <w:rPr>
          <w:bCs/>
        </w:rPr>
        <w:t>щие письменное разрешение врача</w:t>
      </w:r>
      <w:r w:rsidRPr="00054064">
        <w:rPr>
          <w:bCs/>
        </w:rPr>
        <w:t xml:space="preserve">. </w:t>
      </w:r>
      <w:r>
        <w:rPr>
          <w:bCs/>
        </w:rPr>
        <w:t xml:space="preserve">   </w:t>
      </w:r>
      <w:r w:rsidRPr="00054064">
        <w:rPr>
          <w:bCs/>
        </w:rPr>
        <w:t>На этом этапе осуществляется физкультурно-оздоровительная и воспитательная работа, направленная на разностороннюю физическую подготовку, овладение основами</w:t>
      </w:r>
      <w:r>
        <w:rPr>
          <w:bCs/>
        </w:rPr>
        <w:t xml:space="preserve"> базовых элементов</w:t>
      </w:r>
      <w:r w:rsidRPr="00054064">
        <w:rPr>
          <w:bCs/>
        </w:rPr>
        <w:t xml:space="preserve">, выполнение контрольных нормативов </w:t>
      </w:r>
      <w:r w:rsidRPr="0028483F">
        <w:rPr>
          <w:bCs/>
        </w:rPr>
        <w:t>для зачисления на</w:t>
      </w:r>
      <w:r>
        <w:rPr>
          <w:bCs/>
        </w:rPr>
        <w:t xml:space="preserve"> </w:t>
      </w:r>
      <w:r w:rsidRPr="00054064">
        <w:rPr>
          <w:bCs/>
        </w:rPr>
        <w:t>тренировочный этап.</w:t>
      </w:r>
      <w:r>
        <w:rPr>
          <w:bCs/>
        </w:rPr>
        <w:t xml:space="preserve"> </w:t>
      </w:r>
      <w:r w:rsidRPr="000831DF">
        <w:rPr>
          <w:bCs/>
        </w:rPr>
        <w:t>Основные задачи этапа начальной подготовки - вовлечение максимального числа детей</w:t>
      </w:r>
      <w:r>
        <w:rPr>
          <w:bCs/>
        </w:rPr>
        <w:t xml:space="preserve"> </w:t>
      </w:r>
      <w:r w:rsidRPr="000831DF">
        <w:rPr>
          <w:bCs/>
        </w:rPr>
        <w:t>и подростков в систему спортивной подготовки, направленную на гармоническое развитие физических качеств, общей физической подготовки и изучение базовой техники</w:t>
      </w:r>
      <w:r>
        <w:rPr>
          <w:bCs/>
        </w:rPr>
        <w:t xml:space="preserve"> </w:t>
      </w:r>
      <w:r>
        <w:rPr>
          <w:bCs/>
        </w:rPr>
        <w:lastRenderedPageBreak/>
        <w:t>элементов гимнастического многоборья</w:t>
      </w:r>
      <w:r w:rsidRPr="000831DF">
        <w:rPr>
          <w:bCs/>
        </w:rPr>
        <w:t>, волевых и морально-этических качеств личности, формирования потребности к занятиям спортом и ведению здорового образа жизни.</w:t>
      </w:r>
    </w:p>
    <w:p w:rsidR="007214FA" w:rsidRPr="00054064" w:rsidRDefault="007214FA" w:rsidP="003E6F1D">
      <w:pPr>
        <w:pStyle w:val="a8"/>
        <w:ind w:left="-120" w:right="-95" w:firstLine="120"/>
        <w:jc w:val="both"/>
        <w:rPr>
          <w:bCs/>
        </w:rPr>
      </w:pPr>
      <w:r>
        <w:rPr>
          <w:bCs/>
        </w:rPr>
        <w:t>На тренировочном этапе (</w:t>
      </w:r>
      <w:r w:rsidRPr="00054064">
        <w:rPr>
          <w:bCs/>
        </w:rPr>
        <w:t>Т</w:t>
      </w:r>
      <w:r>
        <w:rPr>
          <w:bCs/>
        </w:rPr>
        <w:t>Э)</w:t>
      </w:r>
      <w:r w:rsidRPr="00054064">
        <w:rPr>
          <w:bCs/>
        </w:rPr>
        <w:t xml:space="preserve"> </w:t>
      </w:r>
      <w:r>
        <w:rPr>
          <w:bCs/>
        </w:rPr>
        <w:t xml:space="preserve">группы </w:t>
      </w:r>
      <w:r w:rsidRPr="00054064">
        <w:rPr>
          <w:bCs/>
        </w:rPr>
        <w:t>формируются н</w:t>
      </w:r>
      <w:r>
        <w:rPr>
          <w:bCs/>
        </w:rPr>
        <w:t xml:space="preserve">а конкурсной основе    из здоровых </w:t>
      </w:r>
      <w:r w:rsidRPr="00054064">
        <w:rPr>
          <w:bCs/>
        </w:rPr>
        <w:t xml:space="preserve">и </w:t>
      </w:r>
      <w:r>
        <w:rPr>
          <w:bCs/>
        </w:rPr>
        <w:t xml:space="preserve">       </w:t>
      </w:r>
      <w:r w:rsidRPr="00054064">
        <w:rPr>
          <w:bCs/>
        </w:rPr>
        <w:t>практически здоровых</w:t>
      </w:r>
      <w:r>
        <w:rPr>
          <w:bCs/>
        </w:rPr>
        <w:t xml:space="preserve"> детей</w:t>
      </w:r>
      <w:r w:rsidRPr="00054064">
        <w:rPr>
          <w:bCs/>
        </w:rPr>
        <w:t>, прошедших необходимую подготовку</w:t>
      </w:r>
      <w:r>
        <w:rPr>
          <w:bCs/>
        </w:rPr>
        <w:t xml:space="preserve">  </w:t>
      </w:r>
      <w:r w:rsidRPr="00054064">
        <w:rPr>
          <w:bCs/>
        </w:rPr>
        <w:t>и выполнивших приемные нормативы по общефизической и специальной подготовке. Перев</w:t>
      </w:r>
      <w:r>
        <w:rPr>
          <w:bCs/>
        </w:rPr>
        <w:t xml:space="preserve">од по годам обучения в группах тренировочного этапа </w:t>
      </w:r>
      <w:r w:rsidRPr="00054064">
        <w:rPr>
          <w:bCs/>
        </w:rPr>
        <w:t>осуществляется при условии выполнения контрольно-переводных нормативов по общей физической и специальной подготовке.</w:t>
      </w:r>
      <w:r>
        <w:rPr>
          <w:bCs/>
        </w:rPr>
        <w:t xml:space="preserve"> </w:t>
      </w:r>
      <w:r w:rsidRPr="000831DF">
        <w:rPr>
          <w:bCs/>
        </w:rPr>
        <w:t>В тренировочных группах задачи подготовки отвечают основным требованиям формирования спортивного мастерства, к которым относятся - состояние здоровья, дальнейшее развитие физических качеств, функциональной подготовленности, совершенствование технико-тактического арсенала, воспитание специальных психических качеств и приобретение соревновательного опыта с целью повышения спортивных результатов.</w:t>
      </w:r>
    </w:p>
    <w:p w:rsidR="007214FA" w:rsidRPr="00054064" w:rsidRDefault="007214FA" w:rsidP="003E6F1D">
      <w:pPr>
        <w:pStyle w:val="a8"/>
        <w:ind w:left="-120" w:right="-95" w:firstLine="262"/>
        <w:jc w:val="both"/>
        <w:rPr>
          <w:bCs/>
        </w:rPr>
      </w:pPr>
      <w:r w:rsidRPr="00054064">
        <w:rPr>
          <w:bCs/>
        </w:rPr>
        <w:t xml:space="preserve"> Группы </w:t>
      </w:r>
      <w:r>
        <w:rPr>
          <w:bCs/>
        </w:rPr>
        <w:t>совершенствования спортивного мастерства (ССМ)</w:t>
      </w:r>
      <w:r w:rsidRPr="00054064">
        <w:rPr>
          <w:bCs/>
        </w:rPr>
        <w:t xml:space="preserve"> формируются </w:t>
      </w:r>
      <w:r>
        <w:rPr>
          <w:bCs/>
        </w:rPr>
        <w:t xml:space="preserve"> </w:t>
      </w:r>
      <w:r w:rsidRPr="00054064">
        <w:rPr>
          <w:bCs/>
        </w:rPr>
        <w:t xml:space="preserve">из спортсменов, выполнивших </w:t>
      </w:r>
      <w:r w:rsidRPr="002D6BC9">
        <w:rPr>
          <w:bCs/>
        </w:rPr>
        <w:t xml:space="preserve">спортивный разряд кандидата в мастера спорта. </w:t>
      </w:r>
      <w:r w:rsidRPr="00054064">
        <w:rPr>
          <w:bCs/>
        </w:rPr>
        <w:t>Перевод по годам обучения на этом этапе осуществляется при условии положительной динамики прироста с</w:t>
      </w:r>
      <w:r>
        <w:rPr>
          <w:bCs/>
        </w:rPr>
        <w:t>портивных показателей. П</w:t>
      </w:r>
      <w:r w:rsidRPr="00054064">
        <w:rPr>
          <w:bCs/>
        </w:rPr>
        <w:t xml:space="preserve">рограмма для этого этапа подготовки рассчитана </w:t>
      </w:r>
      <w:r>
        <w:rPr>
          <w:bCs/>
        </w:rPr>
        <w:t xml:space="preserve"> </w:t>
      </w:r>
      <w:r w:rsidRPr="00054064">
        <w:rPr>
          <w:bCs/>
        </w:rPr>
        <w:t xml:space="preserve">на </w:t>
      </w:r>
      <w:r>
        <w:rPr>
          <w:bCs/>
        </w:rPr>
        <w:t>неограниченную продолжительность. На этап высшего спортивного мастерства (ВСМ) зачисляются перспективные спортсмены, вошедшие в основной или резервный состав сборной команды Российской Федерации и показывающие стабильные высокие результаты (на уровне норматива Мастера спорта России).</w:t>
      </w:r>
    </w:p>
    <w:p w:rsidR="007214FA" w:rsidRDefault="007214FA" w:rsidP="003E6F1D">
      <w:pPr>
        <w:pStyle w:val="a8"/>
        <w:ind w:left="-120" w:right="-95" w:firstLine="262"/>
        <w:jc w:val="both"/>
        <w:rPr>
          <w:bCs/>
        </w:rPr>
      </w:pPr>
      <w:r w:rsidRPr="00054064">
        <w:rPr>
          <w:bCs/>
        </w:rPr>
        <w:t xml:space="preserve"> </w:t>
      </w:r>
      <w:r>
        <w:rPr>
          <w:bCs/>
        </w:rPr>
        <w:t>Спортсмены</w:t>
      </w:r>
      <w:r w:rsidRPr="00054064">
        <w:rPr>
          <w:bCs/>
        </w:rPr>
        <w:t xml:space="preserve"> допускаются к соревновательной практике только по личному желанию.</w:t>
      </w:r>
    </w:p>
    <w:p w:rsidR="007214FA" w:rsidRDefault="007214FA" w:rsidP="003E6F1D">
      <w:pPr>
        <w:pStyle w:val="1"/>
        <w:ind w:left="-120" w:right="-95" w:firstLine="262"/>
        <w:rPr>
          <w:color w:val="000000"/>
          <w:u w:val="none"/>
        </w:rPr>
      </w:pPr>
    </w:p>
    <w:p w:rsidR="007214FA" w:rsidRPr="00543E10" w:rsidRDefault="007214FA" w:rsidP="003E6F1D">
      <w:pPr>
        <w:pStyle w:val="1"/>
        <w:ind w:left="-120" w:right="-95" w:firstLine="262"/>
        <w:rPr>
          <w:color w:val="000000"/>
          <w:u w:val="none"/>
        </w:rPr>
      </w:pPr>
      <w:r>
        <w:rPr>
          <w:color w:val="000000"/>
          <w:u w:val="none"/>
        </w:rPr>
        <w:t xml:space="preserve">2.3. </w:t>
      </w:r>
      <w:r w:rsidRPr="00543E10">
        <w:rPr>
          <w:color w:val="000000"/>
          <w:u w:val="none"/>
        </w:rPr>
        <w:t xml:space="preserve">Требования к объёму тренировочного процесса </w:t>
      </w:r>
    </w:p>
    <w:p w:rsidR="007214FA" w:rsidRDefault="007214FA" w:rsidP="003E6F1D">
      <w:pPr>
        <w:ind w:left="-120" w:right="-95" w:firstLine="262"/>
        <w:jc w:val="both"/>
        <w:rPr>
          <w:lang w:eastAsia="ar-SA"/>
        </w:rPr>
      </w:pPr>
      <w:r>
        <w:rPr>
          <w:lang w:eastAsia="ar-SA"/>
        </w:rPr>
        <w:t xml:space="preserve">Понятие «объем» тренировочной нагрузки относится к продолжительности   ее воздействия и суммарному количеству работы, выполненной за время отдельного тренировочного упражнения, серии упражнений в определенное время. </w:t>
      </w:r>
    </w:p>
    <w:p w:rsidR="007214FA" w:rsidRDefault="007214FA" w:rsidP="003E6F1D">
      <w:pPr>
        <w:ind w:left="-120" w:right="-95" w:firstLine="262"/>
        <w:jc w:val="both"/>
        <w:rPr>
          <w:lang w:eastAsia="ar-SA"/>
        </w:rPr>
      </w:pPr>
      <w:r>
        <w:rPr>
          <w:lang w:eastAsia="ar-SA"/>
        </w:rPr>
        <w:t xml:space="preserve">В спортивной гимнастике объем тренировочных нагрузок может быть определен    в различных циклах тренировки и, как правило, выражается следующими параметрами: количеством тренировочных дней, количеством тренировочных занятий, количеством стартов. Объем тренировочной работы также может быть оценен суммарным тренировочным временем на определенный период работы (неделю, месяц, год)   и количеством тренировочных занятий за этот же период. </w:t>
      </w:r>
    </w:p>
    <w:p w:rsidR="007214FA" w:rsidRDefault="007214FA" w:rsidP="003E6F1D">
      <w:pPr>
        <w:ind w:left="-120" w:right="-95" w:firstLine="262"/>
        <w:jc w:val="both"/>
        <w:rPr>
          <w:lang w:eastAsia="ar-SA"/>
        </w:rPr>
      </w:pPr>
      <w:r>
        <w:rPr>
          <w:lang w:eastAsia="ar-SA"/>
        </w:rPr>
        <w:t>Количественные показатели: суммарное время тренировочной работы и количество тренировочных занятий - позволяют планировать и оценивать объем нагрузок, как для команды, так и индивидуально, распределять его в тренировочном процессе любого периода работы и сравнивать объемы нагрузки аналогичных периодов на разных этапах подготовки.</w:t>
      </w:r>
    </w:p>
    <w:p w:rsidR="007214FA" w:rsidRDefault="007214FA" w:rsidP="003E6F1D">
      <w:pPr>
        <w:ind w:left="-120" w:right="-95" w:firstLine="262"/>
        <w:jc w:val="both"/>
        <w:rPr>
          <w:lang w:eastAsia="ar-SA"/>
        </w:rPr>
      </w:pPr>
      <w:r>
        <w:rPr>
          <w:lang w:eastAsia="ar-SA"/>
        </w:rPr>
        <w:t xml:space="preserve">Понятие «интенсивность» движений в спорте обычно определяется количеством движений в единицу времени или количеством движений и интенсивностью работы всего организма спортсмена при достижении им определенной или максимальной скорости движения. </w:t>
      </w:r>
    </w:p>
    <w:p w:rsidR="007214FA" w:rsidRDefault="007214FA" w:rsidP="003E6F1D">
      <w:pPr>
        <w:ind w:left="-120" w:right="-95" w:firstLine="262"/>
        <w:jc w:val="both"/>
        <w:rPr>
          <w:lang w:eastAsia="ar-SA"/>
        </w:rPr>
      </w:pPr>
      <w:r>
        <w:rPr>
          <w:lang w:eastAsia="ar-SA"/>
        </w:rPr>
        <w:t xml:space="preserve">Выражение интенсивности тренировочных воздействий через количественные характеристики моторной плотности не только учитывает величину выполненной работы, но и позволяет планировать и задавать определенную интенсивность работы тренировочного занятия или его частей. Интенсивность тренировочных воздействий должна меняться в зависимости от задач тренировки. Реализация запланированных величин интенсивности нагрузки осуществляется только с помощью специальных схем, состоящих из структурно-функциональных единиц нагрузки и содержащих определенную моторную плотность. </w:t>
      </w:r>
    </w:p>
    <w:p w:rsidR="007214FA" w:rsidRDefault="007214FA" w:rsidP="003E6F1D">
      <w:pPr>
        <w:ind w:left="-120" w:right="-95" w:firstLine="262"/>
        <w:jc w:val="both"/>
        <w:rPr>
          <w:lang w:eastAsia="ar-SA"/>
        </w:rPr>
      </w:pPr>
      <w:r>
        <w:rPr>
          <w:lang w:eastAsia="ar-SA"/>
        </w:rPr>
        <w:t>Между предельными показателями объема и интенсивности нагрузки существуют обратно пропорциональные соотношения. Максимальные по интенсивности нагрузки могут длиться лишь от долей секунды до нескольких секунд. Предельные же по объему нагрузки могут иметь лишь относительно невысокую интенсивность. Чем выше интенсивность какого-либо упражнения, тем меньше возможный объем нагрузки,   и наоборот.</w:t>
      </w:r>
    </w:p>
    <w:p w:rsidR="007214FA" w:rsidRDefault="007214FA" w:rsidP="003E6F1D">
      <w:pPr>
        <w:ind w:left="-120" w:right="-95" w:firstLine="262"/>
        <w:jc w:val="both"/>
        <w:rPr>
          <w:lang w:eastAsia="ar-SA"/>
        </w:rPr>
      </w:pPr>
      <w:r>
        <w:rPr>
          <w:lang w:eastAsia="ar-SA"/>
        </w:rPr>
        <w:t xml:space="preserve">Между сторонами нагрузки, «внутренней» (функциональной) и ее внешними параметрами, существует определенная соразмерность: чем больше нагрузка по своим внешним параметрам, </w:t>
      </w:r>
      <w:r>
        <w:rPr>
          <w:lang w:eastAsia="ar-SA"/>
        </w:rPr>
        <w:lastRenderedPageBreak/>
        <w:t>тем значительнее сдвиги в организме. Однако при различных состояниях физической подготовленности спортсмена такой соразмерности не наблюдается. Различные по внешним параметрам нагрузки могут давать сходные эффекты, и, наоборот, одни и те же по внешним параметрам нагрузки - сопровождаются функциональными различными сдвигами. Так, по мере повышения функциональных возможностей организма в результате систематических занятий, бег одной и той же продолжительности и с одной и той же скоростью вызывает от одного занятия к другому все меньшие сдвиги в организме, поскольку он адаптируется к данной нагрузке.</w:t>
      </w:r>
    </w:p>
    <w:p w:rsidR="007214FA" w:rsidRDefault="007214FA" w:rsidP="003E6F1D">
      <w:pPr>
        <w:ind w:left="-120" w:right="25" w:firstLine="142"/>
        <w:jc w:val="both"/>
        <w:rPr>
          <w:lang w:eastAsia="ar-SA"/>
        </w:rPr>
      </w:pPr>
      <w:r>
        <w:rPr>
          <w:lang w:eastAsia="ar-SA"/>
        </w:rPr>
        <w:t>Функциональная подготовка гимнаста заключается в систематическом постепенном повышении нагрузки. Это достигается увеличением интенсивности, продолжительности  и периодичности занятий. Количество упражнений и их повторений также должно возрастать, чтобы к первому соревнованию нагрузка в занятиях была значительно выше, чем нагрузка на соревнованиях.</w:t>
      </w:r>
    </w:p>
    <w:p w:rsidR="007214FA" w:rsidRDefault="007214FA" w:rsidP="003E6F1D">
      <w:pPr>
        <w:ind w:left="-120" w:right="25" w:firstLine="142"/>
        <w:jc w:val="both"/>
        <w:rPr>
          <w:lang w:eastAsia="ar-SA"/>
        </w:rPr>
      </w:pPr>
      <w:r>
        <w:rPr>
          <w:lang w:eastAsia="ar-SA"/>
        </w:rPr>
        <w:t xml:space="preserve"> Такая методика обеспечивает оптимальное физическое состояние спортсмена  на соревнованиях. Чем свободнее, легче (в смысле затраты мышечных усилий) и увереннее спортсмен выполняет комбинацию, тем выше оценку он получит. Легкость  и уверенность выполнения приходят в результате многократного повторения упражнений всей программы соревнований.</w:t>
      </w:r>
    </w:p>
    <w:p w:rsidR="007214FA" w:rsidRDefault="007214FA" w:rsidP="003E6F1D">
      <w:pPr>
        <w:ind w:left="-120" w:right="25" w:firstLine="142"/>
        <w:jc w:val="both"/>
        <w:rPr>
          <w:lang w:eastAsia="ar-SA"/>
        </w:rPr>
      </w:pPr>
      <w:r>
        <w:rPr>
          <w:lang w:eastAsia="ar-SA"/>
        </w:rPr>
        <w:t xml:space="preserve"> При определении объема работы, которую выполняет спортсмен на занятиях в конце основного и начале соревновательного периодов, следует исходить из содержания программы соревнований и уровня выносливости занимающихся. По мере технического совершенствования этот объем работы становится все более и более доступным и на соревнованиях спортсмен выполняет комбинацию легко и свободно. Поэтому при правильной организации тренировки спортсмен встречается с предельными нагрузками преимущественно в основном периоде при овладении соревновательными комбинациями в целом. В дальнейшем же нагрузка зависит от содержания и, главным образом, от повторяемости упражнений. В каждом же упражнении или комбинации спортсмен прилагает усилия в той степени, которая требуется для их выполнения. Последнее зависит от правил оценки, которые учитывают не сумму затрачиваемых усилий, а качество исполнения упражнений, т. е. степень овладения их техникой.</w:t>
      </w:r>
    </w:p>
    <w:p w:rsidR="007214FA" w:rsidRDefault="007214FA" w:rsidP="003E6F1D">
      <w:pPr>
        <w:ind w:left="-120" w:right="25" w:firstLine="142"/>
        <w:jc w:val="both"/>
        <w:rPr>
          <w:lang w:eastAsia="ar-SA"/>
        </w:rPr>
      </w:pPr>
      <w:r>
        <w:rPr>
          <w:lang w:eastAsia="ar-SA"/>
        </w:rPr>
        <w:t xml:space="preserve"> Так как даже при высокой технической подготовленности общий объем выполняемой им работы очень велик, то чаще всего гимнаст тренируется с предельной интенсивностью. Если же включенные в тренировку упражнения выполняются свободно, то нужно для создания «запаса мощности» организовывать занятие так, чтобы спортсмен находился возможно ближе к пределу своих возможностей. Такие нагрузки – наиболее эффективное средство для расширения функциональных возможностей организма тренирующегося.</w:t>
      </w:r>
    </w:p>
    <w:p w:rsidR="007214FA" w:rsidRDefault="007214FA" w:rsidP="003E6F1D">
      <w:pPr>
        <w:ind w:left="-120" w:right="25" w:firstLine="142"/>
        <w:jc w:val="both"/>
        <w:rPr>
          <w:lang w:eastAsia="ar-SA"/>
        </w:rPr>
      </w:pPr>
      <w:r>
        <w:rPr>
          <w:lang w:eastAsia="ar-SA"/>
        </w:rPr>
        <w:t xml:space="preserve"> В связи с этим рекомендуется составлять комбинации элементов такой же продолжительности, как и соревновательные.</w:t>
      </w:r>
    </w:p>
    <w:p w:rsidR="007214FA" w:rsidRDefault="007214FA" w:rsidP="003E6F1D">
      <w:pPr>
        <w:ind w:left="-120" w:right="25" w:firstLine="142"/>
        <w:jc w:val="both"/>
        <w:rPr>
          <w:lang w:eastAsia="ar-SA"/>
        </w:rPr>
      </w:pPr>
      <w:r>
        <w:rPr>
          <w:lang w:eastAsia="ar-SA"/>
        </w:rPr>
        <w:t xml:space="preserve"> Упражнения на силу и гибкость обычно выполняются в основной части занятия или включаются в утреннюю гимнастику, а иногда и в общую разминку. Для увеличения  их эффективности, а также для регулировки нагрузки при исполнении других упражнений применяются следующие приемы:</w:t>
      </w:r>
    </w:p>
    <w:p w:rsidR="007214FA" w:rsidRDefault="007214FA" w:rsidP="003E6F1D">
      <w:pPr>
        <w:ind w:left="-120" w:right="25" w:firstLine="142"/>
        <w:jc w:val="both"/>
        <w:rPr>
          <w:lang w:eastAsia="ar-SA"/>
        </w:rPr>
      </w:pPr>
      <w:r>
        <w:rPr>
          <w:lang w:eastAsia="ar-SA"/>
        </w:rPr>
        <w:t xml:space="preserve"> 1) изменение дозировки (количества повторений),</w:t>
      </w:r>
    </w:p>
    <w:p w:rsidR="007214FA" w:rsidRDefault="007214FA" w:rsidP="003E6F1D">
      <w:pPr>
        <w:ind w:left="-120" w:right="25" w:firstLine="142"/>
        <w:jc w:val="both"/>
        <w:rPr>
          <w:lang w:eastAsia="ar-SA"/>
        </w:rPr>
      </w:pPr>
      <w:r>
        <w:rPr>
          <w:lang w:eastAsia="ar-SA"/>
        </w:rPr>
        <w:t xml:space="preserve"> 2) изменение темпа упражнений,</w:t>
      </w:r>
    </w:p>
    <w:p w:rsidR="007214FA" w:rsidRDefault="007214FA" w:rsidP="003E6F1D">
      <w:pPr>
        <w:ind w:left="-120" w:right="25" w:firstLine="142"/>
        <w:jc w:val="both"/>
        <w:rPr>
          <w:lang w:eastAsia="ar-SA"/>
        </w:rPr>
      </w:pPr>
      <w:r>
        <w:rPr>
          <w:lang w:eastAsia="ar-SA"/>
        </w:rPr>
        <w:t xml:space="preserve"> 3) изменение исходного положения или формы самого упражнения, сохраняя его основное содержание.</w:t>
      </w:r>
    </w:p>
    <w:p w:rsidR="007214FA" w:rsidRDefault="007214FA" w:rsidP="003E6F1D">
      <w:pPr>
        <w:ind w:left="-120" w:right="25" w:firstLine="142"/>
        <w:jc w:val="both"/>
        <w:rPr>
          <w:lang w:eastAsia="ar-SA"/>
        </w:rPr>
      </w:pPr>
      <w:r>
        <w:rPr>
          <w:lang w:eastAsia="ar-SA"/>
        </w:rPr>
        <w:t xml:space="preserve"> Сочетание этих приемов может быть различным в зависимости от подготовленности юных спортсменов, их пола и возраста, а также от периода тренировочного цикла.</w:t>
      </w:r>
    </w:p>
    <w:p w:rsidR="007214FA" w:rsidRPr="00D06E03" w:rsidRDefault="007214FA" w:rsidP="003E6F1D">
      <w:pPr>
        <w:ind w:left="-120" w:right="25" w:firstLine="142"/>
        <w:jc w:val="both"/>
        <w:rPr>
          <w:lang w:eastAsia="ar-SA"/>
        </w:rPr>
      </w:pPr>
      <w:r>
        <w:rPr>
          <w:lang w:eastAsia="ar-SA"/>
        </w:rPr>
        <w:t xml:space="preserve"> Нормативы максимальной тренировочной нагрузки в зависимости от этапа спортивной подготовки установлены Федеральным стандартом спортивной подготовки по виду спорта спортивная гимнастика и приведены в таблице № 2</w:t>
      </w:r>
      <w:r w:rsidRPr="00D06E03">
        <w:rPr>
          <w:lang w:eastAsia="ar-SA"/>
        </w:rPr>
        <w:t>.</w:t>
      </w:r>
    </w:p>
    <w:p w:rsidR="001027CE" w:rsidRDefault="007214FA" w:rsidP="00D40F65">
      <w:pPr>
        <w:ind w:left="-426" w:right="-284" w:firstLine="567"/>
        <w:jc w:val="both"/>
        <w:rPr>
          <w:lang w:eastAsia="ar-SA"/>
        </w:rPr>
      </w:pPr>
      <w:r>
        <w:rPr>
          <w:lang w:eastAsia="ar-SA"/>
        </w:rPr>
        <w:t xml:space="preserve">                                                                                                                               </w:t>
      </w:r>
    </w:p>
    <w:p w:rsidR="001027CE" w:rsidRDefault="001027CE" w:rsidP="00D40F65">
      <w:pPr>
        <w:ind w:left="-426" w:right="-284" w:firstLine="567"/>
        <w:jc w:val="both"/>
        <w:rPr>
          <w:lang w:eastAsia="ar-SA"/>
        </w:rPr>
      </w:pPr>
    </w:p>
    <w:p w:rsidR="001027CE" w:rsidRDefault="001027CE" w:rsidP="00D40F65">
      <w:pPr>
        <w:ind w:left="-426" w:right="-284" w:firstLine="567"/>
        <w:jc w:val="both"/>
        <w:rPr>
          <w:lang w:eastAsia="ar-SA"/>
        </w:rPr>
      </w:pPr>
    </w:p>
    <w:p w:rsidR="001027CE" w:rsidRDefault="001027CE" w:rsidP="00D40F65">
      <w:pPr>
        <w:ind w:left="-426" w:right="-284" w:firstLine="567"/>
        <w:jc w:val="both"/>
        <w:rPr>
          <w:lang w:eastAsia="ar-SA"/>
        </w:rPr>
      </w:pPr>
    </w:p>
    <w:p w:rsidR="007214FA" w:rsidRDefault="001027CE" w:rsidP="001027CE">
      <w:pPr>
        <w:ind w:left="-426" w:right="-284" w:firstLine="567"/>
        <w:jc w:val="center"/>
        <w:rPr>
          <w:lang w:eastAsia="ar-SA"/>
        </w:rPr>
      </w:pPr>
      <w:r>
        <w:rPr>
          <w:lang w:eastAsia="ar-SA"/>
        </w:rPr>
        <w:lastRenderedPageBreak/>
        <w:t xml:space="preserve">                                                                                                                              </w:t>
      </w:r>
      <w:r w:rsidR="007214FA">
        <w:rPr>
          <w:lang w:eastAsia="ar-SA"/>
        </w:rPr>
        <w:t>Таблица № 2</w:t>
      </w:r>
      <w:r w:rsidR="007214FA" w:rsidRPr="00D06E03">
        <w:rPr>
          <w:lang w:eastAsia="ar-SA"/>
        </w:rPr>
        <w:t>.</w:t>
      </w:r>
    </w:p>
    <w:tbl>
      <w:tblPr>
        <w:tblW w:w="10352"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000"/>
        <w:gridCol w:w="977"/>
        <w:gridCol w:w="967"/>
        <w:gridCol w:w="967"/>
        <w:gridCol w:w="958"/>
        <w:gridCol w:w="2236"/>
        <w:gridCol w:w="2247"/>
      </w:tblGrid>
      <w:tr w:rsidR="007214FA" w:rsidRPr="00711058" w:rsidTr="006108F9">
        <w:trPr>
          <w:trHeight w:val="307"/>
        </w:trPr>
        <w:tc>
          <w:tcPr>
            <w:tcW w:w="2000" w:type="dxa"/>
            <w:vMerge w:val="restart"/>
          </w:tcPr>
          <w:p w:rsidR="007214FA" w:rsidRPr="00711058" w:rsidRDefault="007214FA" w:rsidP="005A374F">
            <w:pPr>
              <w:pStyle w:val="TableParagraph"/>
              <w:rPr>
                <w:b/>
                <w:sz w:val="24"/>
                <w:szCs w:val="24"/>
              </w:rPr>
            </w:pPr>
          </w:p>
          <w:p w:rsidR="007214FA" w:rsidRPr="00711058" w:rsidRDefault="007214FA" w:rsidP="005A374F">
            <w:pPr>
              <w:pStyle w:val="TableParagraph"/>
              <w:rPr>
                <w:b/>
                <w:sz w:val="24"/>
                <w:szCs w:val="24"/>
              </w:rPr>
            </w:pPr>
          </w:p>
          <w:p w:rsidR="007214FA" w:rsidRPr="00711058" w:rsidRDefault="001027CE" w:rsidP="001027CE">
            <w:pPr>
              <w:pStyle w:val="TableParagraph"/>
              <w:spacing w:before="237" w:line="235" w:lineRule="auto"/>
              <w:ind w:left="98" w:right="134" w:firstLine="31"/>
              <w:jc w:val="center"/>
              <w:rPr>
                <w:sz w:val="24"/>
                <w:szCs w:val="24"/>
              </w:rPr>
            </w:pPr>
            <w:r>
              <w:rPr>
                <w:sz w:val="24"/>
                <w:szCs w:val="24"/>
              </w:rPr>
              <w:t>Этапный норматив</w:t>
            </w:r>
          </w:p>
        </w:tc>
        <w:tc>
          <w:tcPr>
            <w:tcW w:w="8352" w:type="dxa"/>
            <w:gridSpan w:val="6"/>
          </w:tcPr>
          <w:p w:rsidR="007214FA" w:rsidRPr="00711058" w:rsidRDefault="001027CE" w:rsidP="005A374F">
            <w:pPr>
              <w:pStyle w:val="TableParagraph"/>
              <w:spacing w:line="306" w:lineRule="exact"/>
              <w:ind w:left="1951" w:right="1995"/>
              <w:jc w:val="center"/>
              <w:rPr>
                <w:sz w:val="24"/>
                <w:szCs w:val="24"/>
              </w:rPr>
            </w:pPr>
            <w:r>
              <w:rPr>
                <w:sz w:val="24"/>
                <w:szCs w:val="24"/>
              </w:rPr>
              <w:t>Этапы и годы спортивной подготовки</w:t>
            </w:r>
          </w:p>
        </w:tc>
      </w:tr>
      <w:tr w:rsidR="007214FA" w:rsidRPr="00711058" w:rsidTr="006108F9">
        <w:trPr>
          <w:trHeight w:val="1223"/>
        </w:trPr>
        <w:tc>
          <w:tcPr>
            <w:tcW w:w="2000" w:type="dxa"/>
            <w:vMerge/>
            <w:tcBorders>
              <w:top w:val="nil"/>
            </w:tcBorders>
          </w:tcPr>
          <w:p w:rsidR="007214FA" w:rsidRPr="00711058" w:rsidRDefault="007214FA" w:rsidP="005A374F">
            <w:pPr>
              <w:rPr>
                <w:szCs w:val="24"/>
              </w:rPr>
            </w:pPr>
          </w:p>
        </w:tc>
        <w:tc>
          <w:tcPr>
            <w:tcW w:w="1944" w:type="dxa"/>
            <w:gridSpan w:val="2"/>
          </w:tcPr>
          <w:p w:rsidR="007214FA" w:rsidRPr="00711058" w:rsidRDefault="007214FA" w:rsidP="005A374F">
            <w:pPr>
              <w:pStyle w:val="TableParagraph"/>
              <w:spacing w:before="6"/>
              <w:rPr>
                <w:b/>
                <w:sz w:val="24"/>
                <w:szCs w:val="24"/>
              </w:rPr>
            </w:pPr>
          </w:p>
          <w:p w:rsidR="001027CE" w:rsidRDefault="001027CE" w:rsidP="001027CE">
            <w:pPr>
              <w:pStyle w:val="TableParagraph"/>
              <w:spacing w:line="235" w:lineRule="auto"/>
              <w:ind w:left="225" w:right="41"/>
              <w:jc w:val="center"/>
              <w:rPr>
                <w:sz w:val="24"/>
                <w:szCs w:val="24"/>
              </w:rPr>
            </w:pPr>
            <w:r>
              <w:rPr>
                <w:sz w:val="24"/>
                <w:szCs w:val="24"/>
              </w:rPr>
              <w:t>Этап</w:t>
            </w:r>
          </w:p>
          <w:p w:rsidR="007214FA" w:rsidRPr="00711058" w:rsidRDefault="001027CE" w:rsidP="001027CE">
            <w:pPr>
              <w:pStyle w:val="TableParagraph"/>
              <w:spacing w:line="235" w:lineRule="auto"/>
              <w:ind w:left="225" w:right="41"/>
              <w:jc w:val="center"/>
              <w:rPr>
                <w:sz w:val="24"/>
                <w:szCs w:val="24"/>
              </w:rPr>
            </w:pPr>
            <w:r>
              <w:rPr>
                <w:sz w:val="24"/>
                <w:szCs w:val="24"/>
              </w:rPr>
              <w:t xml:space="preserve">начальной </w:t>
            </w:r>
            <w:r w:rsidR="007214FA" w:rsidRPr="00711058">
              <w:rPr>
                <w:sz w:val="24"/>
                <w:szCs w:val="24"/>
              </w:rPr>
              <w:t>подготовки</w:t>
            </w:r>
          </w:p>
        </w:tc>
        <w:tc>
          <w:tcPr>
            <w:tcW w:w="1925" w:type="dxa"/>
            <w:gridSpan w:val="2"/>
          </w:tcPr>
          <w:p w:rsidR="007214FA" w:rsidRPr="00711058" w:rsidRDefault="001027CE" w:rsidP="001027CE">
            <w:pPr>
              <w:pStyle w:val="TableParagraph"/>
              <w:spacing w:line="318" w:lineRule="exact"/>
              <w:ind w:left="37" w:right="6"/>
              <w:jc w:val="center"/>
              <w:rPr>
                <w:sz w:val="24"/>
                <w:szCs w:val="24"/>
              </w:rPr>
            </w:pPr>
            <w:r>
              <w:rPr>
                <w:sz w:val="24"/>
                <w:szCs w:val="24"/>
              </w:rPr>
              <w:t>Тренировочный этап (этап спортивной специализации)</w:t>
            </w:r>
          </w:p>
        </w:tc>
        <w:tc>
          <w:tcPr>
            <w:tcW w:w="2236" w:type="dxa"/>
            <w:vMerge w:val="restart"/>
          </w:tcPr>
          <w:p w:rsidR="007214FA" w:rsidRPr="00711058" w:rsidRDefault="007214FA" w:rsidP="005A374F">
            <w:pPr>
              <w:pStyle w:val="TableParagraph"/>
              <w:spacing w:before="2"/>
              <w:rPr>
                <w:b/>
                <w:sz w:val="24"/>
                <w:szCs w:val="24"/>
              </w:rPr>
            </w:pPr>
          </w:p>
          <w:p w:rsidR="007214FA" w:rsidRPr="00711058" w:rsidRDefault="007214FA" w:rsidP="001027CE">
            <w:pPr>
              <w:pStyle w:val="TableParagraph"/>
              <w:ind w:left="41" w:right="106" w:hanging="23"/>
              <w:jc w:val="center"/>
              <w:rPr>
                <w:sz w:val="24"/>
                <w:szCs w:val="24"/>
              </w:rPr>
            </w:pPr>
            <w:r w:rsidRPr="00711058">
              <w:rPr>
                <w:sz w:val="24"/>
                <w:szCs w:val="24"/>
              </w:rPr>
              <w:t>Этап</w:t>
            </w:r>
            <w:r w:rsidRPr="00711058">
              <w:rPr>
                <w:spacing w:val="1"/>
                <w:sz w:val="24"/>
                <w:szCs w:val="24"/>
              </w:rPr>
              <w:t xml:space="preserve"> </w:t>
            </w:r>
            <w:r w:rsidR="001027CE">
              <w:rPr>
                <w:spacing w:val="1"/>
                <w:sz w:val="24"/>
                <w:szCs w:val="24"/>
              </w:rPr>
              <w:t>совершенствования</w:t>
            </w:r>
          </w:p>
          <w:p w:rsidR="007214FA" w:rsidRDefault="007214FA" w:rsidP="001027CE">
            <w:pPr>
              <w:pStyle w:val="TableParagraph"/>
              <w:spacing w:before="82"/>
              <w:ind w:left="124" w:right="125"/>
              <w:jc w:val="center"/>
              <w:rPr>
                <w:b/>
                <w:spacing w:val="-1"/>
                <w:w w:val="95"/>
                <w:sz w:val="24"/>
                <w:szCs w:val="24"/>
              </w:rPr>
            </w:pPr>
            <w:r w:rsidRPr="00711058">
              <w:rPr>
                <w:sz w:val="24"/>
                <w:szCs w:val="24"/>
              </w:rPr>
              <w:t>спортивного</w:t>
            </w:r>
            <w:r w:rsidRPr="00711058">
              <w:rPr>
                <w:b/>
                <w:spacing w:val="11"/>
                <w:w w:val="95"/>
                <w:sz w:val="24"/>
                <w:szCs w:val="24"/>
              </w:rPr>
              <w:t xml:space="preserve"> </w:t>
            </w:r>
          </w:p>
          <w:p w:rsidR="007214FA" w:rsidRPr="00711058" w:rsidRDefault="007214FA" w:rsidP="001027CE">
            <w:pPr>
              <w:pStyle w:val="TableParagraph"/>
              <w:spacing w:before="20"/>
              <w:ind w:left="124" w:right="122"/>
              <w:jc w:val="center"/>
              <w:rPr>
                <w:sz w:val="24"/>
                <w:szCs w:val="24"/>
              </w:rPr>
            </w:pPr>
            <w:r w:rsidRPr="00711058">
              <w:rPr>
                <w:sz w:val="24"/>
                <w:szCs w:val="24"/>
              </w:rPr>
              <w:t>мастерства</w:t>
            </w:r>
          </w:p>
        </w:tc>
        <w:tc>
          <w:tcPr>
            <w:tcW w:w="2246" w:type="dxa"/>
            <w:vMerge w:val="restart"/>
          </w:tcPr>
          <w:p w:rsidR="007214FA" w:rsidRPr="00711058" w:rsidRDefault="007214FA" w:rsidP="005A374F">
            <w:pPr>
              <w:pStyle w:val="TableParagraph"/>
              <w:rPr>
                <w:b/>
                <w:sz w:val="24"/>
                <w:szCs w:val="24"/>
              </w:rPr>
            </w:pPr>
          </w:p>
          <w:p w:rsidR="007214FA" w:rsidRPr="00711058" w:rsidRDefault="001027CE" w:rsidP="005A374F">
            <w:pPr>
              <w:pStyle w:val="TableParagraph"/>
              <w:spacing w:before="269" w:line="235" w:lineRule="auto"/>
              <w:ind w:left="40" w:right="72"/>
              <w:jc w:val="center"/>
              <w:rPr>
                <w:sz w:val="24"/>
                <w:szCs w:val="24"/>
              </w:rPr>
            </w:pPr>
            <w:r>
              <w:rPr>
                <w:sz w:val="24"/>
                <w:szCs w:val="24"/>
              </w:rPr>
              <w:t xml:space="preserve">Этап высшего </w:t>
            </w:r>
            <w:r w:rsidR="007214FA" w:rsidRPr="00711058">
              <w:rPr>
                <w:sz w:val="24"/>
                <w:szCs w:val="24"/>
              </w:rPr>
              <w:t>спортивного</w:t>
            </w:r>
            <w:r w:rsidR="007214FA" w:rsidRPr="00711058">
              <w:rPr>
                <w:spacing w:val="1"/>
                <w:sz w:val="24"/>
                <w:szCs w:val="24"/>
              </w:rPr>
              <w:t xml:space="preserve"> </w:t>
            </w:r>
            <w:r w:rsidR="007214FA" w:rsidRPr="00711058">
              <w:rPr>
                <w:sz w:val="24"/>
                <w:szCs w:val="24"/>
              </w:rPr>
              <w:t>мастерства</w:t>
            </w:r>
          </w:p>
        </w:tc>
      </w:tr>
      <w:tr w:rsidR="007214FA" w:rsidRPr="00711058" w:rsidTr="006108F9">
        <w:trPr>
          <w:trHeight w:val="914"/>
        </w:trPr>
        <w:tc>
          <w:tcPr>
            <w:tcW w:w="2000" w:type="dxa"/>
            <w:vMerge/>
            <w:tcBorders>
              <w:top w:val="nil"/>
            </w:tcBorders>
          </w:tcPr>
          <w:p w:rsidR="007214FA" w:rsidRPr="00711058" w:rsidRDefault="007214FA" w:rsidP="005A374F">
            <w:pPr>
              <w:rPr>
                <w:szCs w:val="24"/>
              </w:rPr>
            </w:pPr>
          </w:p>
        </w:tc>
        <w:tc>
          <w:tcPr>
            <w:tcW w:w="977" w:type="dxa"/>
          </w:tcPr>
          <w:p w:rsidR="001027CE" w:rsidRDefault="001027CE" w:rsidP="001027CE">
            <w:pPr>
              <w:pStyle w:val="TableParagraph"/>
              <w:ind w:left="30" w:right="2"/>
              <w:jc w:val="center"/>
              <w:rPr>
                <w:sz w:val="24"/>
                <w:szCs w:val="24"/>
              </w:rPr>
            </w:pPr>
            <w:r>
              <w:rPr>
                <w:sz w:val="24"/>
                <w:szCs w:val="24"/>
              </w:rPr>
              <w:t xml:space="preserve">До </w:t>
            </w:r>
          </w:p>
          <w:p w:rsidR="007214FA" w:rsidRPr="00711058" w:rsidRDefault="001027CE" w:rsidP="001027CE">
            <w:pPr>
              <w:pStyle w:val="TableParagraph"/>
              <w:ind w:left="30" w:right="2"/>
              <w:jc w:val="center"/>
              <w:rPr>
                <w:sz w:val="24"/>
                <w:szCs w:val="24"/>
              </w:rPr>
            </w:pPr>
            <w:r>
              <w:rPr>
                <w:sz w:val="24"/>
                <w:szCs w:val="24"/>
              </w:rPr>
              <w:t>года</w:t>
            </w:r>
          </w:p>
        </w:tc>
        <w:tc>
          <w:tcPr>
            <w:tcW w:w="967" w:type="dxa"/>
          </w:tcPr>
          <w:p w:rsidR="007214FA" w:rsidRPr="00711058" w:rsidRDefault="001027CE" w:rsidP="001027CE">
            <w:pPr>
              <w:pStyle w:val="TableParagraph"/>
              <w:spacing w:line="230" w:lineRule="auto"/>
              <w:ind w:left="98"/>
              <w:jc w:val="center"/>
              <w:rPr>
                <w:sz w:val="24"/>
                <w:szCs w:val="24"/>
              </w:rPr>
            </w:pPr>
            <w:r>
              <w:rPr>
                <w:sz w:val="24"/>
                <w:szCs w:val="24"/>
              </w:rPr>
              <w:t>Свыше года</w:t>
            </w:r>
          </w:p>
        </w:tc>
        <w:tc>
          <w:tcPr>
            <w:tcW w:w="967" w:type="dxa"/>
          </w:tcPr>
          <w:p w:rsidR="001027CE" w:rsidRDefault="007214FA" w:rsidP="001027CE">
            <w:pPr>
              <w:pStyle w:val="TableParagraph"/>
              <w:spacing w:line="230" w:lineRule="auto"/>
              <w:ind w:left="124" w:hanging="99"/>
              <w:jc w:val="center"/>
              <w:rPr>
                <w:spacing w:val="1"/>
                <w:sz w:val="24"/>
                <w:szCs w:val="24"/>
              </w:rPr>
            </w:pPr>
            <w:r w:rsidRPr="00711058">
              <w:rPr>
                <w:sz w:val="24"/>
                <w:szCs w:val="24"/>
              </w:rPr>
              <w:t>До</w:t>
            </w:r>
            <w:r w:rsidRPr="00711058">
              <w:rPr>
                <w:spacing w:val="1"/>
                <w:sz w:val="24"/>
                <w:szCs w:val="24"/>
              </w:rPr>
              <w:t xml:space="preserve"> </w:t>
            </w:r>
            <w:r w:rsidR="001027CE">
              <w:rPr>
                <w:spacing w:val="1"/>
                <w:sz w:val="24"/>
                <w:szCs w:val="24"/>
              </w:rPr>
              <w:t>двух</w:t>
            </w:r>
          </w:p>
          <w:p w:rsidR="007214FA" w:rsidRPr="00711058" w:rsidRDefault="007214FA" w:rsidP="001027CE">
            <w:pPr>
              <w:pStyle w:val="TableParagraph"/>
              <w:spacing w:line="230" w:lineRule="auto"/>
              <w:ind w:left="124" w:hanging="99"/>
              <w:jc w:val="center"/>
              <w:rPr>
                <w:sz w:val="24"/>
                <w:szCs w:val="24"/>
              </w:rPr>
            </w:pPr>
            <w:r w:rsidRPr="00711058">
              <w:rPr>
                <w:sz w:val="24"/>
                <w:szCs w:val="24"/>
              </w:rPr>
              <w:t>лет</w:t>
            </w:r>
          </w:p>
        </w:tc>
        <w:tc>
          <w:tcPr>
            <w:tcW w:w="958" w:type="dxa"/>
          </w:tcPr>
          <w:p w:rsidR="007214FA" w:rsidRPr="00711058" w:rsidRDefault="001027CE" w:rsidP="001027CE">
            <w:pPr>
              <w:pStyle w:val="TableParagraph"/>
              <w:spacing w:line="319" w:lineRule="exact"/>
              <w:ind w:left="149"/>
              <w:jc w:val="center"/>
              <w:rPr>
                <w:sz w:val="24"/>
                <w:szCs w:val="24"/>
              </w:rPr>
            </w:pPr>
            <w:r>
              <w:rPr>
                <w:sz w:val="24"/>
                <w:szCs w:val="24"/>
              </w:rPr>
              <w:t>Свыше двух лет</w:t>
            </w:r>
          </w:p>
        </w:tc>
        <w:tc>
          <w:tcPr>
            <w:tcW w:w="2236" w:type="dxa"/>
            <w:vMerge/>
            <w:tcBorders>
              <w:top w:val="nil"/>
            </w:tcBorders>
          </w:tcPr>
          <w:p w:rsidR="007214FA" w:rsidRPr="00711058" w:rsidRDefault="007214FA" w:rsidP="005A374F">
            <w:pPr>
              <w:rPr>
                <w:szCs w:val="24"/>
              </w:rPr>
            </w:pPr>
          </w:p>
        </w:tc>
        <w:tc>
          <w:tcPr>
            <w:tcW w:w="2246" w:type="dxa"/>
            <w:vMerge/>
            <w:tcBorders>
              <w:top w:val="nil"/>
            </w:tcBorders>
          </w:tcPr>
          <w:p w:rsidR="007214FA" w:rsidRPr="00711058" w:rsidRDefault="007214FA" w:rsidP="005A374F">
            <w:pPr>
              <w:rPr>
                <w:szCs w:val="24"/>
              </w:rPr>
            </w:pPr>
          </w:p>
        </w:tc>
      </w:tr>
      <w:tr w:rsidR="007214FA" w:rsidRPr="00711058" w:rsidTr="001027CE">
        <w:trPr>
          <w:trHeight w:val="1185"/>
        </w:trPr>
        <w:tc>
          <w:tcPr>
            <w:tcW w:w="2000" w:type="dxa"/>
          </w:tcPr>
          <w:p w:rsidR="007214FA" w:rsidRPr="00711058" w:rsidRDefault="007214FA" w:rsidP="005A374F">
            <w:pPr>
              <w:pStyle w:val="TableParagraph"/>
              <w:spacing w:line="330" w:lineRule="exact"/>
              <w:ind w:left="101" w:right="72"/>
              <w:jc w:val="center"/>
              <w:rPr>
                <w:sz w:val="24"/>
                <w:szCs w:val="24"/>
              </w:rPr>
            </w:pPr>
            <w:r w:rsidRPr="00711058">
              <w:rPr>
                <w:sz w:val="24"/>
                <w:szCs w:val="24"/>
              </w:rPr>
              <w:t>Количество</w:t>
            </w:r>
          </w:p>
          <w:p w:rsidR="007214FA" w:rsidRPr="00711058" w:rsidRDefault="007214FA" w:rsidP="005A374F">
            <w:pPr>
              <w:pStyle w:val="TableParagraph"/>
              <w:ind w:left="101" w:right="1"/>
              <w:jc w:val="center"/>
              <w:rPr>
                <w:sz w:val="24"/>
                <w:szCs w:val="24"/>
              </w:rPr>
            </w:pPr>
            <w:r>
              <w:rPr>
                <w:sz w:val="24"/>
                <w:szCs w:val="24"/>
              </w:rPr>
              <w:t>часов</w:t>
            </w:r>
          </w:p>
        </w:tc>
        <w:tc>
          <w:tcPr>
            <w:tcW w:w="977" w:type="dxa"/>
          </w:tcPr>
          <w:p w:rsidR="001027CE" w:rsidRDefault="001027CE" w:rsidP="005A374F">
            <w:pPr>
              <w:pStyle w:val="TableParagraph"/>
              <w:ind w:left="43"/>
              <w:jc w:val="center"/>
              <w:rPr>
                <w:sz w:val="24"/>
                <w:szCs w:val="24"/>
              </w:rPr>
            </w:pPr>
          </w:p>
          <w:p w:rsidR="007214FA" w:rsidRPr="00711058" w:rsidRDefault="001027CE" w:rsidP="005A374F">
            <w:pPr>
              <w:pStyle w:val="TableParagraph"/>
              <w:ind w:left="43"/>
              <w:jc w:val="center"/>
              <w:rPr>
                <w:sz w:val="24"/>
                <w:szCs w:val="24"/>
              </w:rPr>
            </w:pPr>
            <w:r>
              <w:rPr>
                <w:sz w:val="24"/>
                <w:szCs w:val="24"/>
              </w:rPr>
              <w:t>6</w:t>
            </w:r>
          </w:p>
        </w:tc>
        <w:tc>
          <w:tcPr>
            <w:tcW w:w="967" w:type="dxa"/>
          </w:tcPr>
          <w:p w:rsidR="001027CE" w:rsidRDefault="001027CE" w:rsidP="005A374F">
            <w:pPr>
              <w:pStyle w:val="TableParagraph"/>
              <w:ind w:left="36"/>
              <w:jc w:val="center"/>
              <w:rPr>
                <w:sz w:val="24"/>
                <w:szCs w:val="24"/>
              </w:rPr>
            </w:pPr>
          </w:p>
          <w:p w:rsidR="007214FA" w:rsidRDefault="001027CE" w:rsidP="005A374F">
            <w:pPr>
              <w:pStyle w:val="TableParagraph"/>
              <w:ind w:left="36"/>
              <w:jc w:val="center"/>
              <w:rPr>
                <w:sz w:val="24"/>
                <w:szCs w:val="24"/>
              </w:rPr>
            </w:pPr>
            <w:r>
              <w:rPr>
                <w:sz w:val="24"/>
                <w:szCs w:val="24"/>
              </w:rPr>
              <w:t>8</w:t>
            </w:r>
          </w:p>
          <w:p w:rsidR="001027CE" w:rsidRPr="00711058" w:rsidRDefault="001027CE" w:rsidP="005A374F">
            <w:pPr>
              <w:pStyle w:val="TableParagraph"/>
              <w:ind w:left="36"/>
              <w:jc w:val="center"/>
              <w:rPr>
                <w:sz w:val="24"/>
                <w:szCs w:val="24"/>
              </w:rPr>
            </w:pPr>
          </w:p>
        </w:tc>
        <w:tc>
          <w:tcPr>
            <w:tcW w:w="967" w:type="dxa"/>
          </w:tcPr>
          <w:p w:rsidR="007214FA" w:rsidRPr="00711058" w:rsidRDefault="007214FA" w:rsidP="005A374F">
            <w:pPr>
              <w:pStyle w:val="TableParagraph"/>
              <w:rPr>
                <w:b/>
                <w:sz w:val="24"/>
                <w:szCs w:val="24"/>
              </w:rPr>
            </w:pPr>
          </w:p>
          <w:p w:rsidR="007214FA" w:rsidRPr="00711058" w:rsidRDefault="007214FA" w:rsidP="005A374F">
            <w:pPr>
              <w:pStyle w:val="TableParagraph"/>
              <w:ind w:left="249" w:right="223"/>
              <w:jc w:val="center"/>
              <w:rPr>
                <w:sz w:val="24"/>
                <w:szCs w:val="24"/>
              </w:rPr>
            </w:pPr>
            <w:r w:rsidRPr="00711058">
              <w:rPr>
                <w:sz w:val="24"/>
                <w:szCs w:val="24"/>
              </w:rPr>
              <w:t>10</w:t>
            </w:r>
          </w:p>
        </w:tc>
        <w:tc>
          <w:tcPr>
            <w:tcW w:w="958" w:type="dxa"/>
          </w:tcPr>
          <w:p w:rsidR="007214FA" w:rsidRPr="00711058" w:rsidRDefault="007214FA" w:rsidP="005A374F">
            <w:pPr>
              <w:pStyle w:val="TableParagraph"/>
              <w:rPr>
                <w:b/>
                <w:sz w:val="24"/>
                <w:szCs w:val="24"/>
              </w:rPr>
            </w:pPr>
          </w:p>
          <w:p w:rsidR="007214FA" w:rsidRPr="00711058" w:rsidRDefault="007214FA" w:rsidP="005A374F">
            <w:pPr>
              <w:pStyle w:val="TableParagraph"/>
              <w:ind w:left="253" w:right="217"/>
              <w:jc w:val="center"/>
              <w:rPr>
                <w:sz w:val="24"/>
                <w:szCs w:val="24"/>
              </w:rPr>
            </w:pPr>
            <w:r w:rsidRPr="00711058">
              <w:rPr>
                <w:sz w:val="24"/>
                <w:szCs w:val="24"/>
              </w:rPr>
              <w:t>14</w:t>
            </w:r>
          </w:p>
        </w:tc>
        <w:tc>
          <w:tcPr>
            <w:tcW w:w="2236" w:type="dxa"/>
          </w:tcPr>
          <w:p w:rsidR="007214FA" w:rsidRPr="00711058" w:rsidRDefault="007214FA" w:rsidP="001027CE">
            <w:pPr>
              <w:pStyle w:val="TableParagraph"/>
              <w:spacing w:line="230" w:lineRule="auto"/>
              <w:ind w:left="72" w:right="54" w:hanging="7"/>
              <w:jc w:val="center"/>
              <w:rPr>
                <w:sz w:val="24"/>
                <w:szCs w:val="24"/>
              </w:rPr>
            </w:pPr>
            <w:r w:rsidRPr="00711058">
              <w:rPr>
                <w:sz w:val="24"/>
                <w:szCs w:val="24"/>
              </w:rPr>
              <w:t>выполнение</w:t>
            </w:r>
            <w:r w:rsidRPr="00711058">
              <w:rPr>
                <w:spacing w:val="1"/>
                <w:sz w:val="24"/>
                <w:szCs w:val="24"/>
              </w:rPr>
              <w:t xml:space="preserve"> </w:t>
            </w:r>
            <w:r w:rsidR="001027CE">
              <w:rPr>
                <w:spacing w:val="1"/>
                <w:sz w:val="24"/>
                <w:szCs w:val="24"/>
              </w:rPr>
              <w:t xml:space="preserve">индивидуального плана спортивной </w:t>
            </w:r>
            <w:r w:rsidRPr="00711058">
              <w:rPr>
                <w:sz w:val="24"/>
                <w:szCs w:val="24"/>
              </w:rPr>
              <w:t>подготовки</w:t>
            </w:r>
          </w:p>
        </w:tc>
        <w:tc>
          <w:tcPr>
            <w:tcW w:w="2246" w:type="dxa"/>
          </w:tcPr>
          <w:p w:rsidR="007214FA" w:rsidRPr="00711058" w:rsidRDefault="001027CE" w:rsidP="005A374F">
            <w:pPr>
              <w:pStyle w:val="TableParagraph"/>
              <w:spacing w:line="225" w:lineRule="auto"/>
              <w:ind w:left="67" w:right="72"/>
              <w:jc w:val="center"/>
              <w:rPr>
                <w:sz w:val="24"/>
                <w:szCs w:val="24"/>
              </w:rPr>
            </w:pPr>
            <w:r w:rsidRPr="00711058">
              <w:rPr>
                <w:sz w:val="24"/>
                <w:szCs w:val="24"/>
              </w:rPr>
              <w:t>выполнение</w:t>
            </w:r>
            <w:r w:rsidRPr="00711058">
              <w:rPr>
                <w:spacing w:val="1"/>
                <w:sz w:val="24"/>
                <w:szCs w:val="24"/>
              </w:rPr>
              <w:t xml:space="preserve"> </w:t>
            </w:r>
            <w:r>
              <w:rPr>
                <w:spacing w:val="1"/>
                <w:sz w:val="24"/>
                <w:szCs w:val="24"/>
              </w:rPr>
              <w:t xml:space="preserve">индивидуального плана спортивной </w:t>
            </w:r>
            <w:r w:rsidRPr="00711058">
              <w:rPr>
                <w:sz w:val="24"/>
                <w:szCs w:val="24"/>
              </w:rPr>
              <w:t>подготовки</w:t>
            </w:r>
          </w:p>
        </w:tc>
      </w:tr>
      <w:tr w:rsidR="007214FA" w:rsidRPr="00711058" w:rsidTr="006108F9">
        <w:trPr>
          <w:trHeight w:val="1427"/>
        </w:trPr>
        <w:tc>
          <w:tcPr>
            <w:tcW w:w="2000" w:type="dxa"/>
          </w:tcPr>
          <w:p w:rsidR="007214FA" w:rsidRPr="00711058" w:rsidRDefault="007214FA" w:rsidP="001027CE">
            <w:pPr>
              <w:pStyle w:val="TableParagraph"/>
              <w:spacing w:line="242" w:lineRule="auto"/>
              <w:ind w:left="211" w:right="134" w:firstLine="255"/>
              <w:rPr>
                <w:sz w:val="24"/>
                <w:szCs w:val="24"/>
              </w:rPr>
            </w:pPr>
            <w:r w:rsidRPr="00711058">
              <w:rPr>
                <w:sz w:val="24"/>
                <w:szCs w:val="24"/>
              </w:rPr>
              <w:t>Общее</w:t>
            </w:r>
            <w:r w:rsidRPr="00711058">
              <w:rPr>
                <w:spacing w:val="1"/>
                <w:sz w:val="24"/>
                <w:szCs w:val="24"/>
              </w:rPr>
              <w:t xml:space="preserve"> </w:t>
            </w:r>
            <w:r w:rsidR="001027CE">
              <w:rPr>
                <w:spacing w:val="1"/>
                <w:sz w:val="24"/>
                <w:szCs w:val="24"/>
              </w:rPr>
              <w:t>количество часов в год</w:t>
            </w:r>
          </w:p>
        </w:tc>
        <w:tc>
          <w:tcPr>
            <w:tcW w:w="977" w:type="dxa"/>
          </w:tcPr>
          <w:p w:rsidR="007214FA" w:rsidRPr="00711058" w:rsidRDefault="007214FA" w:rsidP="005A374F">
            <w:pPr>
              <w:pStyle w:val="TableParagraph"/>
              <w:rPr>
                <w:b/>
                <w:sz w:val="24"/>
                <w:szCs w:val="24"/>
              </w:rPr>
            </w:pPr>
          </w:p>
          <w:p w:rsidR="007214FA" w:rsidRPr="00711058" w:rsidRDefault="007214FA" w:rsidP="005A374F">
            <w:pPr>
              <w:pStyle w:val="TableParagraph"/>
              <w:spacing w:before="205"/>
              <w:ind w:left="50" w:right="2"/>
              <w:jc w:val="center"/>
              <w:rPr>
                <w:sz w:val="24"/>
                <w:szCs w:val="24"/>
              </w:rPr>
            </w:pPr>
            <w:r w:rsidRPr="00711058">
              <w:rPr>
                <w:sz w:val="24"/>
                <w:szCs w:val="24"/>
              </w:rPr>
              <w:t>312</w:t>
            </w:r>
          </w:p>
        </w:tc>
        <w:tc>
          <w:tcPr>
            <w:tcW w:w="967" w:type="dxa"/>
          </w:tcPr>
          <w:p w:rsidR="007214FA" w:rsidRPr="00711058" w:rsidRDefault="007214FA" w:rsidP="005A374F">
            <w:pPr>
              <w:pStyle w:val="TableParagraph"/>
              <w:rPr>
                <w:b/>
                <w:sz w:val="24"/>
                <w:szCs w:val="24"/>
              </w:rPr>
            </w:pPr>
          </w:p>
          <w:p w:rsidR="007214FA" w:rsidRPr="00711058" w:rsidRDefault="007214FA" w:rsidP="005A374F">
            <w:pPr>
              <w:pStyle w:val="TableParagraph"/>
              <w:spacing w:before="205"/>
              <w:ind w:left="266" w:right="218"/>
              <w:jc w:val="center"/>
              <w:rPr>
                <w:sz w:val="24"/>
                <w:szCs w:val="24"/>
              </w:rPr>
            </w:pPr>
            <w:r w:rsidRPr="00711058">
              <w:rPr>
                <w:sz w:val="24"/>
                <w:szCs w:val="24"/>
              </w:rPr>
              <w:t>416</w:t>
            </w:r>
          </w:p>
        </w:tc>
        <w:tc>
          <w:tcPr>
            <w:tcW w:w="967" w:type="dxa"/>
          </w:tcPr>
          <w:p w:rsidR="007214FA" w:rsidRPr="00711058" w:rsidRDefault="007214FA" w:rsidP="005A374F">
            <w:pPr>
              <w:pStyle w:val="TableParagraph"/>
              <w:rPr>
                <w:b/>
                <w:sz w:val="24"/>
                <w:szCs w:val="24"/>
              </w:rPr>
            </w:pPr>
          </w:p>
          <w:p w:rsidR="007214FA" w:rsidRPr="00711058" w:rsidRDefault="007214FA" w:rsidP="005A374F">
            <w:pPr>
              <w:pStyle w:val="TableParagraph"/>
              <w:spacing w:before="205"/>
              <w:ind w:left="262" w:right="223"/>
              <w:jc w:val="center"/>
              <w:rPr>
                <w:sz w:val="24"/>
                <w:szCs w:val="24"/>
              </w:rPr>
            </w:pPr>
            <w:r w:rsidRPr="00711058">
              <w:rPr>
                <w:sz w:val="24"/>
                <w:szCs w:val="24"/>
              </w:rPr>
              <w:t>520</w:t>
            </w:r>
          </w:p>
        </w:tc>
        <w:tc>
          <w:tcPr>
            <w:tcW w:w="958" w:type="dxa"/>
          </w:tcPr>
          <w:p w:rsidR="007214FA" w:rsidRPr="00711058" w:rsidRDefault="007214FA" w:rsidP="005A374F">
            <w:pPr>
              <w:pStyle w:val="TableParagraph"/>
              <w:rPr>
                <w:b/>
                <w:sz w:val="24"/>
                <w:szCs w:val="24"/>
              </w:rPr>
            </w:pPr>
          </w:p>
          <w:p w:rsidR="007214FA" w:rsidRPr="00711058" w:rsidRDefault="007214FA" w:rsidP="005A374F">
            <w:pPr>
              <w:pStyle w:val="TableParagraph"/>
              <w:spacing w:before="205"/>
              <w:ind w:left="267" w:right="217"/>
              <w:jc w:val="center"/>
              <w:rPr>
                <w:sz w:val="24"/>
                <w:szCs w:val="24"/>
              </w:rPr>
            </w:pPr>
            <w:r w:rsidRPr="00711058">
              <w:rPr>
                <w:sz w:val="24"/>
                <w:szCs w:val="24"/>
              </w:rPr>
              <w:t>728</w:t>
            </w:r>
          </w:p>
        </w:tc>
        <w:tc>
          <w:tcPr>
            <w:tcW w:w="2236" w:type="dxa"/>
          </w:tcPr>
          <w:p w:rsidR="007214FA" w:rsidRPr="00711058" w:rsidRDefault="001027CE" w:rsidP="005A374F">
            <w:pPr>
              <w:pStyle w:val="TableParagraph"/>
              <w:spacing w:line="232" w:lineRule="auto"/>
              <w:ind w:left="82" w:right="47" w:hanging="5"/>
              <w:jc w:val="center"/>
              <w:rPr>
                <w:sz w:val="24"/>
                <w:szCs w:val="24"/>
              </w:rPr>
            </w:pPr>
            <w:r w:rsidRPr="00711058">
              <w:rPr>
                <w:sz w:val="24"/>
                <w:szCs w:val="24"/>
              </w:rPr>
              <w:t>выполнение</w:t>
            </w:r>
            <w:r w:rsidRPr="00711058">
              <w:rPr>
                <w:spacing w:val="1"/>
                <w:sz w:val="24"/>
                <w:szCs w:val="24"/>
              </w:rPr>
              <w:t xml:space="preserve"> </w:t>
            </w:r>
            <w:r>
              <w:rPr>
                <w:spacing w:val="1"/>
                <w:sz w:val="24"/>
                <w:szCs w:val="24"/>
              </w:rPr>
              <w:t xml:space="preserve">индивидуального плана спортивной </w:t>
            </w:r>
            <w:r w:rsidRPr="00711058">
              <w:rPr>
                <w:sz w:val="24"/>
                <w:szCs w:val="24"/>
              </w:rPr>
              <w:t>подготовки</w:t>
            </w:r>
          </w:p>
        </w:tc>
        <w:tc>
          <w:tcPr>
            <w:tcW w:w="2246" w:type="dxa"/>
          </w:tcPr>
          <w:p w:rsidR="007214FA" w:rsidRPr="00711058" w:rsidRDefault="001027CE" w:rsidP="005A374F">
            <w:pPr>
              <w:pStyle w:val="TableParagraph"/>
              <w:spacing w:line="230" w:lineRule="auto"/>
              <w:ind w:left="77" w:right="76" w:hanging="15"/>
              <w:jc w:val="center"/>
              <w:rPr>
                <w:sz w:val="24"/>
                <w:szCs w:val="24"/>
              </w:rPr>
            </w:pPr>
            <w:r w:rsidRPr="00711058">
              <w:rPr>
                <w:sz w:val="24"/>
                <w:szCs w:val="24"/>
              </w:rPr>
              <w:t>выполнение</w:t>
            </w:r>
            <w:r w:rsidRPr="00711058">
              <w:rPr>
                <w:spacing w:val="1"/>
                <w:sz w:val="24"/>
                <w:szCs w:val="24"/>
              </w:rPr>
              <w:t xml:space="preserve"> </w:t>
            </w:r>
            <w:r>
              <w:rPr>
                <w:spacing w:val="1"/>
                <w:sz w:val="24"/>
                <w:szCs w:val="24"/>
              </w:rPr>
              <w:t xml:space="preserve">индивидуального плана спортивной </w:t>
            </w:r>
            <w:r w:rsidRPr="00711058">
              <w:rPr>
                <w:sz w:val="24"/>
                <w:szCs w:val="24"/>
              </w:rPr>
              <w:t>подготовки</w:t>
            </w:r>
          </w:p>
        </w:tc>
      </w:tr>
    </w:tbl>
    <w:p w:rsidR="007214FA" w:rsidRDefault="007214FA" w:rsidP="00022CA6">
      <w:pPr>
        <w:ind w:left="-426" w:right="-284" w:firstLine="567"/>
        <w:jc w:val="both"/>
        <w:rPr>
          <w:lang w:eastAsia="ar-SA"/>
        </w:rPr>
      </w:pPr>
    </w:p>
    <w:p w:rsidR="007214FA" w:rsidRPr="00543E10" w:rsidRDefault="007214FA" w:rsidP="00022CA6">
      <w:pPr>
        <w:pStyle w:val="1"/>
        <w:ind w:right="-284"/>
        <w:rPr>
          <w:color w:val="000000"/>
          <w:u w:val="none"/>
        </w:rPr>
      </w:pPr>
      <w:r>
        <w:rPr>
          <w:color w:val="000000"/>
          <w:u w:val="none"/>
        </w:rPr>
        <w:t xml:space="preserve">2.4.  </w:t>
      </w:r>
      <w:r w:rsidRPr="00543E10">
        <w:rPr>
          <w:color w:val="000000"/>
          <w:u w:val="none"/>
        </w:rPr>
        <w:t>Режим тренировочной работы.</w:t>
      </w:r>
    </w:p>
    <w:p w:rsidR="007214FA" w:rsidRDefault="007214FA" w:rsidP="003E6F1D">
      <w:pPr>
        <w:ind w:right="-95" w:firstLine="568"/>
        <w:jc w:val="both"/>
      </w:pPr>
      <w:r w:rsidRPr="000F5AD3">
        <w:t>В основе комплектования спортивных групп и установления режима тренировок лежит научно обоснованная система многолетней подготовки с учетом возрастных закономерностей становления спортивного мастерства (выполнение норматива</w:t>
      </w:r>
      <w:r>
        <w:t xml:space="preserve"> мастера спорта России, среднего стажа занятий и возраста занимающихся).</w:t>
      </w:r>
    </w:p>
    <w:p w:rsidR="007214FA" w:rsidRDefault="007214FA" w:rsidP="003E6F1D">
      <w:pPr>
        <w:ind w:right="-95" w:firstLine="568"/>
        <w:jc w:val="both"/>
      </w:pPr>
      <w:r w:rsidRPr="003A5523">
        <w:t>Расписание занятий (тренировок) составляется администрацией спортивной школы по пре</w:t>
      </w:r>
      <w:r>
        <w:t>дставлению тренера</w:t>
      </w:r>
      <w:r w:rsidRPr="003A5523">
        <w:t xml:space="preserve"> в целях установления благоприятного режима тренировок, отдыха занимающихся, обучения их в общеобразовательных и других учреждениях.</w:t>
      </w:r>
    </w:p>
    <w:p w:rsidR="007214FA" w:rsidRDefault="007214FA" w:rsidP="003E6F1D">
      <w:pPr>
        <w:ind w:right="-95" w:firstLine="568"/>
        <w:jc w:val="both"/>
      </w:pPr>
      <w:r>
        <w:t>Увеличение недельной тренировочной нагрузки и перевод спортсменов в последующие этапы подготовки обуславливаются стажем занятий, выполнением контрольных нормативов по общей и специальной физической подготовке, уровнем спортивных результатов.</w:t>
      </w:r>
    </w:p>
    <w:p w:rsidR="007214FA" w:rsidRDefault="007214FA" w:rsidP="003E6F1D">
      <w:pPr>
        <w:ind w:right="-95" w:firstLine="568"/>
        <w:jc w:val="both"/>
      </w:pPr>
      <w:r>
        <w:t>Возраст воспитанников определяется годом рождения и является минимальным для зачисления в спортивные группы. Допускается превышение указанного возраста не более чем на два года.</w:t>
      </w:r>
    </w:p>
    <w:p w:rsidR="007214FA" w:rsidRDefault="007214FA" w:rsidP="003E6F1D">
      <w:pPr>
        <w:ind w:right="-95" w:firstLine="568"/>
        <w:jc w:val="both"/>
      </w:pPr>
      <w:r>
        <w:t>Недельный режим тренировочной работы является максимальным и устанавливается в зависимости от специфики периода и задач подготовки. Общегодовой объем тренировочной работы, предусмотренный указанными режимами работы, начиная с тренировочного этапа подготовки, может быть сокращен не более чем на 25%.</w:t>
      </w:r>
    </w:p>
    <w:p w:rsidR="007214FA" w:rsidRDefault="007214FA" w:rsidP="003E6F1D">
      <w:pPr>
        <w:ind w:right="-95" w:firstLine="568"/>
        <w:jc w:val="both"/>
      </w:pPr>
      <w:r>
        <w:t xml:space="preserve">Для проведения занятий в группах на всех этапах спортивной подготовки в пределах количества часов программы спортивной подготовки, установленных режимом тренировочной работы для конкретной группы, кроме основного тренера, может привлекаться дополнительно второй тренер, хореограф при условии одновременной работы со спортсменами и обоснованием совместной работы тренеров в программе спортивной подготовки. </w:t>
      </w:r>
    </w:p>
    <w:p w:rsidR="007214FA" w:rsidRDefault="007214FA" w:rsidP="003E6F1D">
      <w:pPr>
        <w:ind w:right="-95" w:firstLine="568"/>
        <w:jc w:val="both"/>
      </w:pPr>
      <w:r>
        <w:t>Во всех группах, где это предусмотрено программой спортивной подготовки (до 70% от общего количества тренировочных часов), занятия могут проводиться с музыкальным сопровождением и привлечением необходимых специалистов (хореограф, аккомпаниатор и другие).</w:t>
      </w:r>
    </w:p>
    <w:p w:rsidR="007214FA" w:rsidRPr="00FA66F9" w:rsidRDefault="007214FA" w:rsidP="003E6F1D">
      <w:pPr>
        <w:pStyle w:val="a8"/>
        <w:ind w:right="-95"/>
        <w:jc w:val="both"/>
        <w:rPr>
          <w:b/>
          <w:bCs/>
        </w:rPr>
      </w:pPr>
      <w:r>
        <w:rPr>
          <w:b/>
          <w:bCs/>
        </w:rPr>
        <w:t xml:space="preserve">                                                       2.5.  </w:t>
      </w:r>
      <w:r w:rsidRPr="00FA66F9">
        <w:rPr>
          <w:b/>
          <w:bCs/>
        </w:rPr>
        <w:t>Виды подготовки</w:t>
      </w:r>
    </w:p>
    <w:p w:rsidR="007214FA" w:rsidRPr="00282805" w:rsidRDefault="007214FA" w:rsidP="003E6F1D">
      <w:pPr>
        <w:pStyle w:val="1"/>
        <w:ind w:right="-95"/>
        <w:jc w:val="left"/>
        <w:rPr>
          <w:u w:val="none"/>
        </w:rPr>
      </w:pPr>
      <w:r>
        <w:rPr>
          <w:b w:val="0"/>
          <w:bCs w:val="0"/>
          <w:szCs w:val="20"/>
          <w:u w:val="none"/>
          <w:lang w:eastAsia="ru-RU"/>
        </w:rPr>
        <w:t xml:space="preserve">                                             </w:t>
      </w:r>
      <w:r w:rsidRPr="00282805">
        <w:rPr>
          <w:u w:val="none"/>
        </w:rPr>
        <w:t>Общая физическая подготовка.</w:t>
      </w:r>
    </w:p>
    <w:p w:rsidR="007214FA" w:rsidRDefault="007214FA" w:rsidP="003E6F1D">
      <w:pPr>
        <w:pStyle w:val="a8"/>
        <w:ind w:right="-95" w:firstLine="568"/>
        <w:jc w:val="both"/>
        <w:rPr>
          <w:bCs/>
        </w:rPr>
      </w:pPr>
      <w:r w:rsidRPr="001952A0">
        <w:rPr>
          <w:bCs/>
          <w:u w:val="single"/>
        </w:rPr>
        <w:t>Строевые упражнения</w:t>
      </w:r>
      <w:r w:rsidRPr="00FA0480">
        <w:rPr>
          <w:bCs/>
        </w:rPr>
        <w:t xml:space="preserve">. </w:t>
      </w:r>
    </w:p>
    <w:p w:rsidR="007214FA" w:rsidRPr="00FA0480" w:rsidRDefault="007214FA" w:rsidP="003E6F1D">
      <w:pPr>
        <w:pStyle w:val="a8"/>
        <w:ind w:right="-95" w:firstLine="568"/>
        <w:jc w:val="both"/>
        <w:rPr>
          <w:bCs/>
        </w:rPr>
      </w:pPr>
      <w:r w:rsidRPr="00FA0480">
        <w:rPr>
          <w:bCs/>
        </w:rPr>
        <w:t>Основные понятия: строй, шеренга, колонна, фронт, фланг, дистанция, интервал, направляющий, замыкающий, предварительная и исполнительная части команд.</w:t>
      </w:r>
    </w:p>
    <w:p w:rsidR="007214FA" w:rsidRPr="00FA0480" w:rsidRDefault="007214FA" w:rsidP="003E6F1D">
      <w:pPr>
        <w:pStyle w:val="a8"/>
        <w:ind w:right="-95" w:firstLine="568"/>
        <w:jc w:val="both"/>
        <w:rPr>
          <w:bCs/>
        </w:rPr>
      </w:pPr>
      <w:r w:rsidRPr="00FA0480">
        <w:rPr>
          <w:bCs/>
        </w:rPr>
        <w:lastRenderedPageBreak/>
        <w:t>Действия в строю (на месте и в движении): стойки, построение, расчёт, перестроения, размыкания и смыкания, повороты.</w:t>
      </w:r>
    </w:p>
    <w:p w:rsidR="007214FA" w:rsidRPr="00FA0480" w:rsidRDefault="007214FA" w:rsidP="003E6F1D">
      <w:pPr>
        <w:pStyle w:val="a8"/>
        <w:ind w:right="-95" w:firstLine="568"/>
        <w:jc w:val="both"/>
        <w:rPr>
          <w:bCs/>
        </w:rPr>
      </w:pPr>
      <w:r w:rsidRPr="00FA0480">
        <w:rPr>
          <w:bCs/>
        </w:rPr>
        <w:t>Ходьба, бег, прыжки. Основные действия, команды и разновидности. Движение</w:t>
      </w:r>
      <w:r>
        <w:rPr>
          <w:bCs/>
        </w:rPr>
        <w:t xml:space="preserve">     </w:t>
      </w:r>
      <w:r w:rsidRPr="00FA0480">
        <w:rPr>
          <w:bCs/>
        </w:rPr>
        <w:t xml:space="preserve"> на месте, в обход, по кругу, по диагонали, «змейкой», «по спирали», движение в заданном направлении, перемена направления движения. Переход с ходьбы на бег и обратно.</w:t>
      </w:r>
    </w:p>
    <w:p w:rsidR="007214FA" w:rsidRPr="001952A0" w:rsidRDefault="007214FA" w:rsidP="003E6F1D">
      <w:pPr>
        <w:pStyle w:val="a8"/>
        <w:ind w:right="-95" w:firstLine="568"/>
        <w:jc w:val="both"/>
        <w:rPr>
          <w:bCs/>
          <w:u w:val="single"/>
        </w:rPr>
      </w:pPr>
      <w:r w:rsidRPr="001952A0">
        <w:rPr>
          <w:bCs/>
          <w:u w:val="single"/>
        </w:rPr>
        <w:t xml:space="preserve">Общеразвиваюшие упражнения </w:t>
      </w:r>
    </w:p>
    <w:p w:rsidR="007214FA" w:rsidRPr="00FA0480" w:rsidRDefault="007214FA" w:rsidP="003E6F1D">
      <w:pPr>
        <w:pStyle w:val="a8"/>
        <w:ind w:right="-95" w:firstLine="568"/>
        <w:jc w:val="both"/>
        <w:rPr>
          <w:bCs/>
        </w:rPr>
      </w:pPr>
      <w:r w:rsidRPr="00FA0480">
        <w:rPr>
          <w:bCs/>
        </w:rPr>
        <w:t>Основные положения кистей и движения ими в различных сочетаниях и в различных исходных положениях: руки в стороны, вперёд и т.д.</w:t>
      </w:r>
    </w:p>
    <w:p w:rsidR="007214FA" w:rsidRPr="00FA0480" w:rsidRDefault="007214FA" w:rsidP="003E6F1D">
      <w:pPr>
        <w:pStyle w:val="a8"/>
        <w:ind w:left="-120" w:right="-95" w:firstLine="688"/>
        <w:jc w:val="both"/>
        <w:rPr>
          <w:bCs/>
        </w:rPr>
      </w:pPr>
      <w:r w:rsidRPr="00FA0480">
        <w:rPr>
          <w:bCs/>
        </w:rPr>
        <w:t>Основные и промежуточные положения прямых и согнутых рук. Сомкнутые, скрестные, разноименные положения рук.</w:t>
      </w:r>
    </w:p>
    <w:p w:rsidR="007214FA" w:rsidRPr="00FA0480" w:rsidRDefault="007214FA" w:rsidP="003E6F1D">
      <w:pPr>
        <w:pStyle w:val="a8"/>
        <w:ind w:left="-120" w:right="-135" w:firstLine="688"/>
        <w:jc w:val="both"/>
        <w:rPr>
          <w:bCs/>
        </w:rPr>
      </w:pPr>
      <w:r w:rsidRPr="00FA0480">
        <w:rPr>
          <w:bCs/>
        </w:rPr>
        <w:t xml:space="preserve"> Движения руками: вперёд, назад, книзу, кверху, вправо, влево, внутрь, наружу, </w:t>
      </w:r>
      <w:r>
        <w:rPr>
          <w:bCs/>
        </w:rPr>
        <w:t>в</w:t>
      </w:r>
      <w:r w:rsidRPr="00FA0480">
        <w:rPr>
          <w:bCs/>
        </w:rPr>
        <w:t xml:space="preserve"> стороны. Круги руками.</w:t>
      </w:r>
    </w:p>
    <w:p w:rsidR="007214FA" w:rsidRPr="00FA0480" w:rsidRDefault="007214FA" w:rsidP="003E6F1D">
      <w:pPr>
        <w:pStyle w:val="a8"/>
        <w:ind w:left="-120" w:right="-135" w:firstLine="688"/>
        <w:jc w:val="both"/>
        <w:rPr>
          <w:bCs/>
        </w:rPr>
      </w:pPr>
      <w:r w:rsidRPr="00FA0480">
        <w:rPr>
          <w:bCs/>
        </w:rPr>
        <w:t>Основные положения головы и туловища. Основные движения головой и туловищем: круговые, повороты, наклоны. Сочетание движений.</w:t>
      </w:r>
    </w:p>
    <w:p w:rsidR="007214FA" w:rsidRPr="00FA0480" w:rsidRDefault="007214FA" w:rsidP="003E6F1D">
      <w:pPr>
        <w:pStyle w:val="a8"/>
        <w:ind w:left="-120" w:right="-135" w:firstLine="688"/>
        <w:jc w:val="both"/>
        <w:rPr>
          <w:bCs/>
        </w:rPr>
      </w:pPr>
      <w:r w:rsidRPr="00FA0480">
        <w:rPr>
          <w:bCs/>
        </w:rPr>
        <w:t>Основные стойки ногами: основная, скрестная, врозь, сомкнутая, на носках, на одной ноге, на коленях. Движения ногами: поднимание, махи, взмахи в различных плоскостях. То же стоя, сидя, лёжа.</w:t>
      </w:r>
    </w:p>
    <w:p w:rsidR="007214FA" w:rsidRPr="00FA0480" w:rsidRDefault="007214FA" w:rsidP="003E6F1D">
      <w:pPr>
        <w:pStyle w:val="a8"/>
        <w:ind w:left="-120" w:right="-284" w:firstLine="688"/>
        <w:jc w:val="both"/>
        <w:rPr>
          <w:bCs/>
        </w:rPr>
      </w:pPr>
      <w:r w:rsidRPr="00FA0480">
        <w:rPr>
          <w:bCs/>
        </w:rPr>
        <w:t>Полуприседы и приседы. Выпады: вперёд, назад, вправо, влево, скрестный, разноименный.</w:t>
      </w:r>
    </w:p>
    <w:p w:rsidR="007214FA" w:rsidRPr="00FA0480" w:rsidRDefault="007214FA" w:rsidP="003E6F1D">
      <w:pPr>
        <w:pStyle w:val="a8"/>
        <w:ind w:left="-120" w:right="-15" w:firstLine="688"/>
        <w:jc w:val="both"/>
        <w:rPr>
          <w:bCs/>
        </w:rPr>
      </w:pPr>
      <w:r w:rsidRPr="00FA0480">
        <w:rPr>
          <w:bCs/>
        </w:rPr>
        <w:t>Седы: обычный, ноги врозь, углом, с захватом, на пятках, полушпагат, шпагат. Различные сочетания движений.</w:t>
      </w:r>
    </w:p>
    <w:p w:rsidR="007214FA" w:rsidRPr="00FA0480" w:rsidRDefault="007214FA" w:rsidP="003E6F1D">
      <w:pPr>
        <w:pStyle w:val="a8"/>
        <w:ind w:left="-120" w:right="-135" w:firstLine="688"/>
        <w:jc w:val="both"/>
        <w:rPr>
          <w:bCs/>
        </w:rPr>
      </w:pPr>
      <w:r w:rsidRPr="00FA0480">
        <w:rPr>
          <w:bCs/>
        </w:rPr>
        <w:t>Упоры: присев, лёжа, лёжа сзади, стоя согнувшись, на одной ноге при различных положениях другой, лёжа с различными положениями рук и ног. Различные сочетания движений.</w:t>
      </w:r>
    </w:p>
    <w:p w:rsidR="007214FA" w:rsidRPr="00FA0480" w:rsidRDefault="007214FA" w:rsidP="003E6F1D">
      <w:pPr>
        <w:pStyle w:val="a8"/>
        <w:ind w:left="-120" w:right="-135" w:firstLine="688"/>
        <w:jc w:val="both"/>
        <w:rPr>
          <w:bCs/>
        </w:rPr>
      </w:pPr>
      <w:r w:rsidRPr="00FA0480">
        <w:rPr>
          <w:bCs/>
        </w:rPr>
        <w:t xml:space="preserve">Ходьба и ее разновидности: обычная, строевым шагом, спортивным шагом, в различном темпе и с заданиями. Ходьба вперёд, спиной вперёд, боком. Ходьба: на носках, на пятках, с высоким подниманием бедра, ноги врозь, в полуприседе, </w:t>
      </w:r>
      <w:r>
        <w:rPr>
          <w:bCs/>
        </w:rPr>
        <w:t xml:space="preserve"> </w:t>
      </w:r>
      <w:r w:rsidRPr="00FA0480">
        <w:rPr>
          <w:bCs/>
        </w:rPr>
        <w:t>в приседе, скрестным шагом, выпадами, с наклонами, с хлопками, с акцентированным шагом, без зрительного контроля.</w:t>
      </w:r>
    </w:p>
    <w:p w:rsidR="007214FA" w:rsidRPr="00FA0480" w:rsidRDefault="007214FA" w:rsidP="003E6F1D">
      <w:pPr>
        <w:pStyle w:val="a8"/>
        <w:ind w:left="-120" w:right="-135" w:firstLine="688"/>
        <w:jc w:val="both"/>
        <w:rPr>
          <w:bCs/>
        </w:rPr>
      </w:pPr>
      <w:r w:rsidRPr="00FA0480">
        <w:rPr>
          <w:bCs/>
        </w:rPr>
        <w:t>Прыжки; вперёд, назад, в сторону, вверх, в длину, с разбега и с места, на одной и двух ногах, в глубину, через препятствие, со скакалкой.</w:t>
      </w:r>
    </w:p>
    <w:p w:rsidR="007214FA" w:rsidRPr="00FA0480" w:rsidRDefault="007214FA" w:rsidP="003E6F1D">
      <w:pPr>
        <w:pStyle w:val="a8"/>
        <w:ind w:left="-120" w:right="-284" w:firstLine="688"/>
        <w:jc w:val="both"/>
        <w:rPr>
          <w:bCs/>
        </w:rPr>
      </w:pPr>
      <w:r w:rsidRPr="00FA0480">
        <w:rPr>
          <w:bCs/>
        </w:rPr>
        <w:t>Различные сочетания ходьбы, бега и прыжков.</w:t>
      </w:r>
    </w:p>
    <w:p w:rsidR="007214FA" w:rsidRPr="00B71D35" w:rsidRDefault="007214FA" w:rsidP="003E6F1D">
      <w:pPr>
        <w:pStyle w:val="a8"/>
        <w:ind w:left="-120" w:right="-284" w:firstLine="688"/>
        <w:jc w:val="both"/>
        <w:rPr>
          <w:bCs/>
          <w:u w:val="single"/>
        </w:rPr>
      </w:pPr>
      <w:r w:rsidRPr="00B71D35">
        <w:rPr>
          <w:bCs/>
          <w:u w:val="single"/>
        </w:rPr>
        <w:t xml:space="preserve">Лазанье, перелезание и преодоление препятствий </w:t>
      </w:r>
    </w:p>
    <w:p w:rsidR="007214FA" w:rsidRPr="00FA0480" w:rsidRDefault="007214FA" w:rsidP="003E6F1D">
      <w:pPr>
        <w:pStyle w:val="a8"/>
        <w:ind w:left="-120" w:right="-135" w:firstLine="688"/>
        <w:jc w:val="both"/>
        <w:rPr>
          <w:bCs/>
        </w:rPr>
      </w:pPr>
      <w:r>
        <w:rPr>
          <w:bCs/>
        </w:rPr>
        <w:t>У</w:t>
      </w:r>
      <w:r w:rsidRPr="00FA0480">
        <w:rPr>
          <w:bCs/>
        </w:rPr>
        <w:t>пражнения в лазан</w:t>
      </w:r>
      <w:r>
        <w:rPr>
          <w:bCs/>
        </w:rPr>
        <w:t>и</w:t>
      </w:r>
      <w:r w:rsidRPr="00FA0480">
        <w:rPr>
          <w:bCs/>
        </w:rPr>
        <w:t>и на гимнастической стенке, по канату, наклонной плоскости, без помощи ног, на скорость, в смешанных висах и упорах.</w:t>
      </w:r>
    </w:p>
    <w:p w:rsidR="007214FA" w:rsidRPr="00B71D35" w:rsidRDefault="007214FA" w:rsidP="003E6F1D">
      <w:pPr>
        <w:pStyle w:val="a8"/>
        <w:ind w:left="-120" w:right="-284" w:firstLine="688"/>
        <w:jc w:val="both"/>
        <w:rPr>
          <w:bCs/>
          <w:u w:val="single"/>
        </w:rPr>
      </w:pPr>
      <w:r w:rsidRPr="00B71D35">
        <w:rPr>
          <w:bCs/>
          <w:u w:val="single"/>
        </w:rPr>
        <w:t xml:space="preserve">Упражнения в равновесии </w:t>
      </w:r>
    </w:p>
    <w:p w:rsidR="007214FA" w:rsidRPr="00FA0480" w:rsidRDefault="007214FA" w:rsidP="003E6F1D">
      <w:pPr>
        <w:pStyle w:val="a8"/>
        <w:ind w:left="-120" w:right="-135" w:firstLine="688"/>
        <w:jc w:val="both"/>
        <w:rPr>
          <w:bCs/>
        </w:rPr>
      </w:pPr>
      <w:r w:rsidRPr="00FA0480">
        <w:rPr>
          <w:bCs/>
        </w:rPr>
        <w:t xml:space="preserve">Ходьба, бег, прыжки, танцевальные шаги на гимнастической скамейке, уменьшенной опоре, бруску, бревну. То же вперёд, спиной вперёд, боком, через препятствия, без зрительного контроля. Различные сочетания движений, высоты снаряда, ритма и темпа, в полуприседе и приседе, повороты, переходы из одних положений </w:t>
      </w:r>
      <w:r>
        <w:rPr>
          <w:bCs/>
        </w:rPr>
        <w:t xml:space="preserve"> </w:t>
      </w:r>
      <w:r w:rsidRPr="00FA0480">
        <w:rPr>
          <w:bCs/>
        </w:rPr>
        <w:t>в другие, фиксация определенной позы.</w:t>
      </w:r>
    </w:p>
    <w:p w:rsidR="007214FA" w:rsidRPr="00B71D35" w:rsidRDefault="007214FA" w:rsidP="003E6F1D">
      <w:pPr>
        <w:pStyle w:val="a8"/>
        <w:ind w:left="-120" w:right="-284" w:firstLine="688"/>
        <w:jc w:val="both"/>
        <w:rPr>
          <w:bCs/>
          <w:u w:val="single"/>
        </w:rPr>
      </w:pPr>
      <w:r w:rsidRPr="00B71D35">
        <w:rPr>
          <w:bCs/>
          <w:u w:val="single"/>
        </w:rPr>
        <w:t>Общеразвивающие упражнения для формирования правильной осанки</w:t>
      </w:r>
      <w:r>
        <w:rPr>
          <w:bCs/>
          <w:u w:val="single"/>
        </w:rPr>
        <w:t>.</w:t>
      </w:r>
      <w:r w:rsidRPr="00B71D35">
        <w:rPr>
          <w:bCs/>
          <w:u w:val="single"/>
        </w:rPr>
        <w:t xml:space="preserve"> </w:t>
      </w:r>
    </w:p>
    <w:p w:rsidR="007214FA" w:rsidRPr="00FA0480" w:rsidRDefault="007214FA" w:rsidP="003E6F1D">
      <w:pPr>
        <w:pStyle w:val="a8"/>
        <w:ind w:left="-120" w:right="-135" w:firstLine="688"/>
        <w:jc w:val="both"/>
        <w:rPr>
          <w:bCs/>
        </w:rPr>
      </w:pPr>
      <w:r w:rsidRPr="00B71D35">
        <w:rPr>
          <w:bCs/>
          <w:u w:val="single"/>
        </w:rPr>
        <w:t>Общеразвивающие упражнения для развития физических качеств:</w:t>
      </w:r>
      <w:r w:rsidRPr="00FA0480">
        <w:rPr>
          <w:bCs/>
        </w:rPr>
        <w:t xml:space="preserve"> с сопротивлением, с отягощением, в парах, с предметами.</w:t>
      </w:r>
    </w:p>
    <w:p w:rsidR="007214FA" w:rsidRPr="00B71D35" w:rsidRDefault="007214FA" w:rsidP="003E6F1D">
      <w:pPr>
        <w:pStyle w:val="a8"/>
        <w:ind w:left="-120" w:right="-284" w:firstLine="688"/>
        <w:jc w:val="both"/>
        <w:rPr>
          <w:bCs/>
          <w:u w:val="single"/>
        </w:rPr>
      </w:pPr>
      <w:r w:rsidRPr="00B71D35">
        <w:rPr>
          <w:bCs/>
          <w:u w:val="single"/>
        </w:rPr>
        <w:t xml:space="preserve">Спортивные и подвижные игры, эстафеты </w:t>
      </w:r>
    </w:p>
    <w:p w:rsidR="007214FA" w:rsidRPr="00FA0480" w:rsidRDefault="007214FA" w:rsidP="003E6F1D">
      <w:pPr>
        <w:pStyle w:val="a8"/>
        <w:ind w:left="-120" w:right="-15" w:firstLine="688"/>
        <w:jc w:val="both"/>
        <w:rPr>
          <w:bCs/>
        </w:rPr>
      </w:pPr>
      <w:r w:rsidRPr="00FA0480">
        <w:rPr>
          <w:bCs/>
        </w:rPr>
        <w:t xml:space="preserve">Подвижные игры для различных возрастных групп. Музыкальные игры. Игры </w:t>
      </w:r>
      <w:r>
        <w:rPr>
          <w:bCs/>
        </w:rPr>
        <w:t xml:space="preserve"> </w:t>
      </w:r>
      <w:r w:rsidRPr="00FA0480">
        <w:rPr>
          <w:bCs/>
        </w:rPr>
        <w:t>и эстафеты с элементами акробатики и гимнастики. Волейбол, баскетбол, футбол, гандбол, теннис в различных вариантах и сочетаниях.</w:t>
      </w:r>
    </w:p>
    <w:p w:rsidR="007214FA" w:rsidRPr="00D83C80" w:rsidRDefault="007214FA" w:rsidP="003E6F1D">
      <w:pPr>
        <w:pStyle w:val="a8"/>
        <w:ind w:left="-120" w:right="-284" w:firstLine="688"/>
        <w:jc w:val="both"/>
        <w:rPr>
          <w:bCs/>
          <w:color w:val="000000"/>
          <w:u w:val="single"/>
        </w:rPr>
      </w:pPr>
      <w:r w:rsidRPr="00D83C80">
        <w:rPr>
          <w:bCs/>
          <w:color w:val="000000"/>
          <w:u w:val="single"/>
        </w:rPr>
        <w:t xml:space="preserve">Легкоатлетические упражнения </w:t>
      </w:r>
    </w:p>
    <w:p w:rsidR="007214FA" w:rsidRPr="00D83C80" w:rsidRDefault="007214FA" w:rsidP="003E6F1D">
      <w:pPr>
        <w:pStyle w:val="a8"/>
        <w:ind w:left="-120" w:right="-15" w:firstLine="688"/>
        <w:jc w:val="both"/>
        <w:rPr>
          <w:bCs/>
          <w:color w:val="000000"/>
        </w:rPr>
      </w:pPr>
      <w:r w:rsidRPr="00D83C80">
        <w:rPr>
          <w:bCs/>
          <w:color w:val="000000"/>
        </w:rPr>
        <w:t>Бег на дистанции 30, 60, 100, 300, 500, 800, 1000, 1500, 3000 м, кросс  по пересечённой местности и с препятствиями. Прыжки в высоту и длину. Метание теннисных и набивных мячей, гранаты, ядра и т.д. на дальность и точность.</w:t>
      </w:r>
    </w:p>
    <w:p w:rsidR="007214FA" w:rsidRDefault="007214FA" w:rsidP="003E6F1D">
      <w:pPr>
        <w:pStyle w:val="a8"/>
        <w:ind w:left="-120" w:right="-284" w:firstLine="688"/>
        <w:jc w:val="both"/>
        <w:rPr>
          <w:bCs/>
        </w:rPr>
      </w:pPr>
    </w:p>
    <w:p w:rsidR="007214FA" w:rsidRPr="00282805" w:rsidRDefault="007214FA" w:rsidP="003E6F1D">
      <w:pPr>
        <w:pStyle w:val="1"/>
        <w:ind w:left="-120" w:right="-284" w:firstLine="688"/>
        <w:rPr>
          <w:u w:val="none"/>
        </w:rPr>
      </w:pPr>
      <w:r w:rsidRPr="00282805">
        <w:rPr>
          <w:u w:val="none"/>
        </w:rPr>
        <w:t>Специальная физическая подготовка.</w:t>
      </w:r>
    </w:p>
    <w:p w:rsidR="007214FA" w:rsidRPr="00687660" w:rsidRDefault="007214FA" w:rsidP="003E6F1D">
      <w:pPr>
        <w:shd w:val="clear" w:color="auto" w:fill="FFFFFF"/>
        <w:spacing w:before="355"/>
        <w:ind w:left="-120" w:right="-135" w:firstLine="688"/>
        <w:jc w:val="both"/>
        <w:rPr>
          <w:szCs w:val="24"/>
        </w:rPr>
      </w:pPr>
      <w:r>
        <w:rPr>
          <w:i/>
          <w:iCs/>
          <w:sz w:val="28"/>
          <w:szCs w:val="28"/>
        </w:rPr>
        <w:t xml:space="preserve">  </w:t>
      </w:r>
      <w:r w:rsidRPr="00687660">
        <w:rPr>
          <w:i/>
          <w:iCs/>
          <w:szCs w:val="24"/>
        </w:rPr>
        <w:t xml:space="preserve">Специальная физическая подготовка </w:t>
      </w:r>
      <w:r w:rsidRPr="00687660">
        <w:rPr>
          <w:szCs w:val="24"/>
        </w:rPr>
        <w:t>(СФП) в гимнастике - процесс, включающий в себя систему методов и приемов, направленных на раз</w:t>
      </w:r>
      <w:r w:rsidRPr="00687660">
        <w:rPr>
          <w:szCs w:val="24"/>
        </w:rPr>
        <w:softHyphen/>
        <w:t xml:space="preserve">витие или поддержание оптимального уровня </w:t>
      </w:r>
      <w:r w:rsidRPr="00687660">
        <w:rPr>
          <w:szCs w:val="24"/>
        </w:rPr>
        <w:lastRenderedPageBreak/>
        <w:t>конкретных двигатель</w:t>
      </w:r>
      <w:r w:rsidRPr="00687660">
        <w:rPr>
          <w:szCs w:val="24"/>
        </w:rPr>
        <w:softHyphen/>
        <w:t>ных качеств, обеспечивающих технически правильное, надежное вы</w:t>
      </w:r>
      <w:r w:rsidRPr="00687660">
        <w:rPr>
          <w:szCs w:val="24"/>
        </w:rPr>
        <w:softHyphen/>
        <w:t>полнение гимнастических элементов, соединений и соревновательных комбинаций. Направленность СФП разнообразна. Она используется как для об</w:t>
      </w:r>
      <w:r w:rsidRPr="00687660">
        <w:rPr>
          <w:szCs w:val="24"/>
        </w:rPr>
        <w:softHyphen/>
        <w:t>щего, так и местного, локального воздействия; как развивающее и под</w:t>
      </w:r>
      <w:r w:rsidRPr="00687660">
        <w:rPr>
          <w:szCs w:val="24"/>
        </w:rPr>
        <w:softHyphen/>
        <w:t>держивающее средство. Нагрузка, получаемая гимнастами при СФП, может носить «ударный» или щадящий характер, использоваться для восстановления функций организма и т.д.</w:t>
      </w:r>
    </w:p>
    <w:p w:rsidR="007214FA" w:rsidRPr="00687660" w:rsidRDefault="007214FA" w:rsidP="003E6F1D">
      <w:pPr>
        <w:shd w:val="clear" w:color="auto" w:fill="FFFFFF"/>
        <w:spacing w:before="5"/>
        <w:ind w:left="-120" w:right="-135" w:firstLine="688"/>
        <w:jc w:val="both"/>
        <w:rPr>
          <w:szCs w:val="24"/>
        </w:rPr>
      </w:pPr>
      <w:r w:rsidRPr="00687660">
        <w:rPr>
          <w:spacing w:val="-2"/>
          <w:szCs w:val="24"/>
        </w:rPr>
        <w:t>В процессе биологического развития физические, психомоторные ка</w:t>
      </w:r>
      <w:r w:rsidRPr="00687660">
        <w:rPr>
          <w:spacing w:val="-2"/>
          <w:szCs w:val="24"/>
        </w:rPr>
        <w:softHyphen/>
      </w:r>
      <w:r w:rsidRPr="00687660">
        <w:rPr>
          <w:szCs w:val="24"/>
        </w:rPr>
        <w:t>чества гимнастов и их двигательные возможности развиваются в соот</w:t>
      </w:r>
      <w:r w:rsidRPr="00687660">
        <w:rPr>
          <w:szCs w:val="24"/>
        </w:rPr>
        <w:softHyphen/>
        <w:t xml:space="preserve">ветствии с общими закономерностями эволюции организма человека и ростом мастерства спортсмена. Однако, как показывают практика </w:t>
      </w:r>
      <w:r w:rsidRPr="00687660">
        <w:rPr>
          <w:spacing w:val="-3"/>
          <w:szCs w:val="24"/>
        </w:rPr>
        <w:t>и исследования, сам по себе ход естественного развития качеств не может</w:t>
      </w:r>
      <w:r w:rsidRPr="00687660">
        <w:rPr>
          <w:szCs w:val="24"/>
        </w:rPr>
        <w:t xml:space="preserve"> </w:t>
      </w:r>
      <w:r w:rsidRPr="00687660">
        <w:rPr>
          <w:spacing w:val="-7"/>
          <w:szCs w:val="24"/>
        </w:rPr>
        <w:t>удовлетворить постоянно возрастающих требований к сложности уп</w:t>
      </w:r>
      <w:r w:rsidRPr="00687660">
        <w:rPr>
          <w:spacing w:val="-7"/>
          <w:szCs w:val="24"/>
        </w:rPr>
        <w:softHyphen/>
      </w:r>
      <w:r w:rsidRPr="00687660">
        <w:rPr>
          <w:spacing w:val="-11"/>
          <w:szCs w:val="24"/>
        </w:rPr>
        <w:t>ражнений и техническим возможностям гимнастов. Поэтому параллель</w:t>
      </w:r>
      <w:r w:rsidRPr="00687660">
        <w:rPr>
          <w:spacing w:val="-11"/>
          <w:szCs w:val="24"/>
        </w:rPr>
        <w:softHyphen/>
      </w:r>
      <w:r w:rsidRPr="00687660">
        <w:rPr>
          <w:spacing w:val="-8"/>
          <w:szCs w:val="24"/>
        </w:rPr>
        <w:t>но с обучением, технической подготовкой и тренировкой спортсменов должна вестись планомерная работа по развитию, совершенствованию и поддержанию оптимального физического, функционального состоя</w:t>
      </w:r>
      <w:r w:rsidRPr="00687660">
        <w:rPr>
          <w:spacing w:val="-8"/>
          <w:szCs w:val="24"/>
        </w:rPr>
        <w:softHyphen/>
      </w:r>
      <w:r w:rsidRPr="00687660">
        <w:rPr>
          <w:spacing w:val="-7"/>
          <w:szCs w:val="24"/>
        </w:rPr>
        <w:t>ния гимнастов на всех этапах их спортивной карьеры.</w:t>
      </w:r>
    </w:p>
    <w:p w:rsidR="007214FA" w:rsidRPr="00687660" w:rsidRDefault="007214FA" w:rsidP="003E6F1D">
      <w:pPr>
        <w:shd w:val="clear" w:color="auto" w:fill="FFFFFF"/>
        <w:ind w:left="-120" w:right="-135" w:firstLine="288"/>
        <w:jc w:val="both"/>
        <w:rPr>
          <w:szCs w:val="24"/>
        </w:rPr>
      </w:pPr>
      <w:r w:rsidRPr="00687660">
        <w:rPr>
          <w:spacing w:val="-5"/>
          <w:szCs w:val="24"/>
        </w:rPr>
        <w:t xml:space="preserve">Наиболее важным аспектом СФП применительно к современной </w:t>
      </w:r>
      <w:r w:rsidRPr="00687660">
        <w:rPr>
          <w:spacing w:val="-7"/>
          <w:szCs w:val="24"/>
        </w:rPr>
        <w:t xml:space="preserve">практике спортивной гимнастики является </w:t>
      </w:r>
      <w:r w:rsidRPr="00687660">
        <w:rPr>
          <w:i/>
          <w:iCs/>
          <w:spacing w:val="-7"/>
          <w:szCs w:val="24"/>
        </w:rPr>
        <w:t>комплексное развитие фи</w:t>
      </w:r>
      <w:r w:rsidRPr="00687660">
        <w:rPr>
          <w:i/>
          <w:iCs/>
          <w:spacing w:val="-7"/>
          <w:szCs w:val="24"/>
        </w:rPr>
        <w:softHyphen/>
      </w:r>
      <w:r w:rsidRPr="00687660">
        <w:rPr>
          <w:i/>
          <w:iCs/>
          <w:spacing w:val="-4"/>
          <w:szCs w:val="24"/>
        </w:rPr>
        <w:t xml:space="preserve">зических качеств в специфических режимах работы, </w:t>
      </w:r>
      <w:r w:rsidRPr="00687660">
        <w:rPr>
          <w:spacing w:val="-4"/>
          <w:szCs w:val="24"/>
        </w:rPr>
        <w:t xml:space="preserve">характерных для тех или иных видов гимнастического многоборья и конкретных </w:t>
      </w:r>
      <w:r w:rsidRPr="00687660">
        <w:rPr>
          <w:spacing w:val="-5"/>
          <w:szCs w:val="24"/>
        </w:rPr>
        <w:t xml:space="preserve">упражнений.  При этом особо возрастает значимость так называемой </w:t>
      </w:r>
      <w:r w:rsidRPr="00687660">
        <w:rPr>
          <w:i/>
          <w:iCs/>
          <w:spacing w:val="-5"/>
          <w:szCs w:val="24"/>
        </w:rPr>
        <w:t xml:space="preserve">базовой физической подготовки, </w:t>
      </w:r>
      <w:r w:rsidRPr="00687660">
        <w:rPr>
          <w:spacing w:val="-5"/>
          <w:szCs w:val="24"/>
        </w:rPr>
        <w:t>которая включает в себя комплекс специальных средств и методов, обеспечивающих эффективное ста</w:t>
      </w:r>
      <w:r w:rsidRPr="00687660">
        <w:rPr>
          <w:spacing w:val="-5"/>
          <w:szCs w:val="24"/>
        </w:rPr>
        <w:softHyphen/>
      </w:r>
      <w:r w:rsidRPr="00687660">
        <w:rPr>
          <w:spacing w:val="-4"/>
          <w:szCs w:val="24"/>
        </w:rPr>
        <w:t>новление и реализацию основных гимнастических навыков в сорев</w:t>
      </w:r>
      <w:r w:rsidRPr="00687660">
        <w:rPr>
          <w:spacing w:val="-4"/>
          <w:szCs w:val="24"/>
        </w:rPr>
        <w:softHyphen/>
      </w:r>
      <w:r w:rsidRPr="00687660">
        <w:rPr>
          <w:spacing w:val="-1"/>
          <w:szCs w:val="24"/>
        </w:rPr>
        <w:t xml:space="preserve">новательной практике. В этой связи правомерно говорить о СФП </w:t>
      </w:r>
      <w:r w:rsidRPr="00687660">
        <w:rPr>
          <w:spacing w:val="-6"/>
          <w:szCs w:val="24"/>
        </w:rPr>
        <w:t xml:space="preserve">применительно к освоению различных структурных групп движений </w:t>
      </w:r>
      <w:r w:rsidRPr="00687660">
        <w:rPr>
          <w:spacing w:val="-1"/>
          <w:szCs w:val="24"/>
        </w:rPr>
        <w:t xml:space="preserve">и базовых двигательных действий. Это, в частности - прыжковая </w:t>
      </w:r>
      <w:r w:rsidRPr="00687660">
        <w:rPr>
          <w:spacing w:val="-5"/>
          <w:szCs w:val="24"/>
        </w:rPr>
        <w:t>(толчковая), вращательная (в том числе пируэтная), доскоковая, сто</w:t>
      </w:r>
      <w:r w:rsidRPr="00687660">
        <w:rPr>
          <w:spacing w:val="-5"/>
          <w:szCs w:val="24"/>
        </w:rPr>
        <w:softHyphen/>
      </w:r>
      <w:r w:rsidRPr="00687660">
        <w:rPr>
          <w:szCs w:val="24"/>
        </w:rPr>
        <w:t>ечная подготовка и др.</w:t>
      </w:r>
    </w:p>
    <w:p w:rsidR="007214FA" w:rsidRPr="00687660" w:rsidRDefault="007214FA" w:rsidP="003E6F1D">
      <w:pPr>
        <w:shd w:val="clear" w:color="auto" w:fill="FFFFFF"/>
        <w:ind w:left="-120" w:right="-135" w:firstLine="288"/>
        <w:jc w:val="both"/>
        <w:rPr>
          <w:szCs w:val="24"/>
        </w:rPr>
      </w:pPr>
      <w:r w:rsidRPr="00687660">
        <w:rPr>
          <w:spacing w:val="-7"/>
          <w:szCs w:val="24"/>
        </w:rPr>
        <w:t xml:space="preserve">Координационная сложность многих гимнастических элементов и </w:t>
      </w:r>
      <w:r w:rsidRPr="00687660">
        <w:rPr>
          <w:spacing w:val="-8"/>
          <w:szCs w:val="24"/>
        </w:rPr>
        <w:t>освоение новых по структуре движений требуют каждый раз дополни</w:t>
      </w:r>
      <w:r w:rsidRPr="00687660">
        <w:rPr>
          <w:spacing w:val="-8"/>
          <w:szCs w:val="24"/>
        </w:rPr>
        <w:softHyphen/>
      </w:r>
      <w:r w:rsidRPr="00687660">
        <w:rPr>
          <w:spacing w:val="-9"/>
          <w:szCs w:val="24"/>
        </w:rPr>
        <w:t>тельного совершенствования методов СФП, способных обеспечить не</w:t>
      </w:r>
      <w:r w:rsidRPr="00687660">
        <w:rPr>
          <w:spacing w:val="-9"/>
          <w:szCs w:val="24"/>
        </w:rPr>
        <w:softHyphen/>
        <w:t>обходимую физическую базу для наиболее эффективного обучения уп</w:t>
      </w:r>
      <w:r w:rsidRPr="00687660">
        <w:rPr>
          <w:spacing w:val="-9"/>
          <w:szCs w:val="24"/>
        </w:rPr>
        <w:softHyphen/>
      </w:r>
      <w:r w:rsidRPr="00687660">
        <w:rPr>
          <w:spacing w:val="-8"/>
          <w:szCs w:val="24"/>
        </w:rPr>
        <w:t>ражнениям. Например, выполнение на брусьях разной высоты элемен</w:t>
      </w:r>
      <w:r w:rsidRPr="00687660">
        <w:rPr>
          <w:spacing w:val="-8"/>
          <w:szCs w:val="24"/>
        </w:rPr>
        <w:softHyphen/>
      </w:r>
      <w:r w:rsidRPr="00687660">
        <w:rPr>
          <w:szCs w:val="24"/>
        </w:rPr>
        <w:t xml:space="preserve">тов в висе сзади, «выкрученных оборотов», перелетов, переходов </w:t>
      </w:r>
      <w:r w:rsidRPr="00687660">
        <w:rPr>
          <w:spacing w:val="-6"/>
          <w:szCs w:val="24"/>
        </w:rPr>
        <w:t>с малой амплитуды движения на большую  и  наоборот требует специ</w:t>
      </w:r>
      <w:r w:rsidRPr="00687660">
        <w:rPr>
          <w:spacing w:val="-6"/>
          <w:szCs w:val="24"/>
        </w:rPr>
        <w:softHyphen/>
        <w:t>альной растяжки и (или) «подкачки», отвечающих структурно-техни</w:t>
      </w:r>
      <w:r w:rsidRPr="00687660">
        <w:rPr>
          <w:spacing w:val="-6"/>
          <w:szCs w:val="24"/>
        </w:rPr>
        <w:softHyphen/>
      </w:r>
      <w:r w:rsidRPr="00687660">
        <w:rPr>
          <w:szCs w:val="24"/>
        </w:rPr>
        <w:t>ческой специфике этих движений.</w:t>
      </w:r>
    </w:p>
    <w:p w:rsidR="007214FA" w:rsidRPr="00687660" w:rsidRDefault="007214FA" w:rsidP="003E6F1D">
      <w:pPr>
        <w:shd w:val="clear" w:color="auto" w:fill="FFFFFF"/>
        <w:ind w:left="-120" w:right="-135" w:firstLine="288"/>
        <w:jc w:val="both"/>
        <w:rPr>
          <w:szCs w:val="24"/>
        </w:rPr>
      </w:pPr>
      <w:r w:rsidRPr="00687660">
        <w:rPr>
          <w:spacing w:val="-7"/>
          <w:szCs w:val="24"/>
        </w:rPr>
        <w:t xml:space="preserve">Планирование уровня физической подготовленности и поэтапного </w:t>
      </w:r>
      <w:r w:rsidRPr="00687660">
        <w:rPr>
          <w:spacing w:val="-6"/>
          <w:szCs w:val="24"/>
        </w:rPr>
        <w:t xml:space="preserve">процесса связанной с этим подготовки, направленной на </w:t>
      </w:r>
      <w:r w:rsidRPr="00687660">
        <w:rPr>
          <w:i/>
          <w:iCs/>
          <w:spacing w:val="-6"/>
          <w:szCs w:val="24"/>
        </w:rPr>
        <w:t xml:space="preserve">комплексное </w:t>
      </w:r>
      <w:r w:rsidRPr="00687660">
        <w:rPr>
          <w:i/>
          <w:iCs/>
          <w:spacing w:val="-8"/>
          <w:szCs w:val="24"/>
        </w:rPr>
        <w:t xml:space="preserve">развитие двигательных способностей, </w:t>
      </w:r>
      <w:r w:rsidRPr="00687660">
        <w:rPr>
          <w:spacing w:val="-8"/>
          <w:szCs w:val="24"/>
        </w:rPr>
        <w:t>необходимых для занятий (ско</w:t>
      </w:r>
      <w:r w:rsidRPr="00687660">
        <w:rPr>
          <w:spacing w:val="-5"/>
          <w:szCs w:val="24"/>
        </w:rPr>
        <w:t>ростно-силовые и силовые качества, подвижность в суставах, специ</w:t>
      </w:r>
      <w:r w:rsidRPr="00687660">
        <w:rPr>
          <w:spacing w:val="-5"/>
          <w:szCs w:val="24"/>
        </w:rPr>
        <w:softHyphen/>
        <w:t>ализированная по видам выносливость, психомоторные и мышечно-двигательные дифференцировочные способности, вестибулярная ус</w:t>
      </w:r>
      <w:r w:rsidRPr="00687660">
        <w:rPr>
          <w:spacing w:val="-5"/>
          <w:szCs w:val="24"/>
        </w:rPr>
        <w:softHyphen/>
        <w:t xml:space="preserve">тойчивость и др.) - одно из основных условий управления процессом </w:t>
      </w:r>
      <w:r w:rsidRPr="00687660">
        <w:rPr>
          <w:spacing w:val="-1"/>
          <w:szCs w:val="24"/>
        </w:rPr>
        <w:t xml:space="preserve">обучения и тренировки в спортивной гимнастике. Недостаточное </w:t>
      </w:r>
      <w:r w:rsidRPr="00687660">
        <w:rPr>
          <w:spacing w:val="-6"/>
          <w:szCs w:val="24"/>
        </w:rPr>
        <w:t xml:space="preserve">внимание к развитию хотя бы одного из компонентов СФП приводит </w:t>
      </w:r>
      <w:r w:rsidRPr="00687660">
        <w:rPr>
          <w:szCs w:val="24"/>
        </w:rPr>
        <w:t xml:space="preserve">к затягиванию процесса обучения, длительному застою в росте </w:t>
      </w:r>
      <w:r w:rsidRPr="00687660">
        <w:rPr>
          <w:spacing w:val="-3"/>
          <w:szCs w:val="24"/>
        </w:rPr>
        <w:t xml:space="preserve">спортивного мастерства, провалам в подготовке и, соответственно, </w:t>
      </w:r>
      <w:r w:rsidRPr="00687660">
        <w:rPr>
          <w:szCs w:val="24"/>
        </w:rPr>
        <w:t>выступлениях на соревнованиях.</w:t>
      </w:r>
    </w:p>
    <w:p w:rsidR="007214FA" w:rsidRPr="00687660" w:rsidRDefault="007214FA" w:rsidP="003E6F1D">
      <w:pPr>
        <w:shd w:val="clear" w:color="auto" w:fill="FFFFFF"/>
        <w:ind w:left="-120" w:right="-15" w:firstLine="293"/>
        <w:jc w:val="both"/>
        <w:rPr>
          <w:spacing w:val="-10"/>
          <w:szCs w:val="24"/>
        </w:rPr>
      </w:pPr>
      <w:r w:rsidRPr="00687660">
        <w:rPr>
          <w:spacing w:val="-10"/>
          <w:szCs w:val="24"/>
        </w:rPr>
        <w:t xml:space="preserve">В связи с этим на этапе специализированной подготовки важна </w:t>
      </w:r>
      <w:r w:rsidRPr="00687660">
        <w:rPr>
          <w:i/>
          <w:iCs/>
          <w:spacing w:val="-10"/>
          <w:szCs w:val="24"/>
        </w:rPr>
        <w:t>инди</w:t>
      </w:r>
      <w:r w:rsidRPr="00687660">
        <w:rPr>
          <w:i/>
          <w:iCs/>
          <w:spacing w:val="-10"/>
          <w:szCs w:val="24"/>
        </w:rPr>
        <w:softHyphen/>
        <w:t xml:space="preserve">видуализация СФП. </w:t>
      </w:r>
      <w:r w:rsidRPr="00687660">
        <w:rPr>
          <w:spacing w:val="-10"/>
          <w:szCs w:val="24"/>
        </w:rPr>
        <w:t>Тренер должен знать особенности структуры двига</w:t>
      </w:r>
      <w:r w:rsidRPr="00687660">
        <w:rPr>
          <w:spacing w:val="-9"/>
          <w:szCs w:val="24"/>
        </w:rPr>
        <w:t>тельных качеств каждого гимнаста, характерные недостатки в его под</w:t>
      </w:r>
      <w:r w:rsidRPr="00687660">
        <w:rPr>
          <w:spacing w:val="-9"/>
          <w:szCs w:val="24"/>
        </w:rPr>
        <w:softHyphen/>
      </w:r>
      <w:r w:rsidRPr="00687660">
        <w:rPr>
          <w:spacing w:val="-8"/>
          <w:szCs w:val="24"/>
        </w:rPr>
        <w:t xml:space="preserve">готовке, знать, чем они обусловлены, и основные пути их возможного </w:t>
      </w:r>
      <w:r w:rsidRPr="00687660">
        <w:rPr>
          <w:szCs w:val="24"/>
        </w:rPr>
        <w:t>устранения.</w:t>
      </w:r>
    </w:p>
    <w:p w:rsidR="007214FA" w:rsidRPr="00687660" w:rsidRDefault="007214FA" w:rsidP="003E6F1D">
      <w:pPr>
        <w:shd w:val="clear" w:color="auto" w:fill="FFFFFF"/>
        <w:ind w:left="-120" w:right="-135" w:firstLine="259"/>
        <w:jc w:val="both"/>
        <w:rPr>
          <w:szCs w:val="24"/>
        </w:rPr>
      </w:pPr>
      <w:r w:rsidRPr="00687660">
        <w:rPr>
          <w:spacing w:val="-11"/>
          <w:szCs w:val="24"/>
        </w:rPr>
        <w:t>К часто встречающимся недостаткам СФП относятся, например, сла</w:t>
      </w:r>
      <w:r w:rsidRPr="00687660">
        <w:rPr>
          <w:spacing w:val="-11"/>
          <w:szCs w:val="24"/>
        </w:rPr>
        <w:softHyphen/>
      </w:r>
      <w:r w:rsidRPr="00687660">
        <w:rPr>
          <w:spacing w:val="-7"/>
          <w:szCs w:val="24"/>
        </w:rPr>
        <w:t xml:space="preserve">бые мышцы-разгибатели (как ног, так и всего тела) и, как следствие - </w:t>
      </w:r>
      <w:r w:rsidRPr="00687660">
        <w:rPr>
          <w:spacing w:val="-10"/>
          <w:szCs w:val="24"/>
        </w:rPr>
        <w:t>дефицит, силы скоростно-силовых возможностей, необходимых для от</w:t>
      </w:r>
      <w:r w:rsidRPr="00687660">
        <w:rPr>
          <w:spacing w:val="-10"/>
          <w:szCs w:val="24"/>
        </w:rPr>
        <w:softHyphen/>
      </w:r>
      <w:r w:rsidRPr="00687660">
        <w:rPr>
          <w:szCs w:val="24"/>
        </w:rPr>
        <w:t>талкиваний.</w:t>
      </w:r>
    </w:p>
    <w:p w:rsidR="007214FA" w:rsidRPr="00687660" w:rsidRDefault="007214FA" w:rsidP="003E6F1D">
      <w:pPr>
        <w:shd w:val="clear" w:color="auto" w:fill="FFFFFF"/>
        <w:spacing w:before="5"/>
        <w:ind w:left="-120" w:right="-135" w:firstLine="269"/>
        <w:jc w:val="both"/>
        <w:rPr>
          <w:szCs w:val="24"/>
        </w:rPr>
      </w:pPr>
      <w:r w:rsidRPr="00687660">
        <w:rPr>
          <w:spacing w:val="-9"/>
          <w:szCs w:val="24"/>
        </w:rPr>
        <w:t>Следствием слабости мышц спины, особенно в поясничном и груд</w:t>
      </w:r>
      <w:r w:rsidRPr="00687660">
        <w:rPr>
          <w:spacing w:val="-9"/>
          <w:szCs w:val="24"/>
        </w:rPr>
        <w:softHyphen/>
        <w:t>ном отделах, являются ошибки в осанке, потеря «линии» при исполне</w:t>
      </w:r>
      <w:r w:rsidRPr="00687660">
        <w:rPr>
          <w:spacing w:val="-9"/>
          <w:szCs w:val="24"/>
        </w:rPr>
        <w:softHyphen/>
      </w:r>
      <w:r w:rsidRPr="00687660">
        <w:rPr>
          <w:szCs w:val="24"/>
        </w:rPr>
        <w:t>нии упражнений на перекладине, брусьях и т.д.</w:t>
      </w:r>
    </w:p>
    <w:p w:rsidR="007214FA" w:rsidRPr="00687660" w:rsidRDefault="007214FA" w:rsidP="003E6F1D">
      <w:pPr>
        <w:shd w:val="clear" w:color="auto" w:fill="FFFFFF"/>
        <w:ind w:left="-120" w:right="-135" w:firstLine="254"/>
        <w:jc w:val="both"/>
        <w:rPr>
          <w:szCs w:val="24"/>
        </w:rPr>
      </w:pPr>
      <w:r w:rsidRPr="00687660">
        <w:rPr>
          <w:spacing w:val="-6"/>
          <w:szCs w:val="24"/>
        </w:rPr>
        <w:t xml:space="preserve">Недостаточная активная гибкость в нижнем отделе позвоночника, </w:t>
      </w:r>
      <w:r w:rsidRPr="00687660">
        <w:rPr>
          <w:spacing w:val="-9"/>
          <w:szCs w:val="24"/>
        </w:rPr>
        <w:t xml:space="preserve">тазобедренных суставах - причина неполного сгибания, «складывания» </w:t>
      </w:r>
      <w:r w:rsidRPr="00687660">
        <w:rPr>
          <w:spacing w:val="-10"/>
          <w:szCs w:val="24"/>
        </w:rPr>
        <w:t>при перемахах, продевах и др. Отсутствие хорошей подвижности в пле</w:t>
      </w:r>
      <w:r w:rsidRPr="00687660">
        <w:rPr>
          <w:spacing w:val="-10"/>
          <w:szCs w:val="24"/>
        </w:rPr>
        <w:softHyphen/>
      </w:r>
      <w:r w:rsidRPr="00687660">
        <w:rPr>
          <w:spacing w:val="-7"/>
          <w:szCs w:val="24"/>
        </w:rPr>
        <w:t xml:space="preserve">чевых и тазобедренных суставах отрицательно сказывается на классе </w:t>
      </w:r>
      <w:r w:rsidRPr="00687660">
        <w:rPr>
          <w:spacing w:val="-9"/>
          <w:szCs w:val="24"/>
        </w:rPr>
        <w:t>выполнения элементов на коне, бревне, в вольных упражнениях.</w:t>
      </w:r>
    </w:p>
    <w:p w:rsidR="007214FA" w:rsidRPr="00687660" w:rsidRDefault="007214FA" w:rsidP="003E6F1D">
      <w:pPr>
        <w:shd w:val="clear" w:color="auto" w:fill="FFFFFF"/>
        <w:spacing w:before="5"/>
        <w:ind w:left="-120" w:right="-135" w:firstLine="264"/>
        <w:jc w:val="both"/>
        <w:rPr>
          <w:szCs w:val="24"/>
        </w:rPr>
      </w:pPr>
      <w:r w:rsidRPr="00687660">
        <w:rPr>
          <w:spacing w:val="-7"/>
          <w:szCs w:val="24"/>
        </w:rPr>
        <w:t>Неподготовленность мышц бедра, голени, связочного аппарата го</w:t>
      </w:r>
      <w:r w:rsidRPr="00687660">
        <w:rPr>
          <w:spacing w:val="-7"/>
          <w:szCs w:val="24"/>
        </w:rPr>
        <w:softHyphen/>
      </w:r>
      <w:r w:rsidRPr="00687660">
        <w:rPr>
          <w:spacing w:val="-10"/>
          <w:szCs w:val="24"/>
        </w:rPr>
        <w:t xml:space="preserve">леностопного сустава к работе в уступающе-останавливающем режиме </w:t>
      </w:r>
      <w:r w:rsidRPr="00687660">
        <w:rPr>
          <w:spacing w:val="-11"/>
          <w:szCs w:val="24"/>
        </w:rPr>
        <w:t>часто является причиной не только ошибок в приземлениях, но и серьез</w:t>
      </w:r>
      <w:r w:rsidRPr="00687660">
        <w:rPr>
          <w:spacing w:val="-11"/>
          <w:szCs w:val="24"/>
        </w:rPr>
        <w:softHyphen/>
      </w:r>
      <w:r w:rsidRPr="00687660">
        <w:rPr>
          <w:szCs w:val="24"/>
        </w:rPr>
        <w:t>ных травм.</w:t>
      </w:r>
    </w:p>
    <w:p w:rsidR="007214FA" w:rsidRPr="00687660" w:rsidRDefault="007214FA" w:rsidP="003E6F1D">
      <w:pPr>
        <w:shd w:val="clear" w:color="auto" w:fill="FFFFFF"/>
        <w:spacing w:before="5"/>
        <w:ind w:left="-120" w:right="-135" w:firstLine="254"/>
        <w:jc w:val="both"/>
        <w:rPr>
          <w:szCs w:val="24"/>
        </w:rPr>
      </w:pPr>
      <w:r w:rsidRPr="00687660">
        <w:rPr>
          <w:spacing w:val="-8"/>
          <w:szCs w:val="24"/>
        </w:rPr>
        <w:lastRenderedPageBreak/>
        <w:t xml:space="preserve">Важно подчеркнуть, что тренирующее воздействие, обусловленное </w:t>
      </w:r>
      <w:r w:rsidRPr="00687660">
        <w:rPr>
          <w:spacing w:val="-10"/>
          <w:szCs w:val="24"/>
        </w:rPr>
        <w:t xml:space="preserve">многократным выполнением самих по себе различных гимнастических элементов, соединений, соревновательных комбинаций, заменить СФП </w:t>
      </w:r>
      <w:r w:rsidRPr="00687660">
        <w:rPr>
          <w:spacing w:val="-7"/>
          <w:szCs w:val="24"/>
        </w:rPr>
        <w:t xml:space="preserve">никак не может. Только при  правильно спланированной (в том числе </w:t>
      </w:r>
      <w:r w:rsidRPr="00687660">
        <w:rPr>
          <w:spacing w:val="-10"/>
          <w:szCs w:val="24"/>
        </w:rPr>
        <w:t xml:space="preserve">индивидуализированной) СФП потенциал двигательных возможностей </w:t>
      </w:r>
      <w:r w:rsidRPr="00687660">
        <w:rPr>
          <w:spacing w:val="-8"/>
          <w:szCs w:val="24"/>
        </w:rPr>
        <w:t xml:space="preserve">гимнастов будет постоянно наращиваться в соответствии с </w:t>
      </w:r>
      <w:r w:rsidRPr="00687660">
        <w:rPr>
          <w:i/>
          <w:iCs/>
          <w:spacing w:val="-8"/>
          <w:szCs w:val="24"/>
        </w:rPr>
        <w:t xml:space="preserve">принципом </w:t>
      </w:r>
      <w:r w:rsidRPr="00687660">
        <w:rPr>
          <w:i/>
          <w:iCs/>
          <w:spacing w:val="-11"/>
          <w:szCs w:val="24"/>
        </w:rPr>
        <w:t xml:space="preserve">опережающего развития </w:t>
      </w:r>
      <w:r w:rsidRPr="00687660">
        <w:rPr>
          <w:spacing w:val="-11"/>
          <w:szCs w:val="24"/>
        </w:rPr>
        <w:t>и эффективно сопрягаться с технической под</w:t>
      </w:r>
      <w:r w:rsidRPr="00687660">
        <w:rPr>
          <w:spacing w:val="-11"/>
          <w:szCs w:val="24"/>
        </w:rPr>
        <w:softHyphen/>
      </w:r>
      <w:r w:rsidRPr="00687660">
        <w:rPr>
          <w:spacing w:val="-8"/>
          <w:szCs w:val="24"/>
        </w:rPr>
        <w:t>готовкой на каждом виде гимнастического многоборья.</w:t>
      </w:r>
    </w:p>
    <w:p w:rsidR="007214FA" w:rsidRPr="00687660" w:rsidRDefault="007214FA" w:rsidP="003E6F1D">
      <w:pPr>
        <w:ind w:left="-120" w:right="-135"/>
        <w:jc w:val="both"/>
        <w:rPr>
          <w:szCs w:val="24"/>
        </w:rPr>
      </w:pPr>
      <w:r w:rsidRPr="00687660">
        <w:rPr>
          <w:spacing w:val="-5"/>
          <w:szCs w:val="24"/>
        </w:rPr>
        <w:tab/>
      </w:r>
      <w:r w:rsidRPr="00687660">
        <w:rPr>
          <w:szCs w:val="24"/>
        </w:rPr>
        <w:t xml:space="preserve">Установлено, что СФП наиболее эффективна только тогда, когда она осуществляется </w:t>
      </w:r>
      <w:r w:rsidRPr="00687660">
        <w:rPr>
          <w:i/>
          <w:szCs w:val="24"/>
        </w:rPr>
        <w:t>в единстве</w:t>
      </w:r>
      <w:r w:rsidRPr="00687660">
        <w:rPr>
          <w:szCs w:val="24"/>
        </w:rPr>
        <w:t xml:space="preserve"> </w:t>
      </w:r>
      <w:r w:rsidRPr="00687660">
        <w:rPr>
          <w:i/>
          <w:szCs w:val="24"/>
        </w:rPr>
        <w:t>с общефизической подготовкой</w:t>
      </w:r>
      <w:r w:rsidRPr="00687660">
        <w:rPr>
          <w:szCs w:val="24"/>
        </w:rPr>
        <w:t>. При этом, однако, нужное соотношение средств ОФП и СФП зависит от эта</w:t>
      </w:r>
      <w:r w:rsidRPr="00687660">
        <w:rPr>
          <w:szCs w:val="24"/>
        </w:rPr>
        <w:softHyphen/>
        <w:t>па многолетней тренировки. Так, если у гимнастов-новичков необходи</w:t>
      </w:r>
      <w:r w:rsidRPr="00687660">
        <w:rPr>
          <w:szCs w:val="24"/>
        </w:rPr>
        <w:softHyphen/>
        <w:t>мое соотношение двух данных видов подготовки примерно равно, то у мастеров спорта даже в подготовительном и переходном периодах ОФП составляет не более 5-15% тренировочного времени, не говоря уже о соревновательных микроциклах, когда средства ОФП используются еще меньше. Вместе с тем ошибочна практика, когда при подготовке к со</w:t>
      </w:r>
      <w:r w:rsidRPr="00687660">
        <w:rPr>
          <w:szCs w:val="24"/>
        </w:rPr>
        <w:softHyphen/>
        <w:t>ревнованиям гимнасты полностью отказываются от средств ОФП, та</w:t>
      </w:r>
      <w:r w:rsidRPr="00687660">
        <w:rPr>
          <w:szCs w:val="24"/>
        </w:rPr>
        <w:softHyphen/>
        <w:t xml:space="preserve">ких как утренний бег, прогулки, подвижные игры, купание в бассейне и т.д. Также имеют место случаи, когда тренеры в соревновательном мезоцикле резко сокращают или вовсе прекращают работу над СФП, не учитывая при этом, что отстающие физические качества нуждаются в постоянном, систематическом совершенствовании. </w:t>
      </w:r>
    </w:p>
    <w:p w:rsidR="007214FA" w:rsidRDefault="007214FA" w:rsidP="001140BA">
      <w:pPr>
        <w:ind w:left="-426" w:right="-284"/>
        <w:jc w:val="center"/>
        <w:rPr>
          <w:b/>
          <w:szCs w:val="24"/>
        </w:rPr>
      </w:pPr>
    </w:p>
    <w:p w:rsidR="007214FA" w:rsidRPr="00782E66" w:rsidRDefault="007214FA" w:rsidP="001140BA">
      <w:pPr>
        <w:ind w:left="-426" w:right="-284"/>
        <w:jc w:val="center"/>
        <w:rPr>
          <w:b/>
          <w:szCs w:val="24"/>
        </w:rPr>
      </w:pPr>
      <w:r w:rsidRPr="00782E66">
        <w:rPr>
          <w:b/>
          <w:szCs w:val="24"/>
        </w:rPr>
        <w:t>Технико-тактическая подготовка.</w:t>
      </w:r>
    </w:p>
    <w:p w:rsidR="007214FA" w:rsidRDefault="007214FA" w:rsidP="003E6F1D">
      <w:pPr>
        <w:pStyle w:val="a8"/>
        <w:ind w:left="-120" w:right="-95" w:hanging="306"/>
        <w:jc w:val="both"/>
        <w:rPr>
          <w:bCs/>
        </w:rPr>
      </w:pPr>
      <w:r>
        <w:rPr>
          <w:bCs/>
        </w:rPr>
        <w:t xml:space="preserve">     Технико-тактическая подготовка включает в себя: изучение общих положений тактики вида спорта, приемов судейства и положений о соревнованиях, тактического опыта сильнейших спортсменов;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w:t>
      </w:r>
    </w:p>
    <w:p w:rsidR="007214FA" w:rsidRDefault="007214FA" w:rsidP="003E6F1D">
      <w:pPr>
        <w:pStyle w:val="a8"/>
        <w:ind w:left="-120" w:right="-95" w:hanging="306"/>
        <w:jc w:val="both"/>
        <w:rPr>
          <w:bCs/>
        </w:rPr>
      </w:pPr>
      <w:r>
        <w:rPr>
          <w:bCs/>
        </w:rPr>
        <w:t xml:space="preserve">     В процессе совершенствования тактического мастерства спортсмену необходимо развивать следующие способности: быстро воспринимать, адекватно осознавать, анализировать, оценивать соревновательную ситуацию и принимать решение    в соответствие со сложившейся обстановкой и уровнем своей подготовленности и своего оперативного состояния, строить свои действия в соответствии с целями соревнований  и задачей конкретной состязательной ситуации.</w:t>
      </w:r>
    </w:p>
    <w:p w:rsidR="007214FA" w:rsidRDefault="007214FA" w:rsidP="003E6F1D">
      <w:pPr>
        <w:pStyle w:val="a8"/>
        <w:ind w:left="-120" w:right="-95" w:hanging="306"/>
        <w:jc w:val="both"/>
        <w:rPr>
          <w:bCs/>
        </w:rPr>
      </w:pPr>
      <w:r>
        <w:rPr>
          <w:bCs/>
        </w:rPr>
        <w:t xml:space="preserve">     В зависимости от этапов подготовки тактические упражнения используются в облегченных условиях, в усложненных условиях, в условиях, максимально приближенных к соревновательным условиям.</w:t>
      </w:r>
    </w:p>
    <w:p w:rsidR="007214FA" w:rsidRDefault="007214FA" w:rsidP="003E6F1D">
      <w:pPr>
        <w:pStyle w:val="a8"/>
        <w:ind w:left="-120" w:right="-95" w:hanging="306"/>
        <w:jc w:val="both"/>
        <w:rPr>
          <w:bCs/>
        </w:rPr>
      </w:pPr>
      <w:r>
        <w:rPr>
          <w:bCs/>
        </w:rPr>
        <w:t xml:space="preserve">     Облегчить условия выполнения тактических упражнений в тренировке бывает необходимо при формировании новых сложных умений и  навыков или преобразовании сформированных ранее. Это достигается, например, путем расчленения соревновательной комбинации на части, выполнением элементов комбинации через более простые, замены элемента в комбинации более простым.  Цель использования тактических упражнений повышенной трудности – обеспечение надежности разученных форм тактики и стимулирование развития тактических способностей. К числу таких упражнений можно отнести выполнение комбинации  в условиях недостаточной или переменной освещенности, незначительных неисправностях оборудования, шум,  повышенное, эмоционально выражаемое внимание зрителей к ходу выполнения упражнения, утомление, развивающееся в процессе выполнения упражнения.</w:t>
      </w:r>
    </w:p>
    <w:p w:rsidR="007214FA" w:rsidRPr="00687660" w:rsidRDefault="007214FA" w:rsidP="003E6F1D">
      <w:pPr>
        <w:pStyle w:val="a8"/>
        <w:ind w:left="-120" w:right="-95" w:hanging="306"/>
        <w:jc w:val="both"/>
        <w:rPr>
          <w:bCs/>
        </w:rPr>
      </w:pPr>
    </w:p>
    <w:p w:rsidR="007214FA" w:rsidRPr="00AD5D1C" w:rsidRDefault="007214FA" w:rsidP="003E6F1D">
      <w:pPr>
        <w:pStyle w:val="1"/>
        <w:ind w:left="-120" w:right="-95" w:hanging="306"/>
        <w:jc w:val="left"/>
        <w:rPr>
          <w:u w:val="none"/>
        </w:rPr>
      </w:pPr>
      <w:r>
        <w:rPr>
          <w:u w:val="none"/>
        </w:rPr>
        <w:t xml:space="preserve">                                                         </w:t>
      </w:r>
      <w:r w:rsidRPr="00AD5D1C">
        <w:rPr>
          <w:u w:val="none"/>
        </w:rPr>
        <w:t>Психологическая подготовка</w:t>
      </w:r>
    </w:p>
    <w:p w:rsidR="007214FA" w:rsidRPr="005C461F" w:rsidRDefault="007214FA" w:rsidP="003E6F1D">
      <w:pPr>
        <w:tabs>
          <w:tab w:val="left" w:pos="1311"/>
        </w:tabs>
        <w:ind w:left="-120" w:right="-95" w:hanging="306"/>
        <w:jc w:val="both"/>
        <w:rPr>
          <w:szCs w:val="24"/>
        </w:rPr>
      </w:pPr>
      <w:r>
        <w:rPr>
          <w:szCs w:val="24"/>
        </w:rPr>
        <w:t xml:space="preserve">    </w:t>
      </w:r>
      <w:r w:rsidRPr="005C461F">
        <w:rPr>
          <w:szCs w:val="24"/>
        </w:rPr>
        <w:t xml:space="preserve">Занятия спортом, в том числе гимнастикой, формируют личность человека, его эмоциональную сферу, помогают воспитывать волевые качества, часто давая эффект, трудно достижимый другими способами. Одновременно с этим спорт связан с преодолением психически весьма сложных состояний, требующим специальной подготовки. </w:t>
      </w:r>
    </w:p>
    <w:p w:rsidR="007214FA" w:rsidRPr="005C461F" w:rsidRDefault="007214FA" w:rsidP="003E6F1D">
      <w:pPr>
        <w:tabs>
          <w:tab w:val="left" w:pos="1311"/>
        </w:tabs>
        <w:ind w:left="-120" w:right="-95" w:hanging="306"/>
        <w:jc w:val="both"/>
        <w:rPr>
          <w:szCs w:val="24"/>
        </w:rPr>
      </w:pPr>
      <w:r w:rsidRPr="005C461F">
        <w:rPr>
          <w:szCs w:val="24"/>
        </w:rPr>
        <w:t xml:space="preserve">    </w:t>
      </w:r>
      <w:r w:rsidRPr="005C461F">
        <w:rPr>
          <w:i/>
          <w:szCs w:val="24"/>
        </w:rPr>
        <w:t xml:space="preserve">   Чувственное восприятие гимнастики </w:t>
      </w:r>
      <w:r w:rsidRPr="005C461F">
        <w:rPr>
          <w:szCs w:val="24"/>
        </w:rPr>
        <w:t>прежде всего направленно на собственные ощущения.</w:t>
      </w:r>
    </w:p>
    <w:p w:rsidR="007214FA" w:rsidRPr="005C461F" w:rsidRDefault="007214FA" w:rsidP="003E6F1D">
      <w:pPr>
        <w:tabs>
          <w:tab w:val="left" w:pos="1311"/>
        </w:tabs>
        <w:ind w:left="-120" w:right="-95" w:hanging="306"/>
        <w:jc w:val="both"/>
        <w:rPr>
          <w:szCs w:val="24"/>
        </w:rPr>
      </w:pPr>
      <w:r w:rsidRPr="005C461F">
        <w:rPr>
          <w:i/>
          <w:szCs w:val="24"/>
        </w:rPr>
        <w:t xml:space="preserve">   Сенсомоторика </w:t>
      </w:r>
      <w:r w:rsidRPr="005C461F">
        <w:rPr>
          <w:szCs w:val="24"/>
        </w:rPr>
        <w:t xml:space="preserve">гимнастки базируется, по преимуществу, на восприятиях, связанных с мышечно-двигательной, зрительно-вестибулярной и тактильной чувствительностью; в меньшей степени – со слухом. Важную роль играет также чувство </w:t>
      </w:r>
      <w:r w:rsidRPr="005C461F">
        <w:rPr>
          <w:i/>
          <w:szCs w:val="24"/>
        </w:rPr>
        <w:t>темпоритма движения.</w:t>
      </w:r>
      <w:r w:rsidRPr="005C461F">
        <w:rPr>
          <w:szCs w:val="24"/>
        </w:rPr>
        <w:t xml:space="preserve"> </w:t>
      </w:r>
    </w:p>
    <w:p w:rsidR="007214FA" w:rsidRPr="005C461F" w:rsidRDefault="007214FA" w:rsidP="003E6F1D">
      <w:pPr>
        <w:tabs>
          <w:tab w:val="left" w:pos="1311"/>
        </w:tabs>
        <w:ind w:left="-120" w:right="-95" w:hanging="306"/>
        <w:jc w:val="both"/>
        <w:rPr>
          <w:szCs w:val="24"/>
        </w:rPr>
      </w:pPr>
      <w:r w:rsidRPr="005C461F">
        <w:rPr>
          <w:szCs w:val="24"/>
        </w:rPr>
        <w:lastRenderedPageBreak/>
        <w:t xml:space="preserve">    Процесс исполнения гимнастических упражнений, особенно при обучении, требует навыков концентрации </w:t>
      </w:r>
      <w:r w:rsidRPr="005C461F">
        <w:rPr>
          <w:i/>
          <w:szCs w:val="24"/>
        </w:rPr>
        <w:t xml:space="preserve">внимания </w:t>
      </w:r>
      <w:r w:rsidRPr="005C461F">
        <w:rPr>
          <w:szCs w:val="24"/>
        </w:rPr>
        <w:t xml:space="preserve">на основных объектах управления движением. Важную роль играет доступный спортсмену объем внимания и связанная с ним эффективность </w:t>
      </w:r>
      <w:r w:rsidRPr="005C461F">
        <w:rPr>
          <w:i/>
          <w:szCs w:val="24"/>
        </w:rPr>
        <w:t xml:space="preserve">самоконтроля </w:t>
      </w:r>
      <w:r w:rsidRPr="005C461F">
        <w:rPr>
          <w:szCs w:val="24"/>
        </w:rPr>
        <w:t>действий-движений.</w:t>
      </w:r>
    </w:p>
    <w:p w:rsidR="007214FA" w:rsidRPr="005C461F" w:rsidRDefault="007214FA" w:rsidP="003E6F1D">
      <w:pPr>
        <w:tabs>
          <w:tab w:val="left" w:pos="1311"/>
        </w:tabs>
        <w:ind w:left="-120" w:right="-95"/>
        <w:jc w:val="both"/>
        <w:rPr>
          <w:i/>
          <w:szCs w:val="24"/>
        </w:rPr>
      </w:pPr>
      <w:r w:rsidRPr="005C461F">
        <w:rPr>
          <w:szCs w:val="24"/>
        </w:rPr>
        <w:t xml:space="preserve">      Работа  над гимнастическими упражнениями нередко связана с преодолением чувства страха и требует </w:t>
      </w:r>
      <w:r w:rsidRPr="005C461F">
        <w:rPr>
          <w:i/>
          <w:szCs w:val="24"/>
        </w:rPr>
        <w:t>волевых качеств</w:t>
      </w:r>
      <w:r w:rsidRPr="005C461F">
        <w:rPr>
          <w:szCs w:val="24"/>
        </w:rPr>
        <w:t xml:space="preserve"> – решительности, смелости, целеустремленности, настойчивости. </w:t>
      </w:r>
      <w:r w:rsidRPr="005C461F">
        <w:rPr>
          <w:i/>
          <w:szCs w:val="24"/>
        </w:rPr>
        <w:t xml:space="preserve">Волевая мобилизация </w:t>
      </w:r>
      <w:r w:rsidRPr="005C461F">
        <w:rPr>
          <w:szCs w:val="24"/>
        </w:rPr>
        <w:t xml:space="preserve">гимнастки  является также средством высшей концентрации физических усилий, необходимых для выполнения упражнений с максимальным мышечным напряжением. Работа над субъективно опасными гимнастическими упражнениями, а также их многократное выполнение на соревнованиях вызывают значительное нервное утомление, что, соответственно, предъявляет требования к воспитанию </w:t>
      </w:r>
      <w:r w:rsidRPr="005C461F">
        <w:rPr>
          <w:i/>
          <w:szCs w:val="24"/>
        </w:rPr>
        <w:t>эмоциональной выносливости.</w:t>
      </w:r>
    </w:p>
    <w:p w:rsidR="007214FA" w:rsidRDefault="007214FA" w:rsidP="003E6F1D">
      <w:pPr>
        <w:tabs>
          <w:tab w:val="left" w:pos="1311"/>
        </w:tabs>
        <w:ind w:left="-426" w:right="-284"/>
        <w:jc w:val="center"/>
        <w:rPr>
          <w:b/>
          <w:szCs w:val="24"/>
        </w:rPr>
      </w:pPr>
    </w:p>
    <w:p w:rsidR="007214FA" w:rsidRPr="00CE7971" w:rsidRDefault="007214FA" w:rsidP="003E6F1D">
      <w:pPr>
        <w:tabs>
          <w:tab w:val="left" w:pos="1311"/>
        </w:tabs>
        <w:ind w:left="-426" w:right="-284"/>
        <w:jc w:val="center"/>
        <w:rPr>
          <w:b/>
          <w:szCs w:val="24"/>
        </w:rPr>
      </w:pPr>
      <w:r w:rsidRPr="00CE7971">
        <w:rPr>
          <w:b/>
          <w:szCs w:val="24"/>
        </w:rPr>
        <w:t>Психологические аспекты тренировки в гимнастике.</w:t>
      </w:r>
    </w:p>
    <w:p w:rsidR="007214FA" w:rsidRPr="005C461F" w:rsidRDefault="007214FA" w:rsidP="003E6F1D">
      <w:pPr>
        <w:tabs>
          <w:tab w:val="left" w:pos="1311"/>
        </w:tabs>
        <w:ind w:left="-120" w:right="-95"/>
        <w:jc w:val="both"/>
        <w:rPr>
          <w:szCs w:val="24"/>
        </w:rPr>
      </w:pPr>
      <w:r w:rsidRPr="005C461F">
        <w:rPr>
          <w:szCs w:val="24"/>
        </w:rPr>
        <w:t xml:space="preserve">     Успех тренировочного процесса в гимнастике в значительной степени определяется психологическими факторами. Решающую роль в данном случае играют волевые качества гимнастки. Воспитание этих качеств, при участии тренера, коллектива и посредством самовоспитания – одно из важнейших направлений работы тренера и его учеников. Для этого используются многочисленные организационно – педагогические приемы, основные из которых:</w:t>
      </w:r>
    </w:p>
    <w:p w:rsidR="007214FA" w:rsidRPr="005C461F" w:rsidRDefault="007214FA" w:rsidP="003E6F1D">
      <w:pPr>
        <w:tabs>
          <w:tab w:val="left" w:pos="1311"/>
        </w:tabs>
        <w:ind w:left="-120" w:right="-95"/>
        <w:jc w:val="both"/>
        <w:rPr>
          <w:szCs w:val="24"/>
        </w:rPr>
      </w:pPr>
      <w:r w:rsidRPr="005C461F">
        <w:rPr>
          <w:szCs w:val="24"/>
        </w:rPr>
        <w:t>- систематическое обращение к соревновательным упражнениям и к работе по соревновательной модели, включая режим подходов к снаряду, выполнения на оценку и др.</w:t>
      </w:r>
    </w:p>
    <w:p w:rsidR="007214FA" w:rsidRPr="005C461F" w:rsidRDefault="007214FA" w:rsidP="003E6F1D">
      <w:pPr>
        <w:tabs>
          <w:tab w:val="left" w:pos="1311"/>
        </w:tabs>
        <w:ind w:left="-120" w:right="-95"/>
        <w:jc w:val="both"/>
        <w:rPr>
          <w:szCs w:val="24"/>
        </w:rPr>
      </w:pPr>
      <w:r w:rsidRPr="005C461F">
        <w:rPr>
          <w:szCs w:val="24"/>
        </w:rPr>
        <w:t>- поощрение удачных исполнений не только формальной оценкой, но и педагогическими средствами – похвалой, условной (хотя бы шуточной) премией и др.;  неудачные - соответственно  порицаются или «штрафуются» в педагогически приемлемой форме и с учетом психики спортсменки;</w:t>
      </w:r>
    </w:p>
    <w:p w:rsidR="007214FA" w:rsidRPr="005C461F" w:rsidRDefault="007214FA" w:rsidP="003E6F1D">
      <w:pPr>
        <w:tabs>
          <w:tab w:val="left" w:pos="1311"/>
        </w:tabs>
        <w:ind w:left="-120" w:right="-95"/>
        <w:jc w:val="both"/>
        <w:rPr>
          <w:szCs w:val="24"/>
        </w:rPr>
      </w:pPr>
      <w:r w:rsidRPr="005C461F">
        <w:rPr>
          <w:szCs w:val="24"/>
        </w:rPr>
        <w:t>- по мере роста утомления в тренировке – повышение требований к самоконтролю; тренер должен обращать особое внимание на осознанность,  ответственность</w:t>
      </w:r>
      <w:r>
        <w:rPr>
          <w:szCs w:val="24"/>
        </w:rPr>
        <w:t>, тщательность действий спортсменов</w:t>
      </w:r>
      <w:r w:rsidRPr="005C461F">
        <w:rPr>
          <w:szCs w:val="24"/>
        </w:rPr>
        <w:t>, на недопустимость работы  «по инерции»;</w:t>
      </w:r>
    </w:p>
    <w:p w:rsidR="007214FA" w:rsidRPr="005C461F" w:rsidRDefault="007214FA" w:rsidP="003E6F1D">
      <w:pPr>
        <w:tabs>
          <w:tab w:val="left" w:pos="1311"/>
        </w:tabs>
        <w:ind w:left="-120" w:right="-95"/>
        <w:jc w:val="both"/>
        <w:rPr>
          <w:szCs w:val="24"/>
        </w:rPr>
      </w:pPr>
      <w:r w:rsidRPr="005C461F">
        <w:rPr>
          <w:szCs w:val="24"/>
        </w:rPr>
        <w:t>- применение соревновательных, игровых форм работы с использованием форм гандикапа, позволяющих вовлекать в состязание одновременно гимнасток разного уровня подготовленности;</w:t>
      </w:r>
    </w:p>
    <w:p w:rsidR="007214FA" w:rsidRPr="005C461F" w:rsidRDefault="007214FA" w:rsidP="003E6F1D">
      <w:pPr>
        <w:tabs>
          <w:tab w:val="left" w:pos="1311"/>
        </w:tabs>
        <w:ind w:left="-120" w:right="-95"/>
        <w:jc w:val="both"/>
        <w:rPr>
          <w:szCs w:val="24"/>
        </w:rPr>
      </w:pPr>
      <w:r w:rsidRPr="005C461F">
        <w:rPr>
          <w:szCs w:val="24"/>
        </w:rPr>
        <w:t>- тренировка в условиях, ужесточающих режим работы в сравнении как с обычными занятиями, так и соревнованиями – за счет сокращения или полного исключения разминки, специальной разминки (при соблюдении норм безопасности), уменьшении интервала отдыха, помощи и т.д.;</w:t>
      </w:r>
    </w:p>
    <w:p w:rsidR="007214FA" w:rsidRPr="005C461F" w:rsidRDefault="007214FA" w:rsidP="003E6F1D">
      <w:pPr>
        <w:tabs>
          <w:tab w:val="left" w:pos="1311"/>
        </w:tabs>
        <w:ind w:left="-120" w:right="-95"/>
        <w:jc w:val="both"/>
        <w:rPr>
          <w:szCs w:val="24"/>
        </w:rPr>
      </w:pPr>
      <w:r w:rsidRPr="005C461F">
        <w:rPr>
          <w:szCs w:val="24"/>
        </w:rPr>
        <w:t>- проведение тренировочных занятий в непривычных условиях, на новых снарядах, в измененной экипировке, утяжеленных костюмах и т.д.</w:t>
      </w:r>
    </w:p>
    <w:p w:rsidR="007214FA" w:rsidRPr="005C461F" w:rsidRDefault="007214FA" w:rsidP="003E6F1D">
      <w:pPr>
        <w:tabs>
          <w:tab w:val="left" w:pos="1311"/>
        </w:tabs>
        <w:ind w:left="-120" w:right="-95"/>
        <w:jc w:val="both"/>
        <w:rPr>
          <w:szCs w:val="24"/>
        </w:rPr>
      </w:pPr>
      <w:r w:rsidRPr="005C461F">
        <w:rPr>
          <w:szCs w:val="24"/>
        </w:rPr>
        <w:t>- применение самостоятельных занятий в отсутствие тренера или с ограничением его ролью наблюдателя;</w:t>
      </w:r>
    </w:p>
    <w:p w:rsidR="007214FA" w:rsidRPr="005C461F" w:rsidRDefault="007214FA" w:rsidP="003E6F1D">
      <w:pPr>
        <w:tabs>
          <w:tab w:val="left" w:pos="1311"/>
        </w:tabs>
        <w:ind w:left="-120" w:right="-95"/>
        <w:jc w:val="both"/>
        <w:rPr>
          <w:szCs w:val="24"/>
        </w:rPr>
      </w:pPr>
      <w:r w:rsidRPr="005C461F">
        <w:rPr>
          <w:szCs w:val="24"/>
        </w:rPr>
        <w:t>- поочередное назначение членов команды условным лидером команды, а также ассистентом тренера, страховщиком и т.п.</w:t>
      </w:r>
    </w:p>
    <w:p w:rsidR="007214FA" w:rsidRPr="005C461F" w:rsidRDefault="007214FA" w:rsidP="003E6F1D">
      <w:pPr>
        <w:pStyle w:val="western"/>
        <w:spacing w:before="0" w:beforeAutospacing="0" w:after="0"/>
        <w:ind w:left="-120" w:right="-95"/>
        <w:jc w:val="both"/>
        <w:rPr>
          <w:rFonts w:ascii="Times New Roman" w:hAnsi="Times New Roman" w:cs="Times New Roman"/>
        </w:rPr>
      </w:pPr>
      <w:r w:rsidRPr="005C461F">
        <w:rPr>
          <w:rFonts w:ascii="Times New Roman" w:hAnsi="Times New Roman" w:cs="Times New Roman"/>
        </w:rPr>
        <w:t>Психологическая подготовка спортсменов состоит из общепси</w:t>
      </w:r>
      <w:r w:rsidRPr="005C461F">
        <w:rPr>
          <w:rFonts w:ascii="Times New Roman" w:hAnsi="Times New Roman" w:cs="Times New Roman"/>
        </w:rPr>
        <w:softHyphen/>
        <w:t>хологических воздействий и развития личности, психологической подготовки к соревнованиям и управления нервно-психическим восстановлением спортсменов.</w:t>
      </w:r>
    </w:p>
    <w:p w:rsidR="007214FA" w:rsidRPr="005C461F" w:rsidRDefault="007214FA" w:rsidP="003E6F1D">
      <w:pPr>
        <w:pStyle w:val="western"/>
        <w:spacing w:before="0" w:beforeAutospacing="0" w:after="0"/>
        <w:ind w:left="-120" w:right="-95"/>
        <w:jc w:val="both"/>
        <w:rPr>
          <w:rFonts w:ascii="Times New Roman" w:hAnsi="Times New Roman" w:cs="Times New Roman"/>
        </w:rPr>
      </w:pPr>
      <w:r w:rsidRPr="005C461F">
        <w:rPr>
          <w:rFonts w:ascii="Times New Roman" w:hAnsi="Times New Roman" w:cs="Times New Roman"/>
        </w:rPr>
        <w:t>Общая психологическая подготовка предусматривает фор</w:t>
      </w:r>
      <w:r w:rsidRPr="005C461F">
        <w:rPr>
          <w:rFonts w:ascii="Times New Roman" w:hAnsi="Times New Roman" w:cs="Times New Roman"/>
        </w:rPr>
        <w:softHyphen/>
        <w:t>мирование личности спортсмена и межличностных отношений, развитие спортивного интеллекта и психологических свойств и качеств занимающихся, специализированных психических функций и психомоторных качеств.</w:t>
      </w:r>
    </w:p>
    <w:p w:rsidR="007214FA" w:rsidRPr="005C461F" w:rsidRDefault="007214FA" w:rsidP="003E6F1D">
      <w:pPr>
        <w:pStyle w:val="western"/>
        <w:spacing w:before="0" w:beforeAutospacing="0" w:after="0"/>
        <w:ind w:left="-120" w:right="-95"/>
        <w:jc w:val="both"/>
        <w:rPr>
          <w:rFonts w:ascii="Times New Roman" w:hAnsi="Times New Roman" w:cs="Times New Roman"/>
        </w:rPr>
      </w:pPr>
      <w:r w:rsidRPr="005C461F">
        <w:rPr>
          <w:rFonts w:ascii="Times New Roman" w:hAnsi="Times New Roman" w:cs="Times New Roman"/>
        </w:rPr>
        <w:t>Психологическая подготовка к соревнованиям состоит из общей психологической подготовки к соревнованиям (кругло</w:t>
      </w:r>
      <w:r w:rsidRPr="005C461F">
        <w:rPr>
          <w:rFonts w:ascii="Times New Roman" w:hAnsi="Times New Roman" w:cs="Times New Roman"/>
        </w:rPr>
        <w:softHyphen/>
        <w:t>годично) и специальной психической подготовки к конкрет</w:t>
      </w:r>
      <w:r w:rsidRPr="005C461F">
        <w:rPr>
          <w:rFonts w:ascii="Times New Roman" w:hAnsi="Times New Roman" w:cs="Times New Roman"/>
        </w:rPr>
        <w:softHyphen/>
        <w:t>ным соревнованиям. В ходе общей психологической подготовки к соревнованиям формируются потребности к соревновательной борьбе и высокий уровень соревновательной мотивации, сорев</w:t>
      </w:r>
      <w:r w:rsidRPr="005C461F">
        <w:rPr>
          <w:rFonts w:ascii="Times New Roman" w:hAnsi="Times New Roman" w:cs="Times New Roman"/>
        </w:rPr>
        <w:softHyphen/>
        <w:t>новательные черты характера, предсоревновательная и соревно</w:t>
      </w:r>
      <w:r w:rsidRPr="005C461F">
        <w:rPr>
          <w:rFonts w:ascii="Times New Roman" w:hAnsi="Times New Roman" w:cs="Times New Roman"/>
        </w:rPr>
        <w:softHyphen/>
        <w:t>вательная эмоциональная устойчивость, способность к самоконт</w:t>
      </w:r>
      <w:r w:rsidRPr="005C461F">
        <w:rPr>
          <w:rFonts w:ascii="Times New Roman" w:hAnsi="Times New Roman" w:cs="Times New Roman"/>
        </w:rPr>
        <w:softHyphen/>
        <w:t>ролю и саморегуляции в соревновательной обстановке. В ходе специальной психической подготовки к конкретным соревнова</w:t>
      </w:r>
      <w:r w:rsidRPr="005C461F">
        <w:rPr>
          <w:rFonts w:ascii="Times New Roman" w:hAnsi="Times New Roman" w:cs="Times New Roman"/>
        </w:rPr>
        <w:softHyphen/>
        <w:t xml:space="preserve">ниям формируется боевая готовность спортсмена к выступлению, характеризующаяся уверенностью в своих силах, стремлением к победе, оптимальным уровнем эмоционального возбуждения, устойчивостью к </w:t>
      </w:r>
      <w:r w:rsidRPr="005C461F">
        <w:rPr>
          <w:rFonts w:ascii="Times New Roman" w:hAnsi="Times New Roman" w:cs="Times New Roman"/>
        </w:rPr>
        <w:lastRenderedPageBreak/>
        <w:t>влиянию внешних и внутренних помех, способ</w:t>
      </w:r>
      <w:r w:rsidRPr="005C461F">
        <w:rPr>
          <w:rFonts w:ascii="Times New Roman" w:hAnsi="Times New Roman" w:cs="Times New Roman"/>
        </w:rPr>
        <w:softHyphen/>
        <w:t>ностью управлять своими действиями, эмоциями и поведением. В процессе управления нервно-психическим восстановлением спортсмена снимается нервно-психическое напряжение, восста</w:t>
      </w:r>
      <w:r w:rsidRPr="005C461F">
        <w:rPr>
          <w:rFonts w:ascii="Times New Roman" w:hAnsi="Times New Roman" w:cs="Times New Roman"/>
        </w:rPr>
        <w:softHyphen/>
        <w:t>навливается психическая работоспособность после тренировок и соревновательных нагрузок, развивается способность к само</w:t>
      </w:r>
      <w:r w:rsidRPr="005C461F">
        <w:rPr>
          <w:rFonts w:ascii="Times New Roman" w:hAnsi="Times New Roman" w:cs="Times New Roman"/>
        </w:rPr>
        <w:softHyphen/>
        <w:t>восстановлению. Нервно-психическое восстановление осуществ</w:t>
      </w:r>
      <w:r w:rsidRPr="005C461F">
        <w:rPr>
          <w:rFonts w:ascii="Times New Roman" w:hAnsi="Times New Roman" w:cs="Times New Roman"/>
        </w:rPr>
        <w:softHyphen/>
        <w:t>ляется с помощью словесных воздействий, отдыха, переключения на другие виды деятельности и так далее.</w:t>
      </w:r>
    </w:p>
    <w:p w:rsidR="007214FA" w:rsidRPr="005C461F" w:rsidRDefault="007214FA" w:rsidP="003E6F1D">
      <w:pPr>
        <w:pStyle w:val="western"/>
        <w:spacing w:before="0" w:beforeAutospacing="0" w:after="0"/>
        <w:ind w:left="-120" w:right="25"/>
        <w:jc w:val="both"/>
        <w:rPr>
          <w:rFonts w:ascii="Times New Roman" w:hAnsi="Times New Roman" w:cs="Times New Roman"/>
        </w:rPr>
      </w:pPr>
      <w:r w:rsidRPr="005C461F">
        <w:rPr>
          <w:rFonts w:ascii="Times New Roman" w:hAnsi="Times New Roman" w:cs="Times New Roman"/>
        </w:rPr>
        <w:t>Психологическая подготовка включает мероприятия, которые обеспечивают формирование у спортсменов таких психологи</w:t>
      </w:r>
      <w:r w:rsidRPr="005C461F">
        <w:rPr>
          <w:rFonts w:ascii="Times New Roman" w:hAnsi="Times New Roman" w:cs="Times New Roman"/>
        </w:rPr>
        <w:softHyphen/>
        <w:t>ческих функций и качеств, которые необходимы для успешного и эффективного решения задач тренировки и участия в соревно</w:t>
      </w:r>
      <w:r w:rsidRPr="005C461F">
        <w:rPr>
          <w:rFonts w:ascii="Times New Roman" w:hAnsi="Times New Roman" w:cs="Times New Roman"/>
        </w:rPr>
        <w:softHyphen/>
        <w:t>ваниях.</w:t>
      </w:r>
    </w:p>
    <w:p w:rsidR="007214FA" w:rsidRPr="005C461F" w:rsidRDefault="007214FA" w:rsidP="003E6F1D">
      <w:pPr>
        <w:pStyle w:val="western"/>
        <w:spacing w:before="0" w:beforeAutospacing="0" w:after="0"/>
        <w:ind w:left="-120" w:right="25"/>
        <w:jc w:val="both"/>
        <w:rPr>
          <w:rFonts w:ascii="Times New Roman" w:hAnsi="Times New Roman" w:cs="Times New Roman"/>
        </w:rPr>
      </w:pPr>
      <w:r w:rsidRPr="005C461F">
        <w:rPr>
          <w:rFonts w:ascii="Times New Roman" w:hAnsi="Times New Roman" w:cs="Times New Roman"/>
        </w:rPr>
        <w:t>Психологическая подготовка осуществляется в процессе всего года, на каждом заня</w:t>
      </w:r>
      <w:r>
        <w:rPr>
          <w:rFonts w:ascii="Times New Roman" w:hAnsi="Times New Roman" w:cs="Times New Roman"/>
        </w:rPr>
        <w:t>тии. Тренер</w:t>
      </w:r>
      <w:r w:rsidRPr="005C461F">
        <w:rPr>
          <w:rFonts w:ascii="Times New Roman" w:hAnsi="Times New Roman" w:cs="Times New Roman"/>
        </w:rPr>
        <w:t xml:space="preserve"> должен знать, что совершенствование психических способностей гораздо сложнее физической и технической подготовки.</w:t>
      </w:r>
    </w:p>
    <w:p w:rsidR="007214FA" w:rsidRPr="005C461F" w:rsidRDefault="007214FA" w:rsidP="003E6F1D">
      <w:pPr>
        <w:pStyle w:val="western"/>
        <w:spacing w:before="0" w:beforeAutospacing="0" w:after="0"/>
        <w:ind w:left="-120" w:right="25"/>
        <w:jc w:val="both"/>
        <w:rPr>
          <w:rFonts w:ascii="Times New Roman" w:hAnsi="Times New Roman" w:cs="Times New Roman"/>
        </w:rPr>
      </w:pPr>
      <w:r w:rsidRPr="005C461F">
        <w:rPr>
          <w:rFonts w:ascii="Times New Roman" w:hAnsi="Times New Roman" w:cs="Times New Roman"/>
        </w:rPr>
        <w:t>Психологическая подготовка в группах начальной подготов</w:t>
      </w:r>
      <w:r w:rsidRPr="005C461F">
        <w:rPr>
          <w:rFonts w:ascii="Times New Roman" w:hAnsi="Times New Roman" w:cs="Times New Roman"/>
        </w:rPr>
        <w:softHyphen/>
        <w:t>ки направлена на преодоление чувства страха при выполнении упражнений гимнастического многоборья,  на воспитание умения проявлять волю, терпеть усталость и внезапно возникшие болевые ощущения.</w:t>
      </w:r>
    </w:p>
    <w:p w:rsidR="007214FA" w:rsidRPr="005C461F" w:rsidRDefault="007214FA" w:rsidP="003E6F1D">
      <w:pPr>
        <w:pStyle w:val="western"/>
        <w:spacing w:before="0" w:beforeAutospacing="0" w:after="0"/>
        <w:ind w:left="-120" w:right="25"/>
        <w:jc w:val="both"/>
        <w:rPr>
          <w:rFonts w:ascii="Times New Roman" w:hAnsi="Times New Roman" w:cs="Times New Roman"/>
        </w:rPr>
      </w:pPr>
      <w:r w:rsidRPr="005C461F">
        <w:rPr>
          <w:rFonts w:ascii="Times New Roman" w:hAnsi="Times New Roman" w:cs="Times New Roman"/>
        </w:rPr>
        <w:t>В тренировочных группах решают задачи воспитания, трудолюбия, работоспособности, умения мобилизовать свою волю и преодолевать нерешительность. С этой целью часто проводят спортивно-показательные выступления, контроль</w:t>
      </w:r>
      <w:r w:rsidRPr="005C461F">
        <w:rPr>
          <w:rFonts w:ascii="Times New Roman" w:hAnsi="Times New Roman" w:cs="Times New Roman"/>
        </w:rPr>
        <w:softHyphen/>
        <w:t>ные соревнования, прикидки: выполнение комбинаций «на оцен</w:t>
      </w:r>
      <w:r w:rsidRPr="005C461F">
        <w:rPr>
          <w:rFonts w:ascii="Times New Roman" w:hAnsi="Times New Roman" w:cs="Times New Roman"/>
        </w:rPr>
        <w:softHyphen/>
        <w:t>ку», аутогенная тренировка.</w:t>
      </w:r>
    </w:p>
    <w:p w:rsidR="007214FA" w:rsidRPr="005C461F" w:rsidRDefault="007214FA" w:rsidP="003E6F1D">
      <w:pPr>
        <w:pStyle w:val="western"/>
        <w:spacing w:before="0" w:beforeAutospacing="0" w:after="0"/>
        <w:ind w:left="-120" w:right="25"/>
        <w:jc w:val="both"/>
        <w:rPr>
          <w:rFonts w:ascii="Times New Roman" w:hAnsi="Times New Roman" w:cs="Times New Roman"/>
        </w:rPr>
      </w:pPr>
      <w:r w:rsidRPr="005C461F">
        <w:rPr>
          <w:rFonts w:ascii="Times New Roman" w:hAnsi="Times New Roman" w:cs="Times New Roman"/>
        </w:rPr>
        <w:t>На этапе совершенствования спортивного мастерства к проведению теоретических и практических за</w:t>
      </w:r>
      <w:r w:rsidRPr="005C461F">
        <w:rPr>
          <w:rFonts w:ascii="Times New Roman" w:hAnsi="Times New Roman" w:cs="Times New Roman"/>
        </w:rPr>
        <w:softHyphen/>
        <w:t>нятий по овладению методами психорегулирующей тренировки со спортсменами необходимо привлекать специалистов - психологов. В связи с тем, что у ведущих спортсменов физическая и техническая подготовка практически одинакова, побеждает тот, у кого «крепче» нервы, сильнее воля. Специалист-психолог со</w:t>
      </w:r>
      <w:r w:rsidRPr="005C461F">
        <w:rPr>
          <w:rFonts w:ascii="Times New Roman" w:hAnsi="Times New Roman" w:cs="Times New Roman"/>
        </w:rPr>
        <w:softHyphen/>
        <w:t>вместно с тренером определяет важные параметры психики: кон</w:t>
      </w:r>
      <w:r w:rsidRPr="005C461F">
        <w:rPr>
          <w:rFonts w:ascii="Times New Roman" w:hAnsi="Times New Roman" w:cs="Times New Roman"/>
        </w:rPr>
        <w:softHyphen/>
        <w:t>центрация воли на выполнении поставленной цели, уравнове</w:t>
      </w:r>
      <w:r w:rsidRPr="005C461F">
        <w:rPr>
          <w:rFonts w:ascii="Times New Roman" w:hAnsi="Times New Roman" w:cs="Times New Roman"/>
        </w:rPr>
        <w:softHyphen/>
        <w:t>шенность процессов торможения и возбуждения, сосредоточение внимания на выполнении двигательной задачи, самовнушение и самоконтроль. Разумеется, акцент в распределении средств и методов пси</w:t>
      </w:r>
      <w:r w:rsidRPr="005C461F">
        <w:rPr>
          <w:rFonts w:ascii="Times New Roman" w:hAnsi="Times New Roman" w:cs="Times New Roman"/>
        </w:rPr>
        <w:softHyphen/>
        <w:t>хологической подготовки в решающей степени зависит от типа темперамента и психических особенностей спортсменов, задач их индивидуальной подготовки, направленности тренировочных за</w:t>
      </w:r>
      <w:r w:rsidRPr="005C461F">
        <w:rPr>
          <w:rFonts w:ascii="Times New Roman" w:hAnsi="Times New Roman" w:cs="Times New Roman"/>
        </w:rPr>
        <w:softHyphen/>
        <w:t>нятий и тренировочного цикла.</w:t>
      </w:r>
    </w:p>
    <w:p w:rsidR="007214FA" w:rsidRPr="005C461F" w:rsidRDefault="007214FA" w:rsidP="003E6F1D">
      <w:pPr>
        <w:pStyle w:val="western"/>
        <w:spacing w:before="0" w:beforeAutospacing="0" w:after="0"/>
        <w:ind w:left="-120" w:right="25"/>
        <w:jc w:val="both"/>
        <w:rPr>
          <w:rFonts w:ascii="Times New Roman" w:hAnsi="Times New Roman" w:cs="Times New Roman"/>
          <w:b/>
        </w:rPr>
      </w:pPr>
    </w:p>
    <w:p w:rsidR="00FD5928" w:rsidRDefault="007214FA" w:rsidP="003E6F1D">
      <w:pPr>
        <w:pStyle w:val="1"/>
        <w:ind w:left="-120" w:right="25"/>
        <w:jc w:val="left"/>
        <w:rPr>
          <w:u w:val="none"/>
        </w:rPr>
      </w:pPr>
      <w:bookmarkStart w:id="5" w:name="_Toc373412782"/>
      <w:r>
        <w:rPr>
          <w:u w:val="none"/>
        </w:rPr>
        <w:t>2.6.</w:t>
      </w:r>
      <w:r w:rsidRPr="00A049C2">
        <w:rPr>
          <w:u w:val="none"/>
        </w:rPr>
        <w:t xml:space="preserve"> Соотношение </w:t>
      </w:r>
      <w:r>
        <w:rPr>
          <w:u w:val="none"/>
        </w:rPr>
        <w:t xml:space="preserve"> видов спортивной подготовки в структуре тренировочного процесса</w:t>
      </w:r>
    </w:p>
    <w:p w:rsidR="007214FA" w:rsidRDefault="007214FA" w:rsidP="003E6F1D">
      <w:pPr>
        <w:pStyle w:val="1"/>
        <w:ind w:left="-120" w:right="25"/>
        <w:jc w:val="left"/>
        <w:rPr>
          <w:u w:val="none"/>
        </w:rPr>
      </w:pPr>
      <w:r>
        <w:rPr>
          <w:u w:val="none"/>
        </w:rPr>
        <w:t xml:space="preserve"> на этапах спортивной подготовки </w:t>
      </w:r>
      <w:r w:rsidRPr="00A049C2">
        <w:rPr>
          <w:u w:val="none"/>
        </w:rPr>
        <w:t xml:space="preserve"> по виду спорта </w:t>
      </w:r>
      <w:bookmarkEnd w:id="5"/>
      <w:r w:rsidRPr="00A049C2">
        <w:rPr>
          <w:u w:val="none"/>
        </w:rPr>
        <w:t>«спортивная гимнастика»</w:t>
      </w:r>
    </w:p>
    <w:p w:rsidR="007214FA" w:rsidRDefault="007214FA" w:rsidP="00B62AC6">
      <w:pPr>
        <w:pStyle w:val="a8"/>
        <w:ind w:left="-240" w:right="25" w:firstLine="240"/>
        <w:jc w:val="both"/>
        <w:rPr>
          <w:bCs/>
        </w:rPr>
      </w:pPr>
      <w:r w:rsidRPr="00CE1EA5">
        <w:rPr>
          <w:bCs/>
        </w:rPr>
        <w:t>Н</w:t>
      </w:r>
      <w:r>
        <w:rPr>
          <w:bCs/>
        </w:rPr>
        <w:t>еобходимо</w:t>
      </w:r>
      <w:r w:rsidRPr="00CE1EA5">
        <w:rPr>
          <w:bCs/>
        </w:rPr>
        <w:t xml:space="preserve"> иметь в виду, что на различных этапах многолетней подготовки соотношение средств </w:t>
      </w:r>
      <w:r>
        <w:rPr>
          <w:bCs/>
        </w:rPr>
        <w:t>объемов тренировочного процесса</w:t>
      </w:r>
      <w:r w:rsidRPr="00CE1EA5">
        <w:rPr>
          <w:bCs/>
        </w:rPr>
        <w:t xml:space="preserve"> изменяется. </w:t>
      </w:r>
      <w:r>
        <w:rPr>
          <w:bCs/>
        </w:rPr>
        <w:t>В частности, н</w:t>
      </w:r>
      <w:r w:rsidRPr="00CE1EA5">
        <w:rPr>
          <w:bCs/>
        </w:rPr>
        <w:t xml:space="preserve">а этапе </w:t>
      </w:r>
      <w:r>
        <w:rPr>
          <w:bCs/>
        </w:rPr>
        <w:t>начальной подготов</w:t>
      </w:r>
      <w:r w:rsidRPr="00CE1EA5">
        <w:rPr>
          <w:bCs/>
        </w:rPr>
        <w:t xml:space="preserve">ки удельный вес ОФП к общему объему тренировочных нагрузок больше, чем СФП. А с </w:t>
      </w:r>
      <w:r>
        <w:rPr>
          <w:bCs/>
        </w:rPr>
        <w:t xml:space="preserve">тренировочного </w:t>
      </w:r>
      <w:r w:rsidRPr="00CE1EA5">
        <w:rPr>
          <w:bCs/>
        </w:rPr>
        <w:t xml:space="preserve">этапа удельный вес объема СФП по отношению </w:t>
      </w:r>
      <w:r>
        <w:rPr>
          <w:bCs/>
        </w:rPr>
        <w:t xml:space="preserve">   </w:t>
      </w:r>
      <w:r w:rsidRPr="00CE1EA5">
        <w:rPr>
          <w:bCs/>
        </w:rPr>
        <w:t>к ОФП увеличивается.</w:t>
      </w:r>
    </w:p>
    <w:p w:rsidR="007214FA" w:rsidRPr="00FA0480" w:rsidRDefault="007214FA" w:rsidP="00B62AC6">
      <w:pPr>
        <w:pStyle w:val="a8"/>
        <w:ind w:left="-240" w:right="25" w:firstLine="240"/>
        <w:jc w:val="both"/>
        <w:rPr>
          <w:bCs/>
        </w:rPr>
      </w:pPr>
      <w:r w:rsidRPr="00FA0480">
        <w:rPr>
          <w:bCs/>
        </w:rPr>
        <w:t xml:space="preserve">Прохождение </w:t>
      </w:r>
      <w:r>
        <w:rPr>
          <w:bCs/>
        </w:rPr>
        <w:t>программного</w:t>
      </w:r>
      <w:r w:rsidRPr="00FA0480">
        <w:rPr>
          <w:bCs/>
        </w:rPr>
        <w:t xml:space="preserve"> материала осуществляется с учётом возрастных особ</w:t>
      </w:r>
      <w:r>
        <w:rPr>
          <w:bCs/>
        </w:rPr>
        <w:t>енностей занимающихся.  В</w:t>
      </w:r>
      <w:r w:rsidRPr="00FA0480">
        <w:rPr>
          <w:bCs/>
        </w:rPr>
        <w:t xml:space="preserve"> группах начальной подготовки необходимо учитывать анатомо-физиологические и психологические особенности детей этого возраста. В этом возрасте фу</w:t>
      </w:r>
      <w:r>
        <w:rPr>
          <w:bCs/>
        </w:rPr>
        <w:t>нкции и системы организма немно</w:t>
      </w:r>
      <w:r w:rsidRPr="00FA0480">
        <w:rPr>
          <w:bCs/>
        </w:rPr>
        <w:t>го отстают в развитии, а опорно-двигательный аппарат еще слаб, наступает быстрая утомляемость при выполнении одних и тех же упражнений.</w:t>
      </w:r>
      <w:r>
        <w:rPr>
          <w:bCs/>
        </w:rPr>
        <w:t xml:space="preserve">   </w:t>
      </w:r>
      <w:r w:rsidRPr="00FA0480">
        <w:rPr>
          <w:bCs/>
        </w:rPr>
        <w:t xml:space="preserve">В связи с этим рекомендуется широко использовать подвижные игры с применением усвоенных элементов на батуте и акробатических элементов, упражнения по общей </w:t>
      </w:r>
      <w:r>
        <w:rPr>
          <w:bCs/>
        </w:rPr>
        <w:t xml:space="preserve">  </w:t>
      </w:r>
      <w:r w:rsidRPr="00FA0480">
        <w:rPr>
          <w:bCs/>
        </w:rPr>
        <w:t>и специальной физической подготовке, развивающие гибкость, быстроту и ловкость.</w:t>
      </w:r>
    </w:p>
    <w:p w:rsidR="007214FA" w:rsidRPr="00FA0480" w:rsidRDefault="007214FA" w:rsidP="00B62AC6">
      <w:pPr>
        <w:pStyle w:val="a8"/>
        <w:ind w:left="-240" w:right="25" w:firstLine="240"/>
        <w:jc w:val="both"/>
        <w:rPr>
          <w:bCs/>
        </w:rPr>
      </w:pPr>
      <w:r w:rsidRPr="00FA0480">
        <w:rPr>
          <w:bCs/>
        </w:rPr>
        <w:t xml:space="preserve">Возрастной период с </w:t>
      </w:r>
      <w:r>
        <w:rPr>
          <w:bCs/>
        </w:rPr>
        <w:t>6 до 11 (девочки). С 7 до 13 (мальчики)</w:t>
      </w:r>
      <w:r w:rsidRPr="00FA0480">
        <w:rPr>
          <w:bCs/>
        </w:rPr>
        <w:t xml:space="preserve"> лет охватывает два этапа подготовки: начальной </w:t>
      </w:r>
      <w:r>
        <w:rPr>
          <w:bCs/>
        </w:rPr>
        <w:t>подготовки</w:t>
      </w:r>
      <w:r w:rsidRPr="00FA0480">
        <w:rPr>
          <w:bCs/>
        </w:rPr>
        <w:t xml:space="preserve">  и </w:t>
      </w:r>
      <w:r>
        <w:rPr>
          <w:bCs/>
        </w:rPr>
        <w:t xml:space="preserve">тренировочный этап. </w:t>
      </w:r>
      <w:r w:rsidRPr="00FA0480">
        <w:rPr>
          <w:bCs/>
        </w:rPr>
        <w:t>При подборе средств и методов подготовки, дозировке и определении объёма, интенсивности тренировочных нагрузок по технической, общей и специальной физической подготовке следует учитывать, что у детей этого возраста сердечно</w:t>
      </w:r>
      <w:r>
        <w:rPr>
          <w:bCs/>
        </w:rPr>
        <w:t xml:space="preserve"> </w:t>
      </w:r>
      <w:r w:rsidRPr="00FA0480">
        <w:rPr>
          <w:bCs/>
        </w:rPr>
        <w:t>-</w:t>
      </w:r>
      <w:r>
        <w:rPr>
          <w:bCs/>
        </w:rPr>
        <w:t xml:space="preserve"> </w:t>
      </w:r>
      <w:r w:rsidRPr="00FA0480">
        <w:rPr>
          <w:bCs/>
        </w:rPr>
        <w:t xml:space="preserve">сосудистая система обладает большей устойчивостью и приспосабливаемостью, емкость легких становится больше. Увеличивается мышечная масса, но силовые параметры юного спортсмена еще недостаточно подготовлены к длительным силовым напряжениям. Идет развитие нервной системы. Также надо иметь в виду, что дети этого возраста </w:t>
      </w:r>
      <w:r w:rsidRPr="00FA0480">
        <w:rPr>
          <w:bCs/>
        </w:rPr>
        <w:lastRenderedPageBreak/>
        <w:t>переоценивают свои силы и возможности, а к 13 годам у девочек в связи с наступлением полового созревания наблюдается дисгармония физиологических функций, физических и особенно координационных способностей. Этот возраст является наилучшим для развития быстроты, скоростно-силовых качеств, гибкости и координации движений.</w:t>
      </w:r>
    </w:p>
    <w:p w:rsidR="007214FA" w:rsidRDefault="007214FA" w:rsidP="00B62AC6">
      <w:pPr>
        <w:pStyle w:val="a8"/>
        <w:ind w:left="-240" w:right="-135" w:firstLine="240"/>
        <w:jc w:val="both"/>
        <w:rPr>
          <w:bCs/>
        </w:rPr>
      </w:pPr>
      <w:r w:rsidRPr="00FA0480">
        <w:rPr>
          <w:bCs/>
        </w:rPr>
        <w:t>При построении тренировочного процесса на этапе спортивного совершенствования, планируя тренировочные и соревновательные нагрузки, тренер должен понима</w:t>
      </w:r>
      <w:r>
        <w:rPr>
          <w:bCs/>
        </w:rPr>
        <w:t>ть, что в этот период у детей 12-14</w:t>
      </w:r>
      <w:r w:rsidRPr="00FA0480">
        <w:rPr>
          <w:bCs/>
        </w:rPr>
        <w:t xml:space="preserve"> лет происходит ускоренный рост тела, быстро растут кости рук и ног, сердечнососудистая система хорошо приспосабливается </w:t>
      </w:r>
      <w:r>
        <w:rPr>
          <w:bCs/>
        </w:rPr>
        <w:t xml:space="preserve"> </w:t>
      </w:r>
      <w:r w:rsidRPr="00FA0480">
        <w:rPr>
          <w:bCs/>
        </w:rPr>
        <w:t xml:space="preserve">к упражнениям на скорость и выносливость. Увеличивается объём мышц и силовые показатели. Продолжается окостенение хрящевой ткани. В это время быстро </w:t>
      </w:r>
      <w:r>
        <w:rPr>
          <w:bCs/>
        </w:rPr>
        <w:t xml:space="preserve">  </w:t>
      </w:r>
      <w:r w:rsidRPr="00FA0480">
        <w:rPr>
          <w:bCs/>
        </w:rPr>
        <w:t>и прочно формируются двигательные навыки и повышается устойчивость к общей работоспособности. У девочек заканчивается половое созревание</w:t>
      </w:r>
      <w:r>
        <w:rPr>
          <w:bCs/>
        </w:rPr>
        <w:t>.</w:t>
      </w:r>
      <w:r w:rsidRPr="00FA0480">
        <w:rPr>
          <w:bCs/>
        </w:rPr>
        <w:t xml:space="preserve"> На этапе спортивного совершенствования с группами высшего спортивного мастерства открываются более широкие возможности при подготовке спортсменов высокого класса. В этот период у занимающихся продолжается усиленный рост мышечной массы и костной системы. Процесс окостенения еще не заканчивается. </w:t>
      </w:r>
      <w:r>
        <w:rPr>
          <w:bCs/>
        </w:rPr>
        <w:t xml:space="preserve"> </w:t>
      </w:r>
      <w:r w:rsidRPr="00FA0480">
        <w:rPr>
          <w:bCs/>
        </w:rPr>
        <w:t>У девушек слабее развивается мускулатура плечевого пояса. Завершается формирование суставов, в связи с чем</w:t>
      </w:r>
      <w:r>
        <w:rPr>
          <w:bCs/>
        </w:rPr>
        <w:t>,</w:t>
      </w:r>
      <w:r w:rsidRPr="00FA0480">
        <w:rPr>
          <w:bCs/>
        </w:rPr>
        <w:t xml:space="preserve"> затрудняется освоение упражнений на гибкость.</w:t>
      </w:r>
    </w:p>
    <w:p w:rsidR="007214FA" w:rsidRPr="00B62AC6" w:rsidRDefault="007214FA" w:rsidP="003E6F1D">
      <w:pPr>
        <w:pStyle w:val="a8"/>
        <w:ind w:left="-426" w:right="-284" w:firstLine="568"/>
        <w:jc w:val="both"/>
        <w:rPr>
          <w:bCs/>
          <w:i/>
        </w:rPr>
      </w:pPr>
      <w:r w:rsidRPr="00B62AC6">
        <w:rPr>
          <w:bCs/>
          <w:i/>
        </w:rPr>
        <w:t>Соотношение объемов тренировочного процесса на этапах спортивной подготовки, определенное с учетом периодов развития физических качеств юного спортсмена  и установленное  в соответствии с Федеральным стандартом спортивной подготовки по виду спорта спортивная гимнастика,  приведено</w:t>
      </w:r>
      <w:r>
        <w:rPr>
          <w:bCs/>
        </w:rPr>
        <w:t xml:space="preserve"> в    </w:t>
      </w:r>
      <w:r w:rsidRPr="00B62AC6">
        <w:rPr>
          <w:bCs/>
          <w:i/>
        </w:rPr>
        <w:t>Таблице № 3.</w:t>
      </w:r>
    </w:p>
    <w:p w:rsidR="007214FA" w:rsidRDefault="007214FA" w:rsidP="00B62AC6">
      <w:pPr>
        <w:pStyle w:val="a8"/>
        <w:ind w:left="-426" w:right="-284" w:firstLine="568"/>
        <w:jc w:val="both"/>
        <w:rPr>
          <w:bCs/>
        </w:rPr>
      </w:pPr>
      <w:r>
        <w:rPr>
          <w:bCs/>
        </w:rPr>
        <w:t xml:space="preserve">                                                                                                                                             Таблица № 3</w:t>
      </w:r>
    </w:p>
    <w:tbl>
      <w:tblPr>
        <w:tblpPr w:leftFromText="180" w:rightFromText="180" w:vertAnchor="text" w:horzAnchor="margin" w:tblpX="-352" w:tblpY="194"/>
        <w:tblW w:w="103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608"/>
        <w:gridCol w:w="1008"/>
        <w:gridCol w:w="1118"/>
        <w:gridCol w:w="1128"/>
        <w:gridCol w:w="1123"/>
        <w:gridCol w:w="1915"/>
        <w:gridCol w:w="1409"/>
      </w:tblGrid>
      <w:tr w:rsidR="007214FA" w:rsidRPr="00711058" w:rsidTr="00D40F65">
        <w:trPr>
          <w:trHeight w:val="1448"/>
        </w:trPr>
        <w:tc>
          <w:tcPr>
            <w:tcW w:w="2608" w:type="dxa"/>
            <w:vMerge w:val="restart"/>
          </w:tcPr>
          <w:p w:rsidR="007214FA" w:rsidRPr="00711058" w:rsidRDefault="007214FA" w:rsidP="00D40F65">
            <w:pPr>
              <w:pStyle w:val="TableParagraph"/>
              <w:rPr>
                <w:b/>
                <w:sz w:val="24"/>
                <w:szCs w:val="24"/>
              </w:rPr>
            </w:pPr>
          </w:p>
          <w:p w:rsidR="007214FA" w:rsidRPr="00711058" w:rsidRDefault="007214FA" w:rsidP="00D40F65">
            <w:pPr>
              <w:pStyle w:val="TableParagraph"/>
              <w:rPr>
                <w:b/>
                <w:sz w:val="24"/>
                <w:szCs w:val="24"/>
              </w:rPr>
            </w:pPr>
          </w:p>
          <w:p w:rsidR="007214FA" w:rsidRPr="00711058" w:rsidRDefault="007214FA" w:rsidP="00D40F65">
            <w:pPr>
              <w:pStyle w:val="TableParagraph"/>
              <w:spacing w:before="3"/>
              <w:rPr>
                <w:b/>
                <w:sz w:val="24"/>
                <w:szCs w:val="24"/>
              </w:rPr>
            </w:pPr>
          </w:p>
          <w:p w:rsidR="006E5218" w:rsidRDefault="006E5218" w:rsidP="006E5218">
            <w:pPr>
              <w:pStyle w:val="TableParagraph"/>
              <w:ind w:left="150"/>
              <w:jc w:val="center"/>
              <w:rPr>
                <w:b/>
                <w:sz w:val="24"/>
                <w:szCs w:val="24"/>
              </w:rPr>
            </w:pPr>
            <w:r>
              <w:rPr>
                <w:b/>
                <w:sz w:val="24"/>
                <w:szCs w:val="24"/>
              </w:rPr>
              <w:t>Виды</w:t>
            </w:r>
          </w:p>
          <w:p w:rsidR="007214FA" w:rsidRPr="00711058" w:rsidRDefault="006E5218" w:rsidP="006E5218">
            <w:pPr>
              <w:pStyle w:val="TableParagraph"/>
              <w:ind w:left="150"/>
              <w:jc w:val="center"/>
              <w:rPr>
                <w:b/>
                <w:sz w:val="24"/>
                <w:szCs w:val="24"/>
              </w:rPr>
            </w:pPr>
            <w:r>
              <w:rPr>
                <w:b/>
                <w:sz w:val="24"/>
                <w:szCs w:val="24"/>
              </w:rPr>
              <w:t>подготовки</w:t>
            </w:r>
          </w:p>
          <w:p w:rsidR="007214FA" w:rsidRPr="00711058" w:rsidRDefault="007214FA" w:rsidP="00D40F65">
            <w:pPr>
              <w:pStyle w:val="TableParagraph"/>
              <w:rPr>
                <w:b/>
                <w:sz w:val="24"/>
                <w:szCs w:val="24"/>
              </w:rPr>
            </w:pPr>
          </w:p>
          <w:p w:rsidR="007214FA" w:rsidRPr="00711058" w:rsidRDefault="007214FA" w:rsidP="00D40F65">
            <w:pPr>
              <w:pStyle w:val="TableParagraph"/>
              <w:rPr>
                <w:b/>
                <w:sz w:val="24"/>
                <w:szCs w:val="24"/>
              </w:rPr>
            </w:pPr>
          </w:p>
        </w:tc>
        <w:tc>
          <w:tcPr>
            <w:tcW w:w="2126" w:type="dxa"/>
            <w:gridSpan w:val="2"/>
          </w:tcPr>
          <w:p w:rsidR="007214FA" w:rsidRPr="00316C1D" w:rsidRDefault="006E5218" w:rsidP="00D40F65">
            <w:pPr>
              <w:pStyle w:val="TableParagraph"/>
              <w:spacing w:before="102"/>
              <w:ind w:left="382" w:right="379"/>
              <w:jc w:val="center"/>
              <w:rPr>
                <w:sz w:val="24"/>
                <w:szCs w:val="24"/>
              </w:rPr>
            </w:pPr>
            <w:r>
              <w:rPr>
                <w:sz w:val="24"/>
                <w:szCs w:val="24"/>
              </w:rPr>
              <w:t>Этап начальной подготовки</w:t>
            </w:r>
          </w:p>
        </w:tc>
        <w:tc>
          <w:tcPr>
            <w:tcW w:w="2251" w:type="dxa"/>
            <w:gridSpan w:val="2"/>
          </w:tcPr>
          <w:p w:rsidR="007214FA" w:rsidRPr="00711058" w:rsidRDefault="006E5218" w:rsidP="00D40F65">
            <w:pPr>
              <w:pStyle w:val="TableParagraph"/>
              <w:spacing w:before="19"/>
              <w:ind w:left="104" w:right="60"/>
              <w:jc w:val="center"/>
              <w:rPr>
                <w:sz w:val="24"/>
                <w:szCs w:val="24"/>
              </w:rPr>
            </w:pPr>
            <w:r>
              <w:rPr>
                <w:sz w:val="24"/>
                <w:szCs w:val="24"/>
              </w:rPr>
              <w:t>Тренировочный этап (этап спортивной специализации)</w:t>
            </w:r>
          </w:p>
        </w:tc>
        <w:tc>
          <w:tcPr>
            <w:tcW w:w="1915" w:type="dxa"/>
            <w:vMerge w:val="restart"/>
          </w:tcPr>
          <w:p w:rsidR="007214FA" w:rsidRPr="00711058" w:rsidRDefault="007214FA" w:rsidP="00D40F65">
            <w:pPr>
              <w:pStyle w:val="TableParagraph"/>
              <w:spacing w:before="10"/>
              <w:rPr>
                <w:b/>
                <w:sz w:val="24"/>
                <w:szCs w:val="24"/>
              </w:rPr>
            </w:pPr>
          </w:p>
          <w:p w:rsidR="006E5218" w:rsidRDefault="006E5218" w:rsidP="006E5218">
            <w:pPr>
              <w:pStyle w:val="TableParagraph"/>
              <w:spacing w:line="242" w:lineRule="auto"/>
              <w:ind w:left="79" w:right="94" w:firstLine="29"/>
              <w:jc w:val="center"/>
              <w:rPr>
                <w:sz w:val="24"/>
                <w:szCs w:val="24"/>
              </w:rPr>
            </w:pPr>
            <w:r>
              <w:rPr>
                <w:sz w:val="24"/>
                <w:szCs w:val="24"/>
              </w:rPr>
              <w:t xml:space="preserve">Этап совершенствования </w:t>
            </w:r>
          </w:p>
          <w:p w:rsidR="007214FA" w:rsidRPr="00711058" w:rsidRDefault="006E5218" w:rsidP="006E5218">
            <w:pPr>
              <w:pStyle w:val="TableParagraph"/>
              <w:spacing w:line="242" w:lineRule="auto"/>
              <w:ind w:left="79" w:right="94" w:firstLine="29"/>
              <w:jc w:val="center"/>
              <w:rPr>
                <w:sz w:val="24"/>
                <w:szCs w:val="24"/>
              </w:rPr>
            </w:pPr>
            <w:r>
              <w:rPr>
                <w:sz w:val="24"/>
                <w:szCs w:val="24"/>
              </w:rPr>
              <w:t xml:space="preserve">спортивного </w:t>
            </w:r>
            <w:r w:rsidR="007214FA" w:rsidRPr="00711058">
              <w:rPr>
                <w:sz w:val="24"/>
                <w:szCs w:val="24"/>
              </w:rPr>
              <w:t>мастерства</w:t>
            </w:r>
          </w:p>
        </w:tc>
        <w:tc>
          <w:tcPr>
            <w:tcW w:w="1409" w:type="dxa"/>
            <w:vMerge w:val="restart"/>
          </w:tcPr>
          <w:p w:rsidR="007214FA" w:rsidRPr="00711058" w:rsidRDefault="007214FA" w:rsidP="00D40F65">
            <w:pPr>
              <w:pStyle w:val="TableParagraph"/>
              <w:spacing w:before="7"/>
              <w:rPr>
                <w:b/>
                <w:sz w:val="24"/>
                <w:szCs w:val="24"/>
              </w:rPr>
            </w:pPr>
          </w:p>
          <w:p w:rsidR="007214FA" w:rsidRPr="00711058" w:rsidRDefault="007214FA" w:rsidP="006E5218">
            <w:pPr>
              <w:pStyle w:val="TableParagraph"/>
              <w:spacing w:before="1" w:line="242" w:lineRule="auto"/>
              <w:ind w:left="74" w:firstLine="14"/>
              <w:jc w:val="center"/>
              <w:rPr>
                <w:sz w:val="24"/>
                <w:szCs w:val="24"/>
              </w:rPr>
            </w:pPr>
            <w:r w:rsidRPr="00711058">
              <w:rPr>
                <w:sz w:val="24"/>
                <w:szCs w:val="24"/>
              </w:rPr>
              <w:t>Этап</w:t>
            </w:r>
            <w:r w:rsidRPr="00711058">
              <w:rPr>
                <w:spacing w:val="1"/>
                <w:sz w:val="24"/>
                <w:szCs w:val="24"/>
              </w:rPr>
              <w:t xml:space="preserve"> </w:t>
            </w:r>
            <w:r w:rsidRPr="00711058">
              <w:rPr>
                <w:sz w:val="24"/>
                <w:szCs w:val="24"/>
              </w:rPr>
              <w:t>высшего</w:t>
            </w:r>
            <w:r w:rsidRPr="00711058">
              <w:rPr>
                <w:spacing w:val="1"/>
                <w:sz w:val="24"/>
                <w:szCs w:val="24"/>
              </w:rPr>
              <w:t xml:space="preserve"> </w:t>
            </w:r>
            <w:r w:rsidR="006E5218">
              <w:rPr>
                <w:spacing w:val="1"/>
                <w:sz w:val="24"/>
                <w:szCs w:val="24"/>
              </w:rPr>
              <w:t>спортивного мастерства</w:t>
            </w:r>
          </w:p>
        </w:tc>
      </w:tr>
      <w:tr w:rsidR="007214FA" w:rsidRPr="00711058" w:rsidTr="00D40F65">
        <w:trPr>
          <w:trHeight w:val="805"/>
        </w:trPr>
        <w:tc>
          <w:tcPr>
            <w:tcW w:w="2608" w:type="dxa"/>
            <w:vMerge/>
            <w:tcBorders>
              <w:top w:val="nil"/>
            </w:tcBorders>
          </w:tcPr>
          <w:p w:rsidR="007214FA" w:rsidRPr="00711058" w:rsidRDefault="007214FA" w:rsidP="00D40F65">
            <w:pPr>
              <w:rPr>
                <w:szCs w:val="24"/>
              </w:rPr>
            </w:pPr>
          </w:p>
        </w:tc>
        <w:tc>
          <w:tcPr>
            <w:tcW w:w="1008" w:type="dxa"/>
          </w:tcPr>
          <w:p w:rsidR="007214FA" w:rsidRPr="00711058" w:rsidRDefault="006E5218" w:rsidP="006E5218">
            <w:pPr>
              <w:pStyle w:val="TableParagraph"/>
              <w:spacing w:before="60" w:line="247" w:lineRule="auto"/>
              <w:ind w:left="94"/>
              <w:jc w:val="center"/>
              <w:rPr>
                <w:sz w:val="24"/>
                <w:szCs w:val="24"/>
              </w:rPr>
            </w:pPr>
            <w:r>
              <w:rPr>
                <w:sz w:val="24"/>
                <w:szCs w:val="24"/>
              </w:rPr>
              <w:t>Один год</w:t>
            </w:r>
          </w:p>
        </w:tc>
        <w:tc>
          <w:tcPr>
            <w:tcW w:w="1118" w:type="dxa"/>
          </w:tcPr>
          <w:p w:rsidR="007214FA" w:rsidRPr="00711058" w:rsidRDefault="006E5218" w:rsidP="00D40F65">
            <w:pPr>
              <w:pStyle w:val="TableParagraph"/>
              <w:spacing w:before="60" w:line="247" w:lineRule="auto"/>
              <w:ind w:left="309" w:hanging="170"/>
              <w:rPr>
                <w:sz w:val="24"/>
                <w:szCs w:val="24"/>
              </w:rPr>
            </w:pPr>
            <w:r>
              <w:rPr>
                <w:sz w:val="24"/>
                <w:szCs w:val="24"/>
              </w:rPr>
              <w:t>Свыше года</w:t>
            </w:r>
          </w:p>
        </w:tc>
        <w:tc>
          <w:tcPr>
            <w:tcW w:w="1128" w:type="dxa"/>
          </w:tcPr>
          <w:p w:rsidR="007214FA" w:rsidRPr="00711058" w:rsidRDefault="006E5218" w:rsidP="00D40F65">
            <w:pPr>
              <w:pStyle w:val="TableParagraph"/>
              <w:spacing w:before="60" w:line="247" w:lineRule="auto"/>
              <w:ind w:left="380" w:hanging="281"/>
              <w:rPr>
                <w:sz w:val="24"/>
                <w:szCs w:val="24"/>
              </w:rPr>
            </w:pPr>
            <w:r>
              <w:rPr>
                <w:sz w:val="24"/>
                <w:szCs w:val="24"/>
              </w:rPr>
              <w:t>До двух лет</w:t>
            </w:r>
          </w:p>
        </w:tc>
        <w:tc>
          <w:tcPr>
            <w:tcW w:w="1123" w:type="dxa"/>
          </w:tcPr>
          <w:p w:rsidR="007214FA" w:rsidRPr="00711058" w:rsidRDefault="007214FA" w:rsidP="00D40F65">
            <w:pPr>
              <w:pStyle w:val="TableParagraph"/>
              <w:spacing w:before="60" w:line="247" w:lineRule="auto"/>
              <w:ind w:left="66" w:right="33" w:firstLine="79"/>
              <w:rPr>
                <w:sz w:val="24"/>
                <w:szCs w:val="24"/>
              </w:rPr>
            </w:pPr>
            <w:r w:rsidRPr="00711058">
              <w:rPr>
                <w:sz w:val="24"/>
                <w:szCs w:val="24"/>
              </w:rPr>
              <w:t>Свыше</w:t>
            </w:r>
            <w:r w:rsidRPr="00711058">
              <w:rPr>
                <w:spacing w:val="1"/>
                <w:sz w:val="24"/>
                <w:szCs w:val="24"/>
              </w:rPr>
              <w:t xml:space="preserve"> </w:t>
            </w:r>
            <w:r w:rsidRPr="00711058">
              <w:rPr>
                <w:spacing w:val="-1"/>
                <w:sz w:val="24"/>
                <w:szCs w:val="24"/>
              </w:rPr>
              <w:t>двух</w:t>
            </w:r>
            <w:r w:rsidRPr="00711058">
              <w:rPr>
                <w:spacing w:val="-16"/>
                <w:sz w:val="24"/>
                <w:szCs w:val="24"/>
              </w:rPr>
              <w:t xml:space="preserve"> </w:t>
            </w:r>
            <w:r w:rsidRPr="00711058">
              <w:rPr>
                <w:spacing w:val="-1"/>
                <w:sz w:val="24"/>
                <w:szCs w:val="24"/>
              </w:rPr>
              <w:t>лет</w:t>
            </w:r>
          </w:p>
        </w:tc>
        <w:tc>
          <w:tcPr>
            <w:tcW w:w="1915" w:type="dxa"/>
            <w:vMerge/>
            <w:tcBorders>
              <w:top w:val="nil"/>
            </w:tcBorders>
          </w:tcPr>
          <w:p w:rsidR="007214FA" w:rsidRPr="00711058" w:rsidRDefault="007214FA" w:rsidP="00D40F65">
            <w:pPr>
              <w:rPr>
                <w:szCs w:val="24"/>
              </w:rPr>
            </w:pPr>
          </w:p>
        </w:tc>
        <w:tc>
          <w:tcPr>
            <w:tcW w:w="1409" w:type="dxa"/>
            <w:vMerge/>
            <w:tcBorders>
              <w:top w:val="nil"/>
            </w:tcBorders>
          </w:tcPr>
          <w:p w:rsidR="007214FA" w:rsidRPr="00711058" w:rsidRDefault="007214FA" w:rsidP="00D40F65">
            <w:pPr>
              <w:rPr>
                <w:szCs w:val="24"/>
              </w:rPr>
            </w:pPr>
          </w:p>
        </w:tc>
      </w:tr>
      <w:tr w:rsidR="007214FA" w:rsidRPr="00711058" w:rsidTr="00D40F65">
        <w:trPr>
          <w:trHeight w:val="801"/>
        </w:trPr>
        <w:tc>
          <w:tcPr>
            <w:tcW w:w="2608" w:type="dxa"/>
          </w:tcPr>
          <w:p w:rsidR="007214FA" w:rsidRPr="00711058" w:rsidRDefault="006E5218" w:rsidP="006E5218">
            <w:pPr>
              <w:pStyle w:val="TableParagraph"/>
              <w:spacing w:before="55" w:line="247" w:lineRule="auto"/>
              <w:ind w:left="150" w:right="118"/>
              <w:jc w:val="center"/>
              <w:rPr>
                <w:sz w:val="24"/>
                <w:szCs w:val="24"/>
              </w:rPr>
            </w:pPr>
            <w:r>
              <w:rPr>
                <w:w w:val="95"/>
                <w:sz w:val="24"/>
                <w:szCs w:val="24"/>
              </w:rPr>
              <w:t xml:space="preserve">Общая физическая </w:t>
            </w:r>
            <w:r w:rsidR="007214FA" w:rsidRPr="00711058">
              <w:rPr>
                <w:spacing w:val="-1"/>
                <w:sz w:val="24"/>
                <w:szCs w:val="24"/>
              </w:rPr>
              <w:t>подготовка</w:t>
            </w:r>
            <w:r>
              <w:rPr>
                <w:spacing w:val="-1"/>
                <w:sz w:val="24"/>
                <w:szCs w:val="24"/>
              </w:rPr>
              <w:t xml:space="preserve"> </w:t>
            </w:r>
            <w:r w:rsidR="007214FA" w:rsidRPr="00711058">
              <w:rPr>
                <w:spacing w:val="-8"/>
                <w:sz w:val="24"/>
                <w:szCs w:val="24"/>
              </w:rPr>
              <w:t xml:space="preserve"> </w:t>
            </w:r>
            <w:r w:rsidR="007214FA" w:rsidRPr="00711058">
              <w:rPr>
                <w:sz w:val="24"/>
                <w:szCs w:val="24"/>
              </w:rPr>
              <w:t>(%)</w:t>
            </w:r>
          </w:p>
        </w:tc>
        <w:tc>
          <w:tcPr>
            <w:tcW w:w="1008" w:type="dxa"/>
          </w:tcPr>
          <w:p w:rsidR="007214FA" w:rsidRPr="00711058" w:rsidRDefault="007214FA" w:rsidP="00D40F65">
            <w:pPr>
              <w:pStyle w:val="TableParagraph"/>
              <w:spacing w:before="223"/>
              <w:ind w:left="147" w:right="130"/>
              <w:jc w:val="center"/>
              <w:rPr>
                <w:sz w:val="24"/>
                <w:szCs w:val="24"/>
              </w:rPr>
            </w:pPr>
            <w:r w:rsidRPr="00711058">
              <w:rPr>
                <w:sz w:val="24"/>
                <w:szCs w:val="24"/>
              </w:rPr>
              <w:t>27-30</w:t>
            </w:r>
          </w:p>
        </w:tc>
        <w:tc>
          <w:tcPr>
            <w:tcW w:w="1118" w:type="dxa"/>
          </w:tcPr>
          <w:p w:rsidR="007214FA" w:rsidRPr="00711058" w:rsidRDefault="007214FA" w:rsidP="00D40F65">
            <w:pPr>
              <w:pStyle w:val="TableParagraph"/>
              <w:spacing w:before="223"/>
              <w:ind w:left="204" w:right="184"/>
              <w:jc w:val="center"/>
              <w:rPr>
                <w:sz w:val="24"/>
                <w:szCs w:val="24"/>
              </w:rPr>
            </w:pPr>
            <w:r w:rsidRPr="00711058">
              <w:rPr>
                <w:sz w:val="24"/>
                <w:szCs w:val="24"/>
              </w:rPr>
              <w:t>17-20</w:t>
            </w:r>
          </w:p>
        </w:tc>
        <w:tc>
          <w:tcPr>
            <w:tcW w:w="1128" w:type="dxa"/>
          </w:tcPr>
          <w:p w:rsidR="007214FA" w:rsidRPr="00711058" w:rsidRDefault="007214FA" w:rsidP="00D40F65">
            <w:pPr>
              <w:pStyle w:val="TableParagraph"/>
              <w:spacing w:before="223"/>
              <w:ind w:left="210" w:right="190"/>
              <w:jc w:val="center"/>
              <w:rPr>
                <w:sz w:val="24"/>
                <w:szCs w:val="24"/>
              </w:rPr>
            </w:pPr>
            <w:r w:rsidRPr="00711058">
              <w:rPr>
                <w:sz w:val="24"/>
                <w:szCs w:val="24"/>
              </w:rPr>
              <w:t>10-13</w:t>
            </w:r>
          </w:p>
        </w:tc>
        <w:tc>
          <w:tcPr>
            <w:tcW w:w="1123" w:type="dxa"/>
          </w:tcPr>
          <w:p w:rsidR="007214FA" w:rsidRPr="00711058" w:rsidRDefault="007214FA" w:rsidP="00D40F65">
            <w:pPr>
              <w:pStyle w:val="TableParagraph"/>
              <w:spacing w:before="223"/>
              <w:ind w:left="217" w:right="186"/>
              <w:jc w:val="center"/>
              <w:rPr>
                <w:sz w:val="24"/>
                <w:szCs w:val="24"/>
              </w:rPr>
            </w:pPr>
            <w:r w:rsidRPr="00711058">
              <w:rPr>
                <w:sz w:val="24"/>
                <w:szCs w:val="24"/>
              </w:rPr>
              <w:t>4-7</w:t>
            </w:r>
          </w:p>
        </w:tc>
        <w:tc>
          <w:tcPr>
            <w:tcW w:w="1915" w:type="dxa"/>
          </w:tcPr>
          <w:p w:rsidR="007214FA" w:rsidRPr="00711058" w:rsidRDefault="007214FA" w:rsidP="00D40F65">
            <w:pPr>
              <w:pStyle w:val="TableParagraph"/>
              <w:spacing w:before="223"/>
              <w:ind w:left="610" w:right="573"/>
              <w:jc w:val="center"/>
              <w:rPr>
                <w:sz w:val="24"/>
                <w:szCs w:val="24"/>
              </w:rPr>
            </w:pPr>
            <w:r w:rsidRPr="00711058">
              <w:rPr>
                <w:sz w:val="24"/>
                <w:szCs w:val="24"/>
              </w:rPr>
              <w:t>2-</w:t>
            </w:r>
            <w:r>
              <w:rPr>
                <w:sz w:val="24"/>
                <w:szCs w:val="24"/>
              </w:rPr>
              <w:t xml:space="preserve"> </w:t>
            </w:r>
            <w:r w:rsidRPr="00711058">
              <w:rPr>
                <w:sz w:val="24"/>
                <w:szCs w:val="24"/>
              </w:rPr>
              <w:t>4</w:t>
            </w:r>
          </w:p>
        </w:tc>
        <w:tc>
          <w:tcPr>
            <w:tcW w:w="1409" w:type="dxa"/>
          </w:tcPr>
          <w:p w:rsidR="007214FA" w:rsidRPr="00711058" w:rsidRDefault="007214FA" w:rsidP="00D40F65">
            <w:pPr>
              <w:pStyle w:val="TableParagraph"/>
              <w:spacing w:before="228"/>
              <w:ind w:left="67" w:right="72"/>
              <w:jc w:val="center"/>
              <w:rPr>
                <w:sz w:val="24"/>
                <w:szCs w:val="24"/>
              </w:rPr>
            </w:pPr>
            <w:r w:rsidRPr="00711058">
              <w:rPr>
                <w:sz w:val="24"/>
                <w:szCs w:val="24"/>
              </w:rPr>
              <w:t>2-</w:t>
            </w:r>
            <w:r>
              <w:rPr>
                <w:sz w:val="24"/>
                <w:szCs w:val="24"/>
              </w:rPr>
              <w:t xml:space="preserve"> 43</w:t>
            </w:r>
          </w:p>
        </w:tc>
      </w:tr>
      <w:tr w:rsidR="007214FA" w:rsidRPr="00711058" w:rsidTr="00D40F65">
        <w:trPr>
          <w:trHeight w:val="1127"/>
        </w:trPr>
        <w:tc>
          <w:tcPr>
            <w:tcW w:w="2608" w:type="dxa"/>
          </w:tcPr>
          <w:p w:rsidR="007214FA" w:rsidRPr="006F0D6C" w:rsidRDefault="007214FA" w:rsidP="006E5218">
            <w:pPr>
              <w:pStyle w:val="TableParagraph"/>
              <w:spacing w:before="60" w:line="244" w:lineRule="auto"/>
              <w:ind w:left="150" w:right="167"/>
              <w:jc w:val="center"/>
              <w:rPr>
                <w:w w:val="95"/>
                <w:sz w:val="24"/>
                <w:szCs w:val="24"/>
              </w:rPr>
            </w:pPr>
            <w:r w:rsidRPr="00711058">
              <w:rPr>
                <w:sz w:val="24"/>
                <w:szCs w:val="24"/>
              </w:rPr>
              <w:t>Специальная</w:t>
            </w:r>
            <w:r w:rsidRPr="00711058">
              <w:rPr>
                <w:spacing w:val="1"/>
                <w:sz w:val="24"/>
                <w:szCs w:val="24"/>
              </w:rPr>
              <w:t xml:space="preserve"> </w:t>
            </w:r>
            <w:r w:rsidRPr="00711058">
              <w:rPr>
                <w:sz w:val="24"/>
                <w:szCs w:val="24"/>
              </w:rPr>
              <w:t>физическая</w:t>
            </w:r>
            <w:r w:rsidRPr="00711058">
              <w:rPr>
                <w:spacing w:val="1"/>
                <w:sz w:val="24"/>
                <w:szCs w:val="24"/>
              </w:rPr>
              <w:t xml:space="preserve"> </w:t>
            </w:r>
            <w:r w:rsidR="006E5218">
              <w:rPr>
                <w:spacing w:val="1"/>
                <w:sz w:val="24"/>
                <w:szCs w:val="24"/>
              </w:rPr>
              <w:t>подготовка  (%)</w:t>
            </w:r>
          </w:p>
        </w:tc>
        <w:tc>
          <w:tcPr>
            <w:tcW w:w="1008" w:type="dxa"/>
          </w:tcPr>
          <w:p w:rsidR="007214FA" w:rsidRPr="00711058" w:rsidRDefault="007214FA" w:rsidP="00D40F65">
            <w:pPr>
              <w:pStyle w:val="TableParagraph"/>
              <w:rPr>
                <w:b/>
                <w:sz w:val="24"/>
                <w:szCs w:val="24"/>
              </w:rPr>
            </w:pPr>
          </w:p>
          <w:p w:rsidR="007214FA" w:rsidRPr="00711058" w:rsidRDefault="007214FA" w:rsidP="00D40F65">
            <w:pPr>
              <w:pStyle w:val="TableParagraph"/>
              <w:ind w:left="158" w:right="127"/>
              <w:jc w:val="center"/>
              <w:rPr>
                <w:sz w:val="24"/>
                <w:szCs w:val="24"/>
              </w:rPr>
            </w:pPr>
            <w:r w:rsidRPr="00711058">
              <w:rPr>
                <w:sz w:val="24"/>
                <w:szCs w:val="24"/>
              </w:rPr>
              <w:t>15-18</w:t>
            </w:r>
          </w:p>
        </w:tc>
        <w:tc>
          <w:tcPr>
            <w:tcW w:w="1118" w:type="dxa"/>
          </w:tcPr>
          <w:p w:rsidR="007214FA" w:rsidRPr="00711058" w:rsidRDefault="007214FA" w:rsidP="00D40F65">
            <w:pPr>
              <w:pStyle w:val="TableParagraph"/>
              <w:rPr>
                <w:b/>
                <w:sz w:val="24"/>
                <w:szCs w:val="24"/>
              </w:rPr>
            </w:pPr>
          </w:p>
          <w:p w:rsidR="007214FA" w:rsidRPr="00711058" w:rsidRDefault="007214FA" w:rsidP="00D40F65">
            <w:pPr>
              <w:pStyle w:val="TableParagraph"/>
              <w:ind w:left="214" w:right="173"/>
              <w:jc w:val="center"/>
              <w:rPr>
                <w:sz w:val="24"/>
                <w:szCs w:val="24"/>
              </w:rPr>
            </w:pPr>
            <w:r w:rsidRPr="00711058">
              <w:rPr>
                <w:sz w:val="24"/>
                <w:szCs w:val="24"/>
              </w:rPr>
              <w:t>25-28</w:t>
            </w:r>
          </w:p>
        </w:tc>
        <w:tc>
          <w:tcPr>
            <w:tcW w:w="1128" w:type="dxa"/>
          </w:tcPr>
          <w:p w:rsidR="007214FA" w:rsidRPr="00711058" w:rsidRDefault="007214FA" w:rsidP="00D40F65">
            <w:pPr>
              <w:pStyle w:val="TableParagraph"/>
              <w:rPr>
                <w:b/>
                <w:sz w:val="24"/>
                <w:szCs w:val="24"/>
              </w:rPr>
            </w:pPr>
          </w:p>
          <w:p w:rsidR="007214FA" w:rsidRPr="00711058" w:rsidRDefault="007214FA" w:rsidP="00D40F65">
            <w:pPr>
              <w:pStyle w:val="TableParagraph"/>
              <w:ind w:left="219" w:right="184"/>
              <w:jc w:val="center"/>
              <w:rPr>
                <w:sz w:val="24"/>
                <w:szCs w:val="24"/>
              </w:rPr>
            </w:pPr>
            <w:r>
              <w:rPr>
                <w:sz w:val="24"/>
                <w:szCs w:val="24"/>
              </w:rPr>
              <w:t>25-27</w:t>
            </w:r>
          </w:p>
        </w:tc>
        <w:tc>
          <w:tcPr>
            <w:tcW w:w="1123" w:type="dxa"/>
          </w:tcPr>
          <w:p w:rsidR="007214FA" w:rsidRPr="00711058" w:rsidRDefault="007214FA" w:rsidP="00D40F65">
            <w:pPr>
              <w:pStyle w:val="TableParagraph"/>
              <w:rPr>
                <w:b/>
                <w:sz w:val="24"/>
                <w:szCs w:val="24"/>
              </w:rPr>
            </w:pPr>
          </w:p>
          <w:p w:rsidR="007214FA" w:rsidRPr="00711058" w:rsidRDefault="007214FA" w:rsidP="00D40F65">
            <w:pPr>
              <w:pStyle w:val="TableParagraph"/>
              <w:ind w:left="223" w:right="186"/>
              <w:jc w:val="center"/>
              <w:rPr>
                <w:sz w:val="24"/>
                <w:szCs w:val="24"/>
              </w:rPr>
            </w:pPr>
            <w:r>
              <w:rPr>
                <w:sz w:val="24"/>
                <w:szCs w:val="24"/>
              </w:rPr>
              <w:t>25-27</w:t>
            </w:r>
          </w:p>
        </w:tc>
        <w:tc>
          <w:tcPr>
            <w:tcW w:w="1915" w:type="dxa"/>
          </w:tcPr>
          <w:p w:rsidR="007214FA" w:rsidRPr="00711058" w:rsidRDefault="007214FA" w:rsidP="00D40F65">
            <w:pPr>
              <w:pStyle w:val="TableParagraph"/>
              <w:rPr>
                <w:b/>
                <w:sz w:val="24"/>
                <w:szCs w:val="24"/>
              </w:rPr>
            </w:pPr>
          </w:p>
          <w:p w:rsidR="007214FA" w:rsidRPr="00711058" w:rsidRDefault="007214FA" w:rsidP="00D40F65">
            <w:pPr>
              <w:pStyle w:val="TableParagraph"/>
              <w:ind w:left="622" w:right="573"/>
              <w:jc w:val="center"/>
              <w:rPr>
                <w:sz w:val="24"/>
                <w:szCs w:val="24"/>
              </w:rPr>
            </w:pPr>
            <w:r>
              <w:rPr>
                <w:sz w:val="24"/>
                <w:szCs w:val="24"/>
              </w:rPr>
              <w:t>25-26</w:t>
            </w:r>
          </w:p>
        </w:tc>
        <w:tc>
          <w:tcPr>
            <w:tcW w:w="1409" w:type="dxa"/>
          </w:tcPr>
          <w:p w:rsidR="007214FA" w:rsidRPr="00711058" w:rsidRDefault="007214FA" w:rsidP="00D40F65">
            <w:pPr>
              <w:pStyle w:val="TableParagraph"/>
              <w:rPr>
                <w:b/>
                <w:sz w:val="24"/>
                <w:szCs w:val="24"/>
              </w:rPr>
            </w:pPr>
          </w:p>
          <w:p w:rsidR="007214FA" w:rsidRPr="00711058" w:rsidRDefault="007214FA" w:rsidP="00D40F65">
            <w:pPr>
              <w:pStyle w:val="TableParagraph"/>
              <w:ind w:left="72" w:right="72"/>
              <w:jc w:val="center"/>
              <w:rPr>
                <w:sz w:val="24"/>
                <w:szCs w:val="24"/>
              </w:rPr>
            </w:pPr>
            <w:r>
              <w:rPr>
                <w:sz w:val="24"/>
                <w:szCs w:val="24"/>
              </w:rPr>
              <w:t>25-26</w:t>
            </w:r>
          </w:p>
        </w:tc>
      </w:tr>
      <w:tr w:rsidR="007214FA" w:rsidRPr="00711058" w:rsidTr="00D40F65">
        <w:trPr>
          <w:trHeight w:val="800"/>
        </w:trPr>
        <w:tc>
          <w:tcPr>
            <w:tcW w:w="2608" w:type="dxa"/>
          </w:tcPr>
          <w:p w:rsidR="009E5347" w:rsidRDefault="009E5347" w:rsidP="006E5218">
            <w:pPr>
              <w:pStyle w:val="TableParagraph"/>
              <w:spacing w:line="354" w:lineRule="exact"/>
              <w:ind w:left="150"/>
              <w:jc w:val="center"/>
              <w:rPr>
                <w:spacing w:val="-7"/>
                <w:w w:val="90"/>
                <w:sz w:val="24"/>
                <w:szCs w:val="24"/>
              </w:rPr>
            </w:pPr>
            <w:r>
              <w:rPr>
                <w:spacing w:val="-7"/>
                <w:w w:val="90"/>
                <w:sz w:val="24"/>
                <w:szCs w:val="24"/>
              </w:rPr>
              <w:t xml:space="preserve">Техническая </w:t>
            </w:r>
          </w:p>
          <w:p w:rsidR="007214FA" w:rsidRPr="00711058" w:rsidRDefault="009E5347" w:rsidP="006E5218">
            <w:pPr>
              <w:pStyle w:val="TableParagraph"/>
              <w:spacing w:line="354" w:lineRule="exact"/>
              <w:ind w:left="150"/>
              <w:jc w:val="center"/>
              <w:rPr>
                <w:sz w:val="24"/>
                <w:szCs w:val="24"/>
              </w:rPr>
            </w:pPr>
            <w:r>
              <w:rPr>
                <w:spacing w:val="-7"/>
                <w:w w:val="90"/>
                <w:sz w:val="24"/>
                <w:szCs w:val="24"/>
              </w:rPr>
              <w:t>подготовка</w:t>
            </w:r>
            <w:r w:rsidR="007214FA" w:rsidRPr="00711058">
              <w:rPr>
                <w:spacing w:val="-7"/>
                <w:w w:val="90"/>
                <w:sz w:val="24"/>
                <w:szCs w:val="24"/>
              </w:rPr>
              <w:t xml:space="preserve"> </w:t>
            </w:r>
            <w:r w:rsidR="007214FA" w:rsidRPr="00CE1EA5">
              <w:rPr>
                <w:szCs w:val="24"/>
              </w:rPr>
              <w:t>(%)</w:t>
            </w:r>
          </w:p>
        </w:tc>
        <w:tc>
          <w:tcPr>
            <w:tcW w:w="1008" w:type="dxa"/>
          </w:tcPr>
          <w:p w:rsidR="007214FA" w:rsidRPr="00711058" w:rsidRDefault="007214FA" w:rsidP="00D40F65">
            <w:pPr>
              <w:pStyle w:val="TableParagraph"/>
              <w:spacing w:before="223"/>
              <w:ind w:left="158" w:right="119"/>
              <w:jc w:val="center"/>
              <w:rPr>
                <w:sz w:val="24"/>
                <w:szCs w:val="24"/>
              </w:rPr>
            </w:pPr>
            <w:r>
              <w:rPr>
                <w:sz w:val="24"/>
                <w:szCs w:val="24"/>
              </w:rPr>
              <w:t>45 - 47</w:t>
            </w:r>
          </w:p>
        </w:tc>
        <w:tc>
          <w:tcPr>
            <w:tcW w:w="1118" w:type="dxa"/>
          </w:tcPr>
          <w:p w:rsidR="007214FA" w:rsidRPr="00711058" w:rsidRDefault="007214FA" w:rsidP="00D40F65">
            <w:pPr>
              <w:pStyle w:val="TableParagraph"/>
              <w:spacing w:before="223"/>
              <w:ind w:left="214" w:right="177"/>
              <w:jc w:val="center"/>
              <w:rPr>
                <w:sz w:val="24"/>
                <w:szCs w:val="24"/>
              </w:rPr>
            </w:pPr>
            <w:r>
              <w:rPr>
                <w:sz w:val="24"/>
                <w:szCs w:val="24"/>
              </w:rPr>
              <w:t>45 - 47</w:t>
            </w:r>
          </w:p>
        </w:tc>
        <w:tc>
          <w:tcPr>
            <w:tcW w:w="1128" w:type="dxa"/>
          </w:tcPr>
          <w:p w:rsidR="007214FA" w:rsidRPr="00711058" w:rsidRDefault="007214FA" w:rsidP="00D40F65">
            <w:pPr>
              <w:pStyle w:val="TableParagraph"/>
              <w:spacing w:before="223"/>
              <w:ind w:left="219" w:right="180"/>
              <w:jc w:val="center"/>
              <w:rPr>
                <w:sz w:val="24"/>
                <w:szCs w:val="24"/>
              </w:rPr>
            </w:pPr>
            <w:r>
              <w:rPr>
                <w:sz w:val="24"/>
                <w:szCs w:val="24"/>
              </w:rPr>
              <w:t>47- 48</w:t>
            </w:r>
          </w:p>
        </w:tc>
        <w:tc>
          <w:tcPr>
            <w:tcW w:w="1123" w:type="dxa"/>
          </w:tcPr>
          <w:p w:rsidR="007214FA" w:rsidRPr="00711058" w:rsidRDefault="007214FA" w:rsidP="00D40F65">
            <w:pPr>
              <w:pStyle w:val="TableParagraph"/>
              <w:spacing w:before="223"/>
              <w:ind w:left="225" w:right="184"/>
              <w:jc w:val="center"/>
              <w:rPr>
                <w:sz w:val="24"/>
                <w:szCs w:val="24"/>
              </w:rPr>
            </w:pPr>
            <w:r>
              <w:rPr>
                <w:sz w:val="24"/>
                <w:szCs w:val="24"/>
              </w:rPr>
              <w:t>47- 48</w:t>
            </w:r>
          </w:p>
        </w:tc>
        <w:tc>
          <w:tcPr>
            <w:tcW w:w="1915" w:type="dxa"/>
          </w:tcPr>
          <w:p w:rsidR="007214FA" w:rsidRPr="00711058" w:rsidRDefault="007214FA" w:rsidP="00D40F65">
            <w:pPr>
              <w:pStyle w:val="TableParagraph"/>
              <w:spacing w:before="223"/>
              <w:ind w:left="627" w:right="568"/>
              <w:jc w:val="center"/>
              <w:rPr>
                <w:sz w:val="24"/>
                <w:szCs w:val="24"/>
              </w:rPr>
            </w:pPr>
            <w:r>
              <w:rPr>
                <w:sz w:val="24"/>
                <w:szCs w:val="24"/>
              </w:rPr>
              <w:t>53-54</w:t>
            </w:r>
          </w:p>
        </w:tc>
        <w:tc>
          <w:tcPr>
            <w:tcW w:w="1409" w:type="dxa"/>
          </w:tcPr>
          <w:p w:rsidR="007214FA" w:rsidRPr="00711058" w:rsidRDefault="007214FA" w:rsidP="00D40F65">
            <w:pPr>
              <w:pStyle w:val="TableParagraph"/>
              <w:spacing w:before="223"/>
              <w:ind w:left="82" w:right="72"/>
              <w:jc w:val="center"/>
              <w:rPr>
                <w:sz w:val="24"/>
                <w:szCs w:val="24"/>
              </w:rPr>
            </w:pPr>
            <w:r>
              <w:rPr>
                <w:sz w:val="24"/>
                <w:szCs w:val="24"/>
              </w:rPr>
              <w:t>53-54</w:t>
            </w:r>
          </w:p>
        </w:tc>
      </w:tr>
      <w:tr w:rsidR="007214FA" w:rsidRPr="00711058" w:rsidTr="00D40F65">
        <w:trPr>
          <w:trHeight w:val="796"/>
        </w:trPr>
        <w:tc>
          <w:tcPr>
            <w:tcW w:w="2608" w:type="dxa"/>
          </w:tcPr>
          <w:p w:rsidR="007214FA" w:rsidRDefault="007214FA" w:rsidP="006E5218">
            <w:pPr>
              <w:pStyle w:val="TableParagraph"/>
              <w:spacing w:before="55" w:line="247" w:lineRule="auto"/>
              <w:ind w:left="150" w:right="179"/>
              <w:jc w:val="center"/>
              <w:rPr>
                <w:spacing w:val="-67"/>
                <w:sz w:val="24"/>
                <w:szCs w:val="24"/>
              </w:rPr>
            </w:pPr>
            <w:r w:rsidRPr="00711058">
              <w:rPr>
                <w:spacing w:val="-1"/>
                <w:sz w:val="24"/>
                <w:szCs w:val="24"/>
              </w:rPr>
              <w:t>Теоретическая</w:t>
            </w:r>
            <w:r w:rsidRPr="00711058">
              <w:rPr>
                <w:spacing w:val="-67"/>
                <w:sz w:val="24"/>
                <w:szCs w:val="24"/>
              </w:rPr>
              <w:t xml:space="preserve"> </w:t>
            </w:r>
          </w:p>
          <w:p w:rsidR="006E5218" w:rsidRPr="00711058" w:rsidRDefault="009E5347" w:rsidP="006E5218">
            <w:pPr>
              <w:pStyle w:val="TableParagraph"/>
              <w:spacing w:before="55" w:line="247" w:lineRule="auto"/>
              <w:ind w:left="150" w:right="179"/>
              <w:jc w:val="center"/>
              <w:rPr>
                <w:sz w:val="24"/>
                <w:szCs w:val="24"/>
              </w:rPr>
            </w:pPr>
            <w:r>
              <w:rPr>
                <w:sz w:val="24"/>
                <w:szCs w:val="24"/>
              </w:rPr>
              <w:t>подготовка (%)</w:t>
            </w:r>
          </w:p>
        </w:tc>
        <w:tc>
          <w:tcPr>
            <w:tcW w:w="1008" w:type="dxa"/>
          </w:tcPr>
          <w:p w:rsidR="007214FA" w:rsidRPr="00711058" w:rsidRDefault="007214FA" w:rsidP="00D40F65">
            <w:pPr>
              <w:pStyle w:val="TableParagraph"/>
              <w:spacing w:before="223"/>
              <w:ind w:left="158" w:right="104"/>
              <w:jc w:val="center"/>
              <w:rPr>
                <w:sz w:val="24"/>
                <w:szCs w:val="24"/>
              </w:rPr>
            </w:pPr>
            <w:r w:rsidRPr="00711058">
              <w:rPr>
                <w:sz w:val="24"/>
                <w:szCs w:val="24"/>
              </w:rPr>
              <w:t>1-2</w:t>
            </w:r>
          </w:p>
        </w:tc>
        <w:tc>
          <w:tcPr>
            <w:tcW w:w="1118" w:type="dxa"/>
          </w:tcPr>
          <w:p w:rsidR="007214FA" w:rsidRPr="00711058" w:rsidRDefault="007214FA" w:rsidP="00D40F65">
            <w:pPr>
              <w:pStyle w:val="TableParagraph"/>
              <w:spacing w:before="223"/>
              <w:ind w:left="214" w:right="162"/>
              <w:jc w:val="center"/>
              <w:rPr>
                <w:sz w:val="24"/>
                <w:szCs w:val="24"/>
              </w:rPr>
            </w:pPr>
            <w:r w:rsidRPr="00711058">
              <w:rPr>
                <w:sz w:val="24"/>
                <w:szCs w:val="24"/>
              </w:rPr>
              <w:t>1-2</w:t>
            </w:r>
          </w:p>
        </w:tc>
        <w:tc>
          <w:tcPr>
            <w:tcW w:w="1128" w:type="dxa"/>
          </w:tcPr>
          <w:p w:rsidR="007214FA" w:rsidRPr="00711058" w:rsidRDefault="007214FA" w:rsidP="00D40F65">
            <w:pPr>
              <w:pStyle w:val="TableParagraph"/>
              <w:spacing w:before="223"/>
              <w:ind w:left="219" w:right="166"/>
              <w:jc w:val="center"/>
              <w:rPr>
                <w:sz w:val="24"/>
                <w:szCs w:val="24"/>
              </w:rPr>
            </w:pPr>
            <w:r w:rsidRPr="00711058">
              <w:rPr>
                <w:sz w:val="24"/>
                <w:szCs w:val="24"/>
              </w:rPr>
              <w:t>1-2</w:t>
            </w:r>
          </w:p>
        </w:tc>
        <w:tc>
          <w:tcPr>
            <w:tcW w:w="1123" w:type="dxa"/>
          </w:tcPr>
          <w:p w:rsidR="007214FA" w:rsidRPr="00711058" w:rsidRDefault="007214FA" w:rsidP="00D40F65">
            <w:pPr>
              <w:pStyle w:val="TableParagraph"/>
              <w:spacing w:before="223"/>
              <w:ind w:left="225" w:right="172"/>
              <w:jc w:val="center"/>
              <w:rPr>
                <w:sz w:val="24"/>
                <w:szCs w:val="24"/>
              </w:rPr>
            </w:pPr>
            <w:r w:rsidRPr="00711058">
              <w:rPr>
                <w:sz w:val="24"/>
                <w:szCs w:val="24"/>
              </w:rPr>
              <w:t>2-3</w:t>
            </w:r>
          </w:p>
        </w:tc>
        <w:tc>
          <w:tcPr>
            <w:tcW w:w="1915" w:type="dxa"/>
          </w:tcPr>
          <w:p w:rsidR="007214FA" w:rsidRPr="00711058" w:rsidRDefault="007214FA" w:rsidP="00D40F65">
            <w:pPr>
              <w:pStyle w:val="TableParagraph"/>
              <w:spacing w:before="223"/>
              <w:ind w:left="627" w:right="565"/>
              <w:jc w:val="center"/>
              <w:rPr>
                <w:sz w:val="24"/>
                <w:szCs w:val="24"/>
              </w:rPr>
            </w:pPr>
            <w:r w:rsidRPr="00711058">
              <w:rPr>
                <w:sz w:val="24"/>
                <w:szCs w:val="24"/>
              </w:rPr>
              <w:t>2-3</w:t>
            </w:r>
          </w:p>
        </w:tc>
        <w:tc>
          <w:tcPr>
            <w:tcW w:w="1409" w:type="dxa"/>
          </w:tcPr>
          <w:p w:rsidR="007214FA" w:rsidRPr="00711058" w:rsidRDefault="007214FA" w:rsidP="00D40F65">
            <w:pPr>
              <w:pStyle w:val="TableParagraph"/>
              <w:spacing w:before="199"/>
              <w:ind w:left="53" w:right="72"/>
              <w:jc w:val="center"/>
              <w:rPr>
                <w:sz w:val="24"/>
                <w:szCs w:val="24"/>
              </w:rPr>
            </w:pPr>
            <w:r>
              <w:rPr>
                <w:w w:val="80"/>
                <w:sz w:val="24"/>
                <w:szCs w:val="24"/>
              </w:rPr>
              <w:t>2- 3</w:t>
            </w:r>
          </w:p>
        </w:tc>
      </w:tr>
      <w:tr w:rsidR="007214FA" w:rsidRPr="00711058" w:rsidTr="00D40F65">
        <w:trPr>
          <w:trHeight w:val="801"/>
        </w:trPr>
        <w:tc>
          <w:tcPr>
            <w:tcW w:w="2608" w:type="dxa"/>
          </w:tcPr>
          <w:p w:rsidR="007214FA" w:rsidRPr="006F0D6C" w:rsidRDefault="007214FA" w:rsidP="006E5218">
            <w:pPr>
              <w:pStyle w:val="TableParagraph"/>
              <w:spacing w:before="60" w:line="242" w:lineRule="auto"/>
              <w:ind w:left="150" w:right="168"/>
              <w:jc w:val="center"/>
              <w:rPr>
                <w:w w:val="95"/>
                <w:sz w:val="24"/>
                <w:szCs w:val="24"/>
              </w:rPr>
            </w:pPr>
            <w:r w:rsidRPr="00711058">
              <w:rPr>
                <w:sz w:val="24"/>
                <w:szCs w:val="24"/>
              </w:rPr>
              <w:t>Тактическая</w:t>
            </w:r>
            <w:r w:rsidRPr="00711058">
              <w:rPr>
                <w:spacing w:val="1"/>
                <w:sz w:val="24"/>
                <w:szCs w:val="24"/>
              </w:rPr>
              <w:t xml:space="preserve"> </w:t>
            </w:r>
            <w:r w:rsidRPr="00711058">
              <w:rPr>
                <w:w w:val="95"/>
                <w:sz w:val="24"/>
                <w:szCs w:val="24"/>
              </w:rPr>
              <w:t>подготовка</w:t>
            </w:r>
            <w:r w:rsidRPr="00711058">
              <w:rPr>
                <w:spacing w:val="48"/>
                <w:w w:val="95"/>
                <w:sz w:val="24"/>
                <w:szCs w:val="24"/>
              </w:rPr>
              <w:t xml:space="preserve"> </w:t>
            </w:r>
            <w:r w:rsidRPr="00711058">
              <w:rPr>
                <w:w w:val="95"/>
                <w:sz w:val="24"/>
                <w:szCs w:val="24"/>
              </w:rPr>
              <w:t>(%)</w:t>
            </w:r>
          </w:p>
        </w:tc>
        <w:tc>
          <w:tcPr>
            <w:tcW w:w="1008" w:type="dxa"/>
          </w:tcPr>
          <w:p w:rsidR="007214FA" w:rsidRPr="00711058" w:rsidRDefault="007214FA" w:rsidP="00D40F65">
            <w:pPr>
              <w:pStyle w:val="TableParagraph"/>
              <w:rPr>
                <w:sz w:val="24"/>
                <w:szCs w:val="24"/>
              </w:rPr>
            </w:pPr>
          </w:p>
        </w:tc>
        <w:tc>
          <w:tcPr>
            <w:tcW w:w="1118" w:type="dxa"/>
          </w:tcPr>
          <w:p w:rsidR="007214FA" w:rsidRPr="00711058" w:rsidRDefault="007214FA" w:rsidP="00D40F65">
            <w:pPr>
              <w:pStyle w:val="TableParagraph"/>
              <w:spacing w:before="228"/>
              <w:ind w:left="71"/>
              <w:jc w:val="center"/>
              <w:rPr>
                <w:sz w:val="24"/>
                <w:szCs w:val="24"/>
              </w:rPr>
            </w:pPr>
            <w:r w:rsidRPr="00711058">
              <w:rPr>
                <w:w w:val="106"/>
                <w:sz w:val="24"/>
                <w:szCs w:val="24"/>
              </w:rPr>
              <w:t>-</w:t>
            </w:r>
          </w:p>
        </w:tc>
        <w:tc>
          <w:tcPr>
            <w:tcW w:w="1128" w:type="dxa"/>
          </w:tcPr>
          <w:p w:rsidR="007214FA" w:rsidRPr="00711058" w:rsidRDefault="007214FA" w:rsidP="00D40F65">
            <w:pPr>
              <w:pStyle w:val="TableParagraph"/>
              <w:spacing w:before="228"/>
              <w:ind w:left="219" w:right="157"/>
              <w:jc w:val="center"/>
              <w:rPr>
                <w:sz w:val="24"/>
                <w:szCs w:val="24"/>
              </w:rPr>
            </w:pPr>
            <w:r w:rsidRPr="00711058">
              <w:rPr>
                <w:sz w:val="24"/>
                <w:szCs w:val="24"/>
              </w:rPr>
              <w:t>1-2</w:t>
            </w:r>
          </w:p>
        </w:tc>
        <w:tc>
          <w:tcPr>
            <w:tcW w:w="1123" w:type="dxa"/>
          </w:tcPr>
          <w:p w:rsidR="007214FA" w:rsidRPr="00711058" w:rsidRDefault="007214FA" w:rsidP="00D40F65">
            <w:pPr>
              <w:pStyle w:val="TableParagraph"/>
              <w:spacing w:before="228"/>
              <w:ind w:left="225" w:right="158"/>
              <w:jc w:val="center"/>
              <w:rPr>
                <w:sz w:val="24"/>
                <w:szCs w:val="24"/>
              </w:rPr>
            </w:pPr>
            <w:r w:rsidRPr="00711058">
              <w:rPr>
                <w:sz w:val="24"/>
                <w:szCs w:val="24"/>
              </w:rPr>
              <w:t>1-2</w:t>
            </w:r>
          </w:p>
        </w:tc>
        <w:tc>
          <w:tcPr>
            <w:tcW w:w="1915" w:type="dxa"/>
          </w:tcPr>
          <w:p w:rsidR="007214FA" w:rsidRPr="00711058" w:rsidRDefault="007214FA" w:rsidP="00D40F65">
            <w:pPr>
              <w:pStyle w:val="TableParagraph"/>
              <w:spacing w:before="228"/>
              <w:ind w:left="627" w:right="547"/>
              <w:jc w:val="center"/>
              <w:rPr>
                <w:sz w:val="24"/>
                <w:szCs w:val="24"/>
              </w:rPr>
            </w:pPr>
            <w:r w:rsidRPr="00711058">
              <w:rPr>
                <w:sz w:val="24"/>
                <w:szCs w:val="24"/>
              </w:rPr>
              <w:t>1-2</w:t>
            </w:r>
          </w:p>
        </w:tc>
        <w:tc>
          <w:tcPr>
            <w:tcW w:w="1409" w:type="dxa"/>
          </w:tcPr>
          <w:p w:rsidR="007214FA" w:rsidRPr="00711058" w:rsidRDefault="007214FA" w:rsidP="00D40F65">
            <w:pPr>
              <w:pStyle w:val="TableParagraph"/>
              <w:spacing w:before="223"/>
              <w:ind w:left="101" w:right="64"/>
              <w:jc w:val="center"/>
              <w:rPr>
                <w:sz w:val="24"/>
                <w:szCs w:val="24"/>
              </w:rPr>
            </w:pPr>
            <w:r w:rsidRPr="00711058">
              <w:rPr>
                <w:sz w:val="24"/>
                <w:szCs w:val="24"/>
              </w:rPr>
              <w:t>1-2</w:t>
            </w:r>
          </w:p>
        </w:tc>
      </w:tr>
      <w:tr w:rsidR="007214FA" w:rsidRPr="00711058" w:rsidTr="00D40F65">
        <w:trPr>
          <w:trHeight w:val="805"/>
        </w:trPr>
        <w:tc>
          <w:tcPr>
            <w:tcW w:w="2608" w:type="dxa"/>
          </w:tcPr>
          <w:p w:rsidR="007214FA" w:rsidRPr="00711058" w:rsidRDefault="007214FA" w:rsidP="006E5218">
            <w:pPr>
              <w:pStyle w:val="TableParagraph"/>
              <w:spacing w:before="60" w:line="242" w:lineRule="auto"/>
              <w:ind w:left="150"/>
              <w:jc w:val="center"/>
              <w:rPr>
                <w:sz w:val="24"/>
                <w:szCs w:val="24"/>
              </w:rPr>
            </w:pPr>
            <w:r w:rsidRPr="00711058">
              <w:rPr>
                <w:w w:val="95"/>
                <w:sz w:val="24"/>
                <w:szCs w:val="24"/>
              </w:rPr>
              <w:t>Психологическая</w:t>
            </w:r>
            <w:r w:rsidRPr="00711058">
              <w:rPr>
                <w:spacing w:val="1"/>
                <w:w w:val="95"/>
                <w:sz w:val="24"/>
                <w:szCs w:val="24"/>
              </w:rPr>
              <w:t xml:space="preserve"> </w:t>
            </w:r>
            <w:r w:rsidRPr="00711058">
              <w:rPr>
                <w:sz w:val="24"/>
                <w:szCs w:val="24"/>
              </w:rPr>
              <w:t>подготовка</w:t>
            </w:r>
            <w:r w:rsidRPr="00711058">
              <w:rPr>
                <w:spacing w:val="-3"/>
                <w:sz w:val="24"/>
                <w:szCs w:val="24"/>
              </w:rPr>
              <w:t xml:space="preserve"> </w:t>
            </w:r>
            <w:r w:rsidRPr="00711058">
              <w:rPr>
                <w:sz w:val="24"/>
                <w:szCs w:val="24"/>
              </w:rPr>
              <w:t>(%)</w:t>
            </w:r>
          </w:p>
        </w:tc>
        <w:tc>
          <w:tcPr>
            <w:tcW w:w="1008" w:type="dxa"/>
          </w:tcPr>
          <w:p w:rsidR="007214FA" w:rsidRPr="00711058" w:rsidRDefault="007214FA" w:rsidP="00D40F65">
            <w:pPr>
              <w:pStyle w:val="TableParagraph"/>
              <w:spacing w:before="223"/>
              <w:ind w:left="158" w:right="82"/>
              <w:jc w:val="center"/>
              <w:rPr>
                <w:sz w:val="24"/>
                <w:szCs w:val="24"/>
              </w:rPr>
            </w:pPr>
            <w:r w:rsidRPr="00711058">
              <w:rPr>
                <w:sz w:val="24"/>
                <w:szCs w:val="24"/>
              </w:rPr>
              <w:t>1-2</w:t>
            </w:r>
          </w:p>
        </w:tc>
        <w:tc>
          <w:tcPr>
            <w:tcW w:w="1118" w:type="dxa"/>
          </w:tcPr>
          <w:p w:rsidR="007214FA" w:rsidRPr="00711058" w:rsidRDefault="007214FA" w:rsidP="00D40F65">
            <w:pPr>
              <w:pStyle w:val="TableParagraph"/>
              <w:spacing w:before="223"/>
              <w:ind w:left="214" w:right="137"/>
              <w:jc w:val="center"/>
              <w:rPr>
                <w:sz w:val="24"/>
                <w:szCs w:val="24"/>
              </w:rPr>
            </w:pPr>
            <w:r w:rsidRPr="00711058">
              <w:rPr>
                <w:sz w:val="24"/>
                <w:szCs w:val="24"/>
              </w:rPr>
              <w:t>1-2</w:t>
            </w:r>
          </w:p>
        </w:tc>
        <w:tc>
          <w:tcPr>
            <w:tcW w:w="1128" w:type="dxa"/>
          </w:tcPr>
          <w:p w:rsidR="007214FA" w:rsidRPr="00711058" w:rsidRDefault="007214FA" w:rsidP="00D40F65">
            <w:pPr>
              <w:pStyle w:val="TableParagraph"/>
              <w:spacing w:before="223"/>
              <w:ind w:left="219" w:right="147"/>
              <w:jc w:val="center"/>
              <w:rPr>
                <w:sz w:val="24"/>
                <w:szCs w:val="24"/>
              </w:rPr>
            </w:pPr>
            <w:r w:rsidRPr="00711058">
              <w:rPr>
                <w:sz w:val="24"/>
                <w:szCs w:val="24"/>
              </w:rPr>
              <w:t>1-2</w:t>
            </w:r>
          </w:p>
        </w:tc>
        <w:tc>
          <w:tcPr>
            <w:tcW w:w="1123" w:type="dxa"/>
          </w:tcPr>
          <w:p w:rsidR="007214FA" w:rsidRPr="00711058" w:rsidRDefault="007214FA" w:rsidP="00D40F65">
            <w:pPr>
              <w:pStyle w:val="TableParagraph"/>
              <w:spacing w:before="223"/>
              <w:ind w:left="225" w:right="153"/>
              <w:jc w:val="center"/>
              <w:rPr>
                <w:sz w:val="24"/>
                <w:szCs w:val="24"/>
              </w:rPr>
            </w:pPr>
            <w:r w:rsidRPr="00711058">
              <w:rPr>
                <w:sz w:val="24"/>
                <w:szCs w:val="24"/>
              </w:rPr>
              <w:t>2-3</w:t>
            </w:r>
          </w:p>
        </w:tc>
        <w:tc>
          <w:tcPr>
            <w:tcW w:w="1915" w:type="dxa"/>
          </w:tcPr>
          <w:p w:rsidR="007214FA" w:rsidRPr="00711058" w:rsidRDefault="007214FA" w:rsidP="00D40F65">
            <w:pPr>
              <w:pStyle w:val="TableParagraph"/>
              <w:spacing w:before="223"/>
              <w:ind w:left="627" w:right="546"/>
              <w:jc w:val="center"/>
              <w:rPr>
                <w:sz w:val="24"/>
                <w:szCs w:val="24"/>
              </w:rPr>
            </w:pPr>
            <w:r w:rsidRPr="00711058">
              <w:rPr>
                <w:sz w:val="24"/>
                <w:szCs w:val="24"/>
              </w:rPr>
              <w:t>2-3</w:t>
            </w:r>
          </w:p>
        </w:tc>
        <w:tc>
          <w:tcPr>
            <w:tcW w:w="1409" w:type="dxa"/>
          </w:tcPr>
          <w:p w:rsidR="007214FA" w:rsidRPr="00711058" w:rsidRDefault="007214FA" w:rsidP="00D40F65">
            <w:pPr>
              <w:pStyle w:val="TableParagraph"/>
              <w:spacing w:before="223"/>
              <w:ind w:left="101" w:right="57"/>
              <w:jc w:val="center"/>
              <w:rPr>
                <w:sz w:val="24"/>
                <w:szCs w:val="24"/>
              </w:rPr>
            </w:pPr>
            <w:r w:rsidRPr="00711058">
              <w:rPr>
                <w:sz w:val="24"/>
                <w:szCs w:val="24"/>
              </w:rPr>
              <w:t>2-3</w:t>
            </w:r>
          </w:p>
        </w:tc>
      </w:tr>
      <w:tr w:rsidR="007214FA" w:rsidRPr="00711058" w:rsidTr="00D40F65">
        <w:trPr>
          <w:trHeight w:val="805"/>
        </w:trPr>
        <w:tc>
          <w:tcPr>
            <w:tcW w:w="2608" w:type="dxa"/>
          </w:tcPr>
          <w:p w:rsidR="007214FA" w:rsidRDefault="007214FA" w:rsidP="009E5347">
            <w:pPr>
              <w:pStyle w:val="TableParagraph"/>
              <w:spacing w:before="60" w:line="242" w:lineRule="auto"/>
              <w:ind w:left="150" w:right="190"/>
              <w:jc w:val="center"/>
              <w:rPr>
                <w:szCs w:val="24"/>
              </w:rPr>
            </w:pPr>
            <w:r w:rsidRPr="00CE1EA5">
              <w:rPr>
                <w:szCs w:val="24"/>
              </w:rPr>
              <w:t>Участие</w:t>
            </w:r>
          </w:p>
          <w:p w:rsidR="007214FA" w:rsidRDefault="007214FA" w:rsidP="009E5347">
            <w:pPr>
              <w:pStyle w:val="TableParagraph"/>
              <w:spacing w:before="60" w:line="242" w:lineRule="auto"/>
              <w:ind w:left="150" w:right="190"/>
              <w:jc w:val="center"/>
              <w:rPr>
                <w:w w:val="95"/>
                <w:sz w:val="24"/>
                <w:szCs w:val="24"/>
              </w:rPr>
            </w:pPr>
            <w:r w:rsidRPr="00CE1EA5">
              <w:rPr>
                <w:szCs w:val="24"/>
              </w:rPr>
              <w:t>в соревнованиях</w:t>
            </w:r>
            <w:r>
              <w:rPr>
                <w:szCs w:val="24"/>
              </w:rPr>
              <w:t xml:space="preserve"> </w:t>
            </w:r>
            <w:r w:rsidRPr="00CE1EA5">
              <w:rPr>
                <w:szCs w:val="24"/>
              </w:rPr>
              <w:t>(%)</w:t>
            </w:r>
          </w:p>
        </w:tc>
        <w:tc>
          <w:tcPr>
            <w:tcW w:w="1008" w:type="dxa"/>
          </w:tcPr>
          <w:p w:rsidR="007214FA" w:rsidRPr="00711058" w:rsidRDefault="007214FA" w:rsidP="00D40F65">
            <w:pPr>
              <w:pStyle w:val="TableParagraph"/>
              <w:spacing w:before="223"/>
              <w:ind w:left="158" w:right="82"/>
              <w:jc w:val="center"/>
              <w:rPr>
                <w:sz w:val="24"/>
                <w:szCs w:val="24"/>
              </w:rPr>
            </w:pPr>
            <w:r>
              <w:rPr>
                <w:sz w:val="24"/>
                <w:szCs w:val="24"/>
              </w:rPr>
              <w:t>2-3</w:t>
            </w:r>
          </w:p>
        </w:tc>
        <w:tc>
          <w:tcPr>
            <w:tcW w:w="1118" w:type="dxa"/>
          </w:tcPr>
          <w:p w:rsidR="007214FA" w:rsidRPr="00711058" w:rsidRDefault="007214FA" w:rsidP="00D40F65">
            <w:pPr>
              <w:pStyle w:val="TableParagraph"/>
              <w:spacing w:before="223"/>
              <w:ind w:left="214" w:right="137"/>
              <w:jc w:val="center"/>
              <w:rPr>
                <w:sz w:val="24"/>
                <w:szCs w:val="24"/>
              </w:rPr>
            </w:pPr>
            <w:r>
              <w:rPr>
                <w:sz w:val="24"/>
                <w:szCs w:val="24"/>
              </w:rPr>
              <w:t>2-3</w:t>
            </w:r>
          </w:p>
        </w:tc>
        <w:tc>
          <w:tcPr>
            <w:tcW w:w="1128" w:type="dxa"/>
          </w:tcPr>
          <w:p w:rsidR="007214FA" w:rsidRPr="00711058" w:rsidRDefault="007214FA" w:rsidP="00D40F65">
            <w:pPr>
              <w:pStyle w:val="TableParagraph"/>
              <w:spacing w:before="223"/>
              <w:ind w:left="219" w:right="147"/>
              <w:jc w:val="center"/>
              <w:rPr>
                <w:sz w:val="24"/>
                <w:szCs w:val="24"/>
              </w:rPr>
            </w:pPr>
            <w:r>
              <w:rPr>
                <w:sz w:val="24"/>
                <w:szCs w:val="24"/>
              </w:rPr>
              <w:t>3-4</w:t>
            </w:r>
          </w:p>
        </w:tc>
        <w:tc>
          <w:tcPr>
            <w:tcW w:w="1123" w:type="dxa"/>
          </w:tcPr>
          <w:p w:rsidR="007214FA" w:rsidRPr="00711058" w:rsidRDefault="007214FA" w:rsidP="00D40F65">
            <w:pPr>
              <w:pStyle w:val="TableParagraph"/>
              <w:spacing w:before="223"/>
              <w:ind w:left="225" w:right="153"/>
              <w:jc w:val="center"/>
              <w:rPr>
                <w:sz w:val="24"/>
                <w:szCs w:val="24"/>
              </w:rPr>
            </w:pPr>
            <w:r>
              <w:rPr>
                <w:sz w:val="24"/>
                <w:szCs w:val="24"/>
              </w:rPr>
              <w:t>3-4</w:t>
            </w:r>
          </w:p>
        </w:tc>
        <w:tc>
          <w:tcPr>
            <w:tcW w:w="1915" w:type="dxa"/>
          </w:tcPr>
          <w:p w:rsidR="007214FA" w:rsidRPr="00711058" w:rsidRDefault="007214FA" w:rsidP="00D40F65">
            <w:pPr>
              <w:pStyle w:val="TableParagraph"/>
              <w:spacing w:before="223"/>
              <w:ind w:left="627" w:right="546"/>
              <w:jc w:val="center"/>
              <w:rPr>
                <w:sz w:val="24"/>
                <w:szCs w:val="24"/>
              </w:rPr>
            </w:pPr>
            <w:r>
              <w:rPr>
                <w:sz w:val="24"/>
                <w:szCs w:val="24"/>
              </w:rPr>
              <w:t>4-5</w:t>
            </w:r>
          </w:p>
        </w:tc>
        <w:tc>
          <w:tcPr>
            <w:tcW w:w="1409" w:type="dxa"/>
          </w:tcPr>
          <w:p w:rsidR="007214FA" w:rsidRPr="00711058" w:rsidRDefault="007214FA" w:rsidP="00D40F65">
            <w:pPr>
              <w:pStyle w:val="TableParagraph"/>
              <w:spacing w:before="223"/>
              <w:ind w:left="101" w:right="57"/>
              <w:jc w:val="center"/>
              <w:rPr>
                <w:sz w:val="24"/>
                <w:szCs w:val="24"/>
              </w:rPr>
            </w:pPr>
            <w:r>
              <w:rPr>
                <w:sz w:val="24"/>
                <w:szCs w:val="24"/>
              </w:rPr>
              <w:t>4-5</w:t>
            </w:r>
          </w:p>
        </w:tc>
      </w:tr>
      <w:tr w:rsidR="007214FA" w:rsidRPr="00711058" w:rsidTr="00D40F65">
        <w:trPr>
          <w:trHeight w:val="805"/>
        </w:trPr>
        <w:tc>
          <w:tcPr>
            <w:tcW w:w="2608" w:type="dxa"/>
          </w:tcPr>
          <w:p w:rsidR="007214FA" w:rsidRDefault="007214FA" w:rsidP="009E5347">
            <w:pPr>
              <w:pStyle w:val="TableParagraph"/>
              <w:spacing w:before="60" w:line="242" w:lineRule="auto"/>
              <w:ind w:left="150" w:right="190"/>
              <w:jc w:val="center"/>
              <w:rPr>
                <w:szCs w:val="24"/>
              </w:rPr>
            </w:pPr>
            <w:r>
              <w:rPr>
                <w:szCs w:val="24"/>
              </w:rPr>
              <w:lastRenderedPageBreak/>
              <w:t>Т</w:t>
            </w:r>
            <w:r w:rsidRPr="00CE1EA5">
              <w:rPr>
                <w:szCs w:val="24"/>
              </w:rPr>
              <w:t>ренерская</w:t>
            </w:r>
          </w:p>
          <w:p w:rsidR="007214FA" w:rsidRDefault="007214FA" w:rsidP="009E5347">
            <w:pPr>
              <w:pStyle w:val="TableParagraph"/>
              <w:spacing w:before="60" w:line="242" w:lineRule="auto"/>
              <w:ind w:left="150" w:right="190"/>
              <w:jc w:val="center"/>
              <w:rPr>
                <w:w w:val="95"/>
                <w:sz w:val="24"/>
                <w:szCs w:val="24"/>
              </w:rPr>
            </w:pPr>
            <w:r w:rsidRPr="00CE1EA5">
              <w:rPr>
                <w:szCs w:val="24"/>
              </w:rPr>
              <w:t>и судейская практика (%)</w:t>
            </w:r>
          </w:p>
        </w:tc>
        <w:tc>
          <w:tcPr>
            <w:tcW w:w="1008" w:type="dxa"/>
          </w:tcPr>
          <w:p w:rsidR="007214FA" w:rsidRPr="00711058" w:rsidRDefault="007214FA" w:rsidP="00D40F65">
            <w:pPr>
              <w:pStyle w:val="TableParagraph"/>
              <w:spacing w:before="223"/>
              <w:ind w:left="158" w:right="82"/>
              <w:jc w:val="center"/>
              <w:rPr>
                <w:sz w:val="24"/>
                <w:szCs w:val="24"/>
              </w:rPr>
            </w:pPr>
          </w:p>
        </w:tc>
        <w:tc>
          <w:tcPr>
            <w:tcW w:w="1118" w:type="dxa"/>
          </w:tcPr>
          <w:p w:rsidR="007214FA" w:rsidRPr="00711058" w:rsidRDefault="007214FA" w:rsidP="00D40F65">
            <w:pPr>
              <w:pStyle w:val="TableParagraph"/>
              <w:spacing w:before="223"/>
              <w:ind w:left="214" w:right="137"/>
              <w:jc w:val="center"/>
              <w:rPr>
                <w:sz w:val="24"/>
                <w:szCs w:val="24"/>
              </w:rPr>
            </w:pPr>
          </w:p>
        </w:tc>
        <w:tc>
          <w:tcPr>
            <w:tcW w:w="1128" w:type="dxa"/>
          </w:tcPr>
          <w:p w:rsidR="007214FA" w:rsidRPr="00711058" w:rsidRDefault="007214FA" w:rsidP="00D40F65">
            <w:pPr>
              <w:pStyle w:val="TableParagraph"/>
              <w:spacing w:before="223"/>
              <w:ind w:left="219" w:right="147"/>
              <w:jc w:val="center"/>
              <w:rPr>
                <w:sz w:val="24"/>
                <w:szCs w:val="24"/>
              </w:rPr>
            </w:pPr>
            <w:r>
              <w:rPr>
                <w:sz w:val="24"/>
                <w:szCs w:val="24"/>
              </w:rPr>
              <w:t>2-3</w:t>
            </w:r>
          </w:p>
        </w:tc>
        <w:tc>
          <w:tcPr>
            <w:tcW w:w="1123" w:type="dxa"/>
          </w:tcPr>
          <w:p w:rsidR="007214FA" w:rsidRPr="00711058" w:rsidRDefault="007214FA" w:rsidP="00D40F65">
            <w:pPr>
              <w:pStyle w:val="TableParagraph"/>
              <w:spacing w:before="223"/>
              <w:ind w:left="225" w:right="153"/>
              <w:jc w:val="center"/>
              <w:rPr>
                <w:sz w:val="24"/>
                <w:szCs w:val="24"/>
              </w:rPr>
            </w:pPr>
            <w:r>
              <w:rPr>
                <w:sz w:val="24"/>
                <w:szCs w:val="24"/>
              </w:rPr>
              <w:t>2-3</w:t>
            </w:r>
          </w:p>
        </w:tc>
        <w:tc>
          <w:tcPr>
            <w:tcW w:w="1915" w:type="dxa"/>
          </w:tcPr>
          <w:p w:rsidR="007214FA" w:rsidRPr="00711058" w:rsidRDefault="007214FA" w:rsidP="00D40F65">
            <w:pPr>
              <w:pStyle w:val="TableParagraph"/>
              <w:spacing w:before="223"/>
              <w:ind w:left="627" w:right="546"/>
              <w:jc w:val="center"/>
              <w:rPr>
                <w:sz w:val="24"/>
                <w:szCs w:val="24"/>
              </w:rPr>
            </w:pPr>
            <w:r>
              <w:rPr>
                <w:sz w:val="24"/>
                <w:szCs w:val="24"/>
              </w:rPr>
              <w:t>3-4</w:t>
            </w:r>
          </w:p>
        </w:tc>
        <w:tc>
          <w:tcPr>
            <w:tcW w:w="1409" w:type="dxa"/>
          </w:tcPr>
          <w:p w:rsidR="007214FA" w:rsidRPr="00711058" w:rsidRDefault="007214FA" w:rsidP="00D40F65">
            <w:pPr>
              <w:pStyle w:val="TableParagraph"/>
              <w:spacing w:before="223"/>
              <w:ind w:left="101" w:right="57"/>
              <w:jc w:val="center"/>
              <w:rPr>
                <w:sz w:val="24"/>
                <w:szCs w:val="24"/>
              </w:rPr>
            </w:pPr>
            <w:r>
              <w:rPr>
                <w:sz w:val="24"/>
                <w:szCs w:val="24"/>
              </w:rPr>
              <w:t>3-4</w:t>
            </w:r>
          </w:p>
        </w:tc>
      </w:tr>
      <w:tr w:rsidR="007214FA" w:rsidRPr="00711058" w:rsidTr="009E5347">
        <w:trPr>
          <w:trHeight w:val="682"/>
        </w:trPr>
        <w:tc>
          <w:tcPr>
            <w:tcW w:w="2608" w:type="dxa"/>
          </w:tcPr>
          <w:p w:rsidR="009E5347" w:rsidRDefault="007214FA" w:rsidP="009E5347">
            <w:pPr>
              <w:pStyle w:val="TableParagraph"/>
              <w:spacing w:before="60" w:line="242" w:lineRule="auto"/>
              <w:ind w:left="150" w:right="190"/>
              <w:jc w:val="center"/>
              <w:rPr>
                <w:szCs w:val="24"/>
              </w:rPr>
            </w:pPr>
            <w:r w:rsidRPr="00CE1EA5">
              <w:rPr>
                <w:szCs w:val="24"/>
              </w:rPr>
              <w:t>Восстановительные мероприятия</w:t>
            </w:r>
          </w:p>
          <w:p w:rsidR="007214FA" w:rsidRDefault="007214FA" w:rsidP="009E5347">
            <w:pPr>
              <w:pStyle w:val="TableParagraph"/>
              <w:spacing w:before="60" w:line="242" w:lineRule="auto"/>
              <w:ind w:left="150" w:right="190"/>
              <w:jc w:val="center"/>
              <w:rPr>
                <w:w w:val="95"/>
                <w:sz w:val="24"/>
                <w:szCs w:val="24"/>
              </w:rPr>
            </w:pPr>
            <w:r w:rsidRPr="00CE1EA5">
              <w:rPr>
                <w:szCs w:val="24"/>
              </w:rPr>
              <w:t xml:space="preserve"> (%)</w:t>
            </w:r>
          </w:p>
        </w:tc>
        <w:tc>
          <w:tcPr>
            <w:tcW w:w="1008" w:type="dxa"/>
          </w:tcPr>
          <w:p w:rsidR="007214FA" w:rsidRPr="00711058" w:rsidRDefault="007214FA" w:rsidP="00D40F65">
            <w:pPr>
              <w:pStyle w:val="TableParagraph"/>
              <w:spacing w:before="223"/>
              <w:ind w:left="158" w:right="82"/>
              <w:jc w:val="center"/>
              <w:rPr>
                <w:sz w:val="24"/>
                <w:szCs w:val="24"/>
              </w:rPr>
            </w:pPr>
            <w:r>
              <w:rPr>
                <w:sz w:val="24"/>
                <w:szCs w:val="24"/>
              </w:rPr>
              <w:t>1-2</w:t>
            </w:r>
          </w:p>
        </w:tc>
        <w:tc>
          <w:tcPr>
            <w:tcW w:w="1118" w:type="dxa"/>
          </w:tcPr>
          <w:p w:rsidR="007214FA" w:rsidRPr="00711058" w:rsidRDefault="007214FA" w:rsidP="00D40F65">
            <w:pPr>
              <w:pStyle w:val="TableParagraph"/>
              <w:spacing w:before="223"/>
              <w:ind w:left="214" w:right="137"/>
              <w:jc w:val="center"/>
              <w:rPr>
                <w:sz w:val="24"/>
                <w:szCs w:val="24"/>
              </w:rPr>
            </w:pPr>
            <w:r>
              <w:rPr>
                <w:sz w:val="24"/>
                <w:szCs w:val="24"/>
              </w:rPr>
              <w:t>1-2</w:t>
            </w:r>
          </w:p>
        </w:tc>
        <w:tc>
          <w:tcPr>
            <w:tcW w:w="1128" w:type="dxa"/>
          </w:tcPr>
          <w:p w:rsidR="007214FA" w:rsidRPr="00711058" w:rsidRDefault="007214FA" w:rsidP="00D40F65">
            <w:pPr>
              <w:pStyle w:val="TableParagraph"/>
              <w:spacing w:before="223"/>
              <w:ind w:left="158" w:right="82"/>
              <w:jc w:val="center"/>
              <w:rPr>
                <w:sz w:val="24"/>
                <w:szCs w:val="24"/>
              </w:rPr>
            </w:pPr>
            <w:r>
              <w:rPr>
                <w:sz w:val="24"/>
                <w:szCs w:val="24"/>
              </w:rPr>
              <w:t>1-2</w:t>
            </w:r>
          </w:p>
        </w:tc>
        <w:tc>
          <w:tcPr>
            <w:tcW w:w="1123" w:type="dxa"/>
          </w:tcPr>
          <w:p w:rsidR="007214FA" w:rsidRPr="00711058" w:rsidRDefault="007214FA" w:rsidP="00D40F65">
            <w:pPr>
              <w:pStyle w:val="TableParagraph"/>
              <w:spacing w:before="223"/>
              <w:ind w:left="214" w:right="137"/>
              <w:jc w:val="center"/>
              <w:rPr>
                <w:sz w:val="24"/>
                <w:szCs w:val="24"/>
              </w:rPr>
            </w:pPr>
            <w:r>
              <w:rPr>
                <w:sz w:val="24"/>
                <w:szCs w:val="24"/>
              </w:rPr>
              <w:t>1-2</w:t>
            </w:r>
          </w:p>
        </w:tc>
        <w:tc>
          <w:tcPr>
            <w:tcW w:w="1915" w:type="dxa"/>
          </w:tcPr>
          <w:p w:rsidR="007214FA" w:rsidRPr="00711058" w:rsidRDefault="007214FA" w:rsidP="00D40F65">
            <w:pPr>
              <w:pStyle w:val="TableParagraph"/>
              <w:spacing w:before="223"/>
              <w:ind w:left="158" w:right="82"/>
              <w:jc w:val="center"/>
              <w:rPr>
                <w:sz w:val="24"/>
                <w:szCs w:val="24"/>
              </w:rPr>
            </w:pPr>
            <w:r>
              <w:rPr>
                <w:sz w:val="24"/>
                <w:szCs w:val="24"/>
              </w:rPr>
              <w:t>1-2</w:t>
            </w:r>
          </w:p>
        </w:tc>
        <w:tc>
          <w:tcPr>
            <w:tcW w:w="1409" w:type="dxa"/>
          </w:tcPr>
          <w:p w:rsidR="007214FA" w:rsidRDefault="007214FA" w:rsidP="00D40F65">
            <w:pPr>
              <w:pStyle w:val="TableParagraph"/>
              <w:spacing w:before="223"/>
              <w:ind w:left="214" w:right="137"/>
              <w:jc w:val="center"/>
              <w:rPr>
                <w:sz w:val="24"/>
                <w:szCs w:val="24"/>
              </w:rPr>
            </w:pPr>
            <w:r>
              <w:rPr>
                <w:sz w:val="24"/>
                <w:szCs w:val="24"/>
              </w:rPr>
              <w:t>1-3</w:t>
            </w:r>
          </w:p>
          <w:p w:rsidR="007214FA" w:rsidRDefault="007214FA" w:rsidP="00D40F65">
            <w:pPr>
              <w:pStyle w:val="TableParagraph"/>
              <w:spacing w:before="223"/>
              <w:ind w:left="214" w:right="137"/>
              <w:jc w:val="center"/>
              <w:rPr>
                <w:sz w:val="24"/>
                <w:szCs w:val="24"/>
              </w:rPr>
            </w:pPr>
          </w:p>
          <w:p w:rsidR="007214FA" w:rsidRPr="00711058" w:rsidRDefault="007214FA" w:rsidP="00D40F65">
            <w:pPr>
              <w:pStyle w:val="TableParagraph"/>
              <w:spacing w:before="223"/>
              <w:ind w:left="214" w:right="137"/>
              <w:jc w:val="center"/>
              <w:rPr>
                <w:sz w:val="24"/>
                <w:szCs w:val="24"/>
              </w:rPr>
            </w:pPr>
          </w:p>
        </w:tc>
      </w:tr>
    </w:tbl>
    <w:p w:rsidR="007214FA" w:rsidRDefault="007214FA" w:rsidP="003D1172">
      <w:pPr>
        <w:pStyle w:val="a8"/>
        <w:ind w:left="-426" w:right="-284" w:firstLine="568"/>
        <w:jc w:val="right"/>
        <w:rPr>
          <w:bCs/>
        </w:rPr>
      </w:pPr>
    </w:p>
    <w:p w:rsidR="007214FA" w:rsidRPr="00FD5928" w:rsidRDefault="007214FA" w:rsidP="00FD5928">
      <w:pPr>
        <w:rPr>
          <w:b/>
        </w:rPr>
      </w:pPr>
      <w:r w:rsidRPr="00FD5928">
        <w:rPr>
          <w:b/>
        </w:rPr>
        <w:t xml:space="preserve">     </w:t>
      </w:r>
      <w:bookmarkStart w:id="6" w:name="_Toc373412794"/>
      <w:r w:rsidRPr="00FD5928">
        <w:rPr>
          <w:b/>
        </w:rPr>
        <w:t>2.7. Требования к объёму соревновательной деятельности на этапах спортивной подготовки по виду спорта  спортивная гимнастика»</w:t>
      </w:r>
    </w:p>
    <w:p w:rsidR="007214FA" w:rsidRPr="00443912" w:rsidRDefault="007214FA" w:rsidP="00CC1B60">
      <w:pPr>
        <w:pStyle w:val="1"/>
        <w:ind w:left="-426" w:right="-284"/>
      </w:pPr>
    </w:p>
    <w:p w:rsidR="007214FA" w:rsidRPr="00770075" w:rsidRDefault="007214FA" w:rsidP="00A745FB">
      <w:pPr>
        <w:pStyle w:val="a8"/>
        <w:ind w:left="-120" w:right="25" w:hanging="306"/>
        <w:jc w:val="both"/>
        <w:rPr>
          <w:bCs/>
        </w:rPr>
      </w:pPr>
      <w:r>
        <w:rPr>
          <w:bCs/>
        </w:rPr>
        <w:t xml:space="preserve"> </w:t>
      </w:r>
      <w:r w:rsidRPr="00770075">
        <w:rPr>
          <w:bCs/>
        </w:rPr>
        <w:t xml:space="preserve">Спортивные соревнования в спорте являются тем центральным элементом, который определяет всю систему организации, методики и подготовки спортсменов для результативной соревновательной деятельности. Без соревнований невозможно существование самого спорта. Поэтому спорт в значительной мере может рассматриваться как сфера знаний и деятельности, направленная на обеспечение функционирования </w:t>
      </w:r>
      <w:r>
        <w:rPr>
          <w:bCs/>
        </w:rPr>
        <w:t xml:space="preserve">  </w:t>
      </w:r>
      <w:r w:rsidRPr="00770075">
        <w:rPr>
          <w:bCs/>
        </w:rPr>
        <w:t>и развития соревнований.</w:t>
      </w:r>
    </w:p>
    <w:p w:rsidR="007214FA" w:rsidRPr="00770075" w:rsidRDefault="007214FA" w:rsidP="00A745FB">
      <w:pPr>
        <w:pStyle w:val="a8"/>
        <w:ind w:left="-120" w:right="25" w:hanging="306"/>
        <w:jc w:val="both"/>
        <w:rPr>
          <w:bCs/>
        </w:rPr>
      </w:pPr>
      <w:r>
        <w:rPr>
          <w:bCs/>
        </w:rPr>
        <w:t xml:space="preserve">     </w:t>
      </w:r>
      <w:r w:rsidRPr="00770075">
        <w:rPr>
          <w:bCs/>
        </w:rPr>
        <w:t>В соревнованиях выявляются действенность организационных и материально-технических основ подготовки, системы отбора и воспитания резерва для спорта, квалификация тренерских кадров и эффективность системы подготовки специалистов, уровень спортивной науки и результативность системы научно-методического и медицинского обеспечения подготовки</w:t>
      </w:r>
      <w:r>
        <w:rPr>
          <w:bCs/>
        </w:rPr>
        <w:t>.</w:t>
      </w:r>
      <w:r w:rsidRPr="00770075">
        <w:rPr>
          <w:bCs/>
        </w:rPr>
        <w:t xml:space="preserve"> </w:t>
      </w:r>
    </w:p>
    <w:p w:rsidR="007214FA" w:rsidRPr="00770075" w:rsidRDefault="007214FA" w:rsidP="00A745FB">
      <w:pPr>
        <w:pStyle w:val="a8"/>
        <w:ind w:left="-120" w:right="25" w:hanging="306"/>
        <w:jc w:val="both"/>
        <w:rPr>
          <w:bCs/>
        </w:rPr>
      </w:pPr>
      <w:r>
        <w:rPr>
          <w:bCs/>
        </w:rPr>
        <w:t xml:space="preserve">      </w:t>
      </w:r>
      <w:r w:rsidRPr="00770075">
        <w:rPr>
          <w:bCs/>
        </w:rPr>
        <w:t>В зависимости от цели, задач, форм организации, состава участников спортивные соревнования подразделяются на различные виды. Крупные официальные соревнования венчают длительные этапы подготовки, позволяют оценить действенность системы подготовки спортсменов и команд. Другие соревнования могут решать задачи отбора спортсменов для участия в важнейших соревнованиях, являться эффективным средством совершенствования различных сторон подготовленности спортсменов.</w:t>
      </w:r>
    </w:p>
    <w:p w:rsidR="007214FA" w:rsidRPr="00770075" w:rsidRDefault="007214FA" w:rsidP="00A745FB">
      <w:pPr>
        <w:pStyle w:val="a8"/>
        <w:ind w:left="-120" w:right="25" w:hanging="306"/>
        <w:jc w:val="both"/>
        <w:rPr>
          <w:bCs/>
        </w:rPr>
      </w:pPr>
      <w:r w:rsidRPr="00770075">
        <w:rPr>
          <w:bCs/>
        </w:rPr>
        <w:t xml:space="preserve"> </w:t>
      </w:r>
      <w:r>
        <w:rPr>
          <w:bCs/>
        </w:rPr>
        <w:t xml:space="preserve">      </w:t>
      </w:r>
      <w:r w:rsidRPr="00770075">
        <w:rPr>
          <w:bCs/>
        </w:rPr>
        <w:t xml:space="preserve">Выделяют подготовительные, контрольные, подводящие (модельные), отборочные </w:t>
      </w:r>
      <w:r>
        <w:rPr>
          <w:bCs/>
        </w:rPr>
        <w:t xml:space="preserve">   </w:t>
      </w:r>
      <w:r w:rsidRPr="00770075">
        <w:rPr>
          <w:bCs/>
        </w:rPr>
        <w:t>и главные соревнования.</w:t>
      </w:r>
    </w:p>
    <w:p w:rsidR="007214FA" w:rsidRPr="00770075" w:rsidRDefault="007214FA" w:rsidP="00A745FB">
      <w:pPr>
        <w:pStyle w:val="a8"/>
        <w:ind w:left="-120" w:right="25" w:hanging="306"/>
        <w:jc w:val="both"/>
        <w:rPr>
          <w:bCs/>
        </w:rPr>
      </w:pPr>
      <w:r>
        <w:rPr>
          <w:bCs/>
        </w:rPr>
        <w:t xml:space="preserve">      </w:t>
      </w:r>
      <w:r w:rsidRPr="00282805">
        <w:rPr>
          <w:b/>
          <w:bCs/>
        </w:rPr>
        <w:t>Подготовительные соревнования</w:t>
      </w:r>
      <w:r w:rsidRPr="00282805">
        <w:rPr>
          <w:bCs/>
        </w:rPr>
        <w:t>.</w:t>
      </w:r>
      <w:r w:rsidRPr="00770075">
        <w:rPr>
          <w:bCs/>
        </w:rPr>
        <w:t xml:space="preserve"> В этих соревнованиях главными задачами являются: совершенствование рациональной техники и тактики соревновательной деятельности спортсмена, адаптация различных функциональных систем организма</w:t>
      </w:r>
      <w:r>
        <w:rPr>
          <w:bCs/>
        </w:rPr>
        <w:t xml:space="preserve"> </w:t>
      </w:r>
      <w:r w:rsidRPr="00770075">
        <w:rPr>
          <w:bCs/>
        </w:rPr>
        <w:t>к соревновательным нагрузкам и др. При этом повышается уровень тренированности спортсмена, приобретается соревновательный опыт.</w:t>
      </w:r>
    </w:p>
    <w:p w:rsidR="007214FA" w:rsidRPr="00770075" w:rsidRDefault="007214FA" w:rsidP="00A745FB">
      <w:pPr>
        <w:pStyle w:val="a8"/>
        <w:ind w:left="-120" w:right="25" w:hanging="306"/>
        <w:jc w:val="both"/>
        <w:rPr>
          <w:bCs/>
        </w:rPr>
      </w:pPr>
      <w:r>
        <w:rPr>
          <w:bCs/>
        </w:rPr>
        <w:t xml:space="preserve">      </w:t>
      </w:r>
      <w:r w:rsidRPr="00282805">
        <w:rPr>
          <w:b/>
          <w:bCs/>
        </w:rPr>
        <w:t>Контрольные соревнования</w:t>
      </w:r>
      <w:r w:rsidRPr="00770075">
        <w:rPr>
          <w:bCs/>
        </w:rPr>
        <w:t xml:space="preserve"> позволяют оценивать уровень подготовленности спортсмена. В них проверяется степень овладения техникой, тактикой, уровень развития двигательных качеств, психическая готовность к соревновательным нагрузкам. Результаты контрольных соревнований дают возможность корректировать построение процесса подготовки. Контрольными могут быть как специально организованные, так</w:t>
      </w:r>
      <w:r>
        <w:rPr>
          <w:bCs/>
        </w:rPr>
        <w:t xml:space="preserve"> </w:t>
      </w:r>
      <w:r w:rsidRPr="00770075">
        <w:rPr>
          <w:bCs/>
        </w:rPr>
        <w:t>и официальные соревнования различного уровня.</w:t>
      </w:r>
    </w:p>
    <w:p w:rsidR="007214FA" w:rsidRPr="00770075" w:rsidRDefault="007214FA" w:rsidP="00A745FB">
      <w:pPr>
        <w:pStyle w:val="a8"/>
        <w:ind w:left="-120" w:right="25" w:hanging="306"/>
        <w:jc w:val="both"/>
        <w:rPr>
          <w:bCs/>
        </w:rPr>
      </w:pPr>
      <w:r>
        <w:rPr>
          <w:bCs/>
        </w:rPr>
        <w:t xml:space="preserve">      </w:t>
      </w:r>
      <w:r w:rsidRPr="00D97FCF">
        <w:rPr>
          <w:b/>
          <w:bCs/>
        </w:rPr>
        <w:t>Подводящие (модельные) соревнования</w:t>
      </w:r>
      <w:r w:rsidRPr="00770075">
        <w:rPr>
          <w:bCs/>
        </w:rPr>
        <w:t>. Важнейшей задачей этих соревнований является подведение спортсмена к главным соревнованиям макроцикла, года, четырехлетия. Подводящими соревнованиями могут быть как специально организованные в системе подготовки спортсмена, так и официальные календарные соревнования. Они должны моделировать полностью или частично предстоящие главные соревнования.</w:t>
      </w:r>
    </w:p>
    <w:p w:rsidR="007214FA" w:rsidRPr="00770075" w:rsidRDefault="007214FA" w:rsidP="00A745FB">
      <w:pPr>
        <w:pStyle w:val="a8"/>
        <w:ind w:left="-120" w:right="25" w:hanging="306"/>
        <w:jc w:val="both"/>
        <w:rPr>
          <w:bCs/>
        </w:rPr>
      </w:pPr>
      <w:r>
        <w:rPr>
          <w:bCs/>
        </w:rPr>
        <w:t xml:space="preserve">       </w:t>
      </w:r>
      <w:r w:rsidRPr="00D97FCF">
        <w:rPr>
          <w:b/>
          <w:bCs/>
        </w:rPr>
        <w:t>Отборочные соревнования</w:t>
      </w:r>
      <w:r w:rsidRPr="00770075">
        <w:rPr>
          <w:bCs/>
        </w:rPr>
        <w:t xml:space="preserve"> проводятся для отбора спортсменов в сборные команды </w:t>
      </w:r>
      <w:r>
        <w:rPr>
          <w:bCs/>
        </w:rPr>
        <w:t xml:space="preserve">   </w:t>
      </w:r>
      <w:r w:rsidRPr="00770075">
        <w:rPr>
          <w:bCs/>
        </w:rPr>
        <w:t>и для определения участников личных соревнований высшего ранга. Отличительной особенностью таких соревнований являются условия отбора: завоевание определенного места или выполнение контрольного норматива, который позволит выступить в главных соревнованиях. Отборочный характер могут носить как официальные, так и специально организованные соревнования.</w:t>
      </w:r>
    </w:p>
    <w:p w:rsidR="007214FA" w:rsidRPr="00770075" w:rsidRDefault="007214FA" w:rsidP="00A745FB">
      <w:pPr>
        <w:pStyle w:val="a8"/>
        <w:ind w:left="-120" w:right="25" w:hanging="306"/>
        <w:jc w:val="both"/>
        <w:rPr>
          <w:bCs/>
        </w:rPr>
      </w:pPr>
      <w:r>
        <w:rPr>
          <w:bCs/>
        </w:rPr>
        <w:t xml:space="preserve">      </w:t>
      </w:r>
      <w:r w:rsidRPr="00D97FCF">
        <w:rPr>
          <w:b/>
          <w:bCs/>
        </w:rPr>
        <w:t>Главные соревнования</w:t>
      </w:r>
      <w:r w:rsidRPr="00770075">
        <w:rPr>
          <w:bCs/>
        </w:rPr>
        <w:t>. Главными соревнованиями являются те, в которых спортсмену необходимо показать наивысший результат на данном этапе спортивного совершенствования. На этих соревнованиях спортсмен должен проявить полную мобилизацию имеющихся технико-</w:t>
      </w:r>
      <w:r w:rsidRPr="00770075">
        <w:rPr>
          <w:bCs/>
        </w:rPr>
        <w:lastRenderedPageBreak/>
        <w:t>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w:t>
      </w:r>
    </w:p>
    <w:p w:rsidR="007214FA" w:rsidRDefault="007214FA" w:rsidP="00A745FB">
      <w:pPr>
        <w:pStyle w:val="a8"/>
        <w:ind w:left="-120" w:right="25" w:hanging="306"/>
        <w:jc w:val="both"/>
        <w:rPr>
          <w:bCs/>
        </w:rPr>
      </w:pPr>
      <w:r>
        <w:rPr>
          <w:bCs/>
        </w:rPr>
        <w:t xml:space="preserve">     </w:t>
      </w:r>
      <w:r w:rsidRPr="00770075">
        <w:rPr>
          <w:bCs/>
        </w:rPr>
        <w:t>Количество стартов, принятых спортсменами в соревнованиях различных видов, существенно колеблется. Наибольшее количество стартов приходится на подготовительные, контрольные и подводящие соревнования</w:t>
      </w:r>
      <w:r>
        <w:rPr>
          <w:bCs/>
        </w:rPr>
        <w:t>.</w:t>
      </w:r>
    </w:p>
    <w:p w:rsidR="007214FA" w:rsidRDefault="007214FA" w:rsidP="00A745FB">
      <w:pPr>
        <w:pStyle w:val="a8"/>
        <w:ind w:left="-120" w:right="25" w:hanging="306"/>
        <w:jc w:val="both"/>
        <w:rPr>
          <w:bCs/>
        </w:rPr>
      </w:pPr>
      <w:r>
        <w:rPr>
          <w:bCs/>
        </w:rPr>
        <w:t xml:space="preserve">      Установленные Федеральным стандартом спортивной подготовки по виду спорта спортивная гимнастика планируемые показатели соревновательной деятельности приведены  </w:t>
      </w:r>
    </w:p>
    <w:p w:rsidR="007214FA" w:rsidRDefault="007214FA" w:rsidP="00A745FB">
      <w:pPr>
        <w:pStyle w:val="a8"/>
        <w:ind w:left="-120" w:right="25" w:hanging="306"/>
        <w:jc w:val="both"/>
        <w:rPr>
          <w:bCs/>
        </w:rPr>
      </w:pPr>
      <w:r>
        <w:rPr>
          <w:bCs/>
        </w:rPr>
        <w:t xml:space="preserve">      в таблице № 4</w:t>
      </w:r>
      <w:r w:rsidRPr="00DB685B">
        <w:rPr>
          <w:bCs/>
        </w:rPr>
        <w:t>.</w:t>
      </w:r>
      <w:r w:rsidRPr="00054064">
        <w:rPr>
          <w:bCs/>
        </w:rPr>
        <w:t xml:space="preserve"> </w:t>
      </w:r>
    </w:p>
    <w:p w:rsidR="007214FA" w:rsidRDefault="007214FA" w:rsidP="00CC1B60">
      <w:pPr>
        <w:pStyle w:val="1"/>
        <w:ind w:left="-426" w:right="-284"/>
        <w:rPr>
          <w:u w:val="none"/>
        </w:rPr>
      </w:pPr>
    </w:p>
    <w:p w:rsidR="007214FA" w:rsidRPr="00282805" w:rsidRDefault="007214FA" w:rsidP="00CC1B60">
      <w:pPr>
        <w:pStyle w:val="1"/>
        <w:ind w:left="-426" w:right="-284"/>
        <w:rPr>
          <w:u w:val="none"/>
        </w:rPr>
      </w:pPr>
      <w:r>
        <w:rPr>
          <w:u w:val="none"/>
        </w:rPr>
        <w:t>Требования к объёму соревновательной деятельности на этапах спортивной подготовки по виду спорта  спортивная гимнастика»</w:t>
      </w:r>
    </w:p>
    <w:p w:rsidR="007214FA" w:rsidRDefault="007214FA" w:rsidP="00A17D1E">
      <w:pPr>
        <w:ind w:right="-284"/>
        <w:rPr>
          <w:bCs/>
        </w:rPr>
      </w:pPr>
      <w:r>
        <w:rPr>
          <w:bCs/>
        </w:rPr>
        <w:t xml:space="preserve">                                                                                                                                                 Таблица № 4</w:t>
      </w:r>
    </w:p>
    <w:tbl>
      <w:tblPr>
        <w:tblW w:w="10320" w:type="dxa"/>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198"/>
        <w:gridCol w:w="1061"/>
        <w:gridCol w:w="984"/>
        <w:gridCol w:w="1128"/>
        <w:gridCol w:w="1258"/>
        <w:gridCol w:w="1997"/>
        <w:gridCol w:w="1694"/>
      </w:tblGrid>
      <w:tr w:rsidR="007214FA" w:rsidRPr="00711058" w:rsidTr="00BD7664">
        <w:trPr>
          <w:trHeight w:val="527"/>
        </w:trPr>
        <w:tc>
          <w:tcPr>
            <w:tcW w:w="2198" w:type="dxa"/>
            <w:vMerge w:val="restart"/>
          </w:tcPr>
          <w:p w:rsidR="007214FA" w:rsidRPr="00F0686B" w:rsidRDefault="007214FA" w:rsidP="005A374F">
            <w:pPr>
              <w:pStyle w:val="TableParagraph"/>
              <w:spacing w:before="3"/>
              <w:rPr>
                <w:sz w:val="24"/>
                <w:szCs w:val="24"/>
              </w:rPr>
            </w:pPr>
          </w:p>
          <w:p w:rsidR="007214FA" w:rsidRPr="00F0686B" w:rsidRDefault="00B6180B" w:rsidP="005A374F">
            <w:pPr>
              <w:pStyle w:val="TableParagraph"/>
              <w:spacing w:line="225" w:lineRule="exact"/>
              <w:ind w:left="659"/>
              <w:rPr>
                <w:b/>
                <w:sz w:val="24"/>
                <w:szCs w:val="24"/>
              </w:rPr>
            </w:pPr>
            <w:r w:rsidRPr="00C57072">
              <w:rPr>
                <w:b/>
                <w:noProof/>
                <w:position w:val="-4"/>
                <w:sz w:val="24"/>
                <w:szCs w:val="24"/>
                <w:lang w:eastAsia="ru-RU"/>
              </w:rPr>
              <w:pict>
                <v:shape id="image18.png" o:spid="_x0000_i1025" type="#_x0000_t75" style="width:31.5pt;height:11.25pt;visibility:visible">
                  <v:imagedata r:id="rId9" o:title=""/>
                </v:shape>
              </w:pict>
            </w:r>
          </w:p>
          <w:p w:rsidR="007214FA" w:rsidRPr="00F0686B" w:rsidRDefault="007214FA" w:rsidP="005A374F">
            <w:pPr>
              <w:pStyle w:val="TableParagraph"/>
              <w:spacing w:before="18" w:line="332" w:lineRule="exact"/>
              <w:ind w:left="275"/>
              <w:rPr>
                <w:sz w:val="24"/>
                <w:szCs w:val="24"/>
              </w:rPr>
            </w:pPr>
            <w:r w:rsidRPr="00F0686B">
              <w:rPr>
                <w:sz w:val="24"/>
                <w:szCs w:val="24"/>
              </w:rPr>
              <w:t>спортивных</w:t>
            </w:r>
          </w:p>
          <w:p w:rsidR="007214FA" w:rsidRPr="00F0686B" w:rsidRDefault="007214FA" w:rsidP="005A374F">
            <w:pPr>
              <w:pStyle w:val="TableParagraph"/>
              <w:spacing w:line="321" w:lineRule="exact"/>
              <w:ind w:left="174"/>
              <w:rPr>
                <w:sz w:val="24"/>
                <w:szCs w:val="24"/>
              </w:rPr>
            </w:pPr>
            <w:r w:rsidRPr="00F0686B">
              <w:rPr>
                <w:sz w:val="24"/>
                <w:szCs w:val="24"/>
              </w:rPr>
              <w:t>соревнований</w:t>
            </w:r>
          </w:p>
        </w:tc>
        <w:tc>
          <w:tcPr>
            <w:tcW w:w="8122" w:type="dxa"/>
            <w:gridSpan w:val="6"/>
          </w:tcPr>
          <w:p w:rsidR="007214FA" w:rsidRPr="001D4685" w:rsidRDefault="007214FA" w:rsidP="005A374F">
            <w:pPr>
              <w:pStyle w:val="TableParagraph"/>
              <w:spacing w:before="84"/>
              <w:ind w:left="1821" w:right="1847"/>
              <w:jc w:val="center"/>
              <w:rPr>
                <w:sz w:val="24"/>
                <w:szCs w:val="24"/>
              </w:rPr>
            </w:pPr>
            <w:r w:rsidRPr="001D4685">
              <w:rPr>
                <w:w w:val="95"/>
                <w:sz w:val="24"/>
                <w:szCs w:val="24"/>
              </w:rPr>
              <w:t>Этапы</w:t>
            </w:r>
            <w:r w:rsidRPr="001D4685">
              <w:rPr>
                <w:spacing w:val="4"/>
                <w:w w:val="95"/>
                <w:sz w:val="24"/>
                <w:szCs w:val="24"/>
              </w:rPr>
              <w:t xml:space="preserve"> </w:t>
            </w:r>
            <w:r w:rsidRPr="001D4685">
              <w:rPr>
                <w:w w:val="95"/>
                <w:sz w:val="24"/>
                <w:szCs w:val="24"/>
              </w:rPr>
              <w:t>и</w:t>
            </w:r>
            <w:r w:rsidRPr="001D4685">
              <w:rPr>
                <w:spacing w:val="-2"/>
                <w:w w:val="95"/>
                <w:sz w:val="24"/>
                <w:szCs w:val="24"/>
              </w:rPr>
              <w:t xml:space="preserve"> </w:t>
            </w:r>
            <w:r w:rsidRPr="001D4685">
              <w:rPr>
                <w:w w:val="95"/>
                <w:sz w:val="24"/>
                <w:szCs w:val="24"/>
              </w:rPr>
              <w:t>годы спортивной</w:t>
            </w:r>
            <w:r w:rsidRPr="001D4685">
              <w:rPr>
                <w:spacing w:val="15"/>
                <w:w w:val="95"/>
                <w:sz w:val="24"/>
                <w:szCs w:val="24"/>
              </w:rPr>
              <w:t xml:space="preserve"> </w:t>
            </w:r>
            <w:r w:rsidRPr="001D4685">
              <w:rPr>
                <w:w w:val="95"/>
                <w:sz w:val="24"/>
                <w:szCs w:val="24"/>
              </w:rPr>
              <w:t>подготовки</w:t>
            </w:r>
          </w:p>
        </w:tc>
      </w:tr>
      <w:tr w:rsidR="007214FA" w:rsidRPr="00711058" w:rsidTr="00BD7664">
        <w:trPr>
          <w:trHeight w:val="1511"/>
        </w:trPr>
        <w:tc>
          <w:tcPr>
            <w:tcW w:w="2198" w:type="dxa"/>
            <w:vMerge/>
            <w:tcBorders>
              <w:top w:val="nil"/>
            </w:tcBorders>
          </w:tcPr>
          <w:p w:rsidR="007214FA" w:rsidRPr="00F0686B" w:rsidRDefault="007214FA" w:rsidP="005A374F">
            <w:pPr>
              <w:rPr>
                <w:szCs w:val="24"/>
              </w:rPr>
            </w:pPr>
          </w:p>
        </w:tc>
        <w:tc>
          <w:tcPr>
            <w:tcW w:w="2045" w:type="dxa"/>
            <w:gridSpan w:val="2"/>
          </w:tcPr>
          <w:p w:rsidR="007214FA" w:rsidRPr="00F0686B" w:rsidRDefault="007214FA" w:rsidP="005A374F">
            <w:pPr>
              <w:pStyle w:val="TableParagraph"/>
              <w:spacing w:before="93" w:line="320" w:lineRule="exact"/>
              <w:ind w:left="58" w:right="46"/>
              <w:jc w:val="center"/>
              <w:rPr>
                <w:sz w:val="24"/>
                <w:szCs w:val="24"/>
              </w:rPr>
            </w:pPr>
            <w:r w:rsidRPr="00F0686B">
              <w:rPr>
                <w:sz w:val="24"/>
                <w:szCs w:val="24"/>
              </w:rPr>
              <w:t>Этап</w:t>
            </w:r>
            <w:r w:rsidRPr="00F0686B">
              <w:rPr>
                <w:spacing w:val="-13"/>
                <w:sz w:val="24"/>
                <w:szCs w:val="24"/>
              </w:rPr>
              <w:t xml:space="preserve"> </w:t>
            </w:r>
            <w:r w:rsidRPr="00F0686B">
              <w:rPr>
                <w:sz w:val="24"/>
                <w:szCs w:val="24"/>
              </w:rPr>
              <w:t>начальной</w:t>
            </w:r>
          </w:p>
          <w:p w:rsidR="007214FA" w:rsidRPr="00F0686B" w:rsidRDefault="007214FA" w:rsidP="005A374F">
            <w:pPr>
              <w:pStyle w:val="TableParagraph"/>
              <w:spacing w:line="331" w:lineRule="exact"/>
              <w:ind w:left="49" w:right="46"/>
              <w:jc w:val="center"/>
              <w:rPr>
                <w:sz w:val="24"/>
                <w:szCs w:val="24"/>
              </w:rPr>
            </w:pPr>
            <w:r w:rsidRPr="00F0686B">
              <w:rPr>
                <w:sz w:val="24"/>
                <w:szCs w:val="24"/>
              </w:rPr>
              <w:t>подготовки</w:t>
            </w:r>
          </w:p>
        </w:tc>
        <w:tc>
          <w:tcPr>
            <w:tcW w:w="2386" w:type="dxa"/>
            <w:gridSpan w:val="2"/>
          </w:tcPr>
          <w:p w:rsidR="007214FA" w:rsidRPr="00F0686B" w:rsidRDefault="007214FA" w:rsidP="005A374F">
            <w:pPr>
              <w:pStyle w:val="TableParagraph"/>
              <w:spacing w:before="15"/>
              <w:ind w:left="209" w:right="164"/>
              <w:jc w:val="center"/>
              <w:rPr>
                <w:sz w:val="24"/>
                <w:szCs w:val="24"/>
              </w:rPr>
            </w:pPr>
            <w:r w:rsidRPr="00F0686B">
              <w:rPr>
                <w:sz w:val="24"/>
                <w:szCs w:val="24"/>
              </w:rPr>
              <w:t xml:space="preserve">Тренировочный этап </w:t>
            </w:r>
            <w:r w:rsidRPr="00F0686B">
              <w:rPr>
                <w:sz w:val="24"/>
                <w:szCs w:val="24"/>
              </w:rPr>
              <w:br/>
              <w:t>(этап спортивной специализации)</w:t>
            </w:r>
          </w:p>
        </w:tc>
        <w:tc>
          <w:tcPr>
            <w:tcW w:w="1997" w:type="dxa"/>
            <w:vMerge w:val="restart"/>
          </w:tcPr>
          <w:p w:rsidR="007214FA" w:rsidRPr="00F0686B" w:rsidRDefault="007214FA" w:rsidP="005A374F">
            <w:pPr>
              <w:pStyle w:val="TableParagraph"/>
              <w:spacing w:before="93" w:line="320" w:lineRule="exact"/>
              <w:ind w:right="28"/>
              <w:rPr>
                <w:sz w:val="24"/>
                <w:szCs w:val="24"/>
              </w:rPr>
            </w:pPr>
            <w:r>
              <w:rPr>
                <w:sz w:val="24"/>
                <w:szCs w:val="24"/>
              </w:rPr>
              <w:t xml:space="preserve">           </w:t>
            </w:r>
            <w:r w:rsidRPr="00F0686B">
              <w:rPr>
                <w:sz w:val="24"/>
                <w:szCs w:val="24"/>
              </w:rPr>
              <w:t>Этап</w:t>
            </w:r>
          </w:p>
          <w:p w:rsidR="007214FA" w:rsidRPr="00F0686B" w:rsidRDefault="007214FA" w:rsidP="005A374F">
            <w:pPr>
              <w:pStyle w:val="TableParagraph"/>
              <w:spacing w:line="331" w:lineRule="exact"/>
              <w:ind w:left="58" w:right="57"/>
              <w:jc w:val="center"/>
              <w:rPr>
                <w:sz w:val="24"/>
                <w:szCs w:val="24"/>
              </w:rPr>
            </w:pPr>
            <w:r w:rsidRPr="00F0686B">
              <w:rPr>
                <w:sz w:val="24"/>
                <w:szCs w:val="24"/>
              </w:rPr>
              <w:t>совершенство-</w:t>
            </w:r>
          </w:p>
          <w:p w:rsidR="007214FA" w:rsidRPr="00F0686B" w:rsidRDefault="007214FA" w:rsidP="005A374F">
            <w:pPr>
              <w:pStyle w:val="TableParagraph"/>
              <w:spacing w:before="15"/>
              <w:ind w:left="58" w:right="43"/>
              <w:jc w:val="center"/>
              <w:rPr>
                <w:sz w:val="24"/>
                <w:szCs w:val="24"/>
              </w:rPr>
            </w:pPr>
            <w:r w:rsidRPr="00F0686B">
              <w:rPr>
                <w:sz w:val="24"/>
                <w:szCs w:val="24"/>
              </w:rPr>
              <w:t>спортивного</w:t>
            </w:r>
          </w:p>
          <w:p w:rsidR="007214FA" w:rsidRPr="00F0686B" w:rsidRDefault="007214FA" w:rsidP="005A374F">
            <w:pPr>
              <w:pStyle w:val="TableParagraph"/>
              <w:spacing w:before="2"/>
              <w:ind w:left="58" w:right="29"/>
              <w:jc w:val="center"/>
              <w:rPr>
                <w:sz w:val="24"/>
                <w:szCs w:val="24"/>
              </w:rPr>
            </w:pPr>
            <w:r w:rsidRPr="00F0686B">
              <w:rPr>
                <w:sz w:val="24"/>
                <w:szCs w:val="24"/>
              </w:rPr>
              <w:t>мастерства</w:t>
            </w:r>
          </w:p>
        </w:tc>
        <w:tc>
          <w:tcPr>
            <w:tcW w:w="1694" w:type="dxa"/>
            <w:vMerge w:val="restart"/>
          </w:tcPr>
          <w:p w:rsidR="007214FA" w:rsidRPr="00F0686B" w:rsidRDefault="007214FA" w:rsidP="005A374F">
            <w:pPr>
              <w:pStyle w:val="TableParagraph"/>
              <w:spacing w:before="15"/>
              <w:ind w:left="120" w:right="141"/>
              <w:jc w:val="center"/>
              <w:rPr>
                <w:sz w:val="24"/>
                <w:szCs w:val="24"/>
              </w:rPr>
            </w:pPr>
            <w:r w:rsidRPr="00F0686B">
              <w:rPr>
                <w:sz w:val="24"/>
                <w:szCs w:val="24"/>
              </w:rPr>
              <w:t>Этап высшего спортивного мастерства</w:t>
            </w:r>
          </w:p>
        </w:tc>
      </w:tr>
      <w:tr w:rsidR="007214FA" w:rsidRPr="00711058" w:rsidTr="00BD7664">
        <w:trPr>
          <w:trHeight w:val="848"/>
        </w:trPr>
        <w:tc>
          <w:tcPr>
            <w:tcW w:w="2198" w:type="dxa"/>
            <w:vMerge/>
            <w:tcBorders>
              <w:top w:val="nil"/>
            </w:tcBorders>
          </w:tcPr>
          <w:p w:rsidR="007214FA" w:rsidRPr="00F0686B" w:rsidRDefault="007214FA" w:rsidP="005A374F">
            <w:pPr>
              <w:rPr>
                <w:szCs w:val="24"/>
              </w:rPr>
            </w:pPr>
          </w:p>
        </w:tc>
        <w:tc>
          <w:tcPr>
            <w:tcW w:w="1061" w:type="dxa"/>
          </w:tcPr>
          <w:p w:rsidR="007214FA" w:rsidRPr="00F0686B" w:rsidRDefault="007214FA" w:rsidP="005A374F">
            <w:pPr>
              <w:pStyle w:val="TableParagraph"/>
              <w:spacing w:before="88"/>
              <w:ind w:left="66" w:right="24"/>
              <w:jc w:val="center"/>
              <w:rPr>
                <w:sz w:val="24"/>
                <w:szCs w:val="24"/>
              </w:rPr>
            </w:pPr>
            <w:r w:rsidRPr="00F0686B">
              <w:rPr>
                <w:sz w:val="24"/>
                <w:szCs w:val="24"/>
              </w:rPr>
              <w:t>До</w:t>
            </w:r>
            <w:r w:rsidRPr="00F0686B">
              <w:rPr>
                <w:spacing w:val="-7"/>
                <w:sz w:val="24"/>
                <w:szCs w:val="24"/>
              </w:rPr>
              <w:t xml:space="preserve"> </w:t>
            </w:r>
            <w:r w:rsidRPr="00F0686B">
              <w:rPr>
                <w:sz w:val="24"/>
                <w:szCs w:val="24"/>
              </w:rPr>
              <w:t>года</w:t>
            </w:r>
          </w:p>
        </w:tc>
        <w:tc>
          <w:tcPr>
            <w:tcW w:w="984" w:type="dxa"/>
          </w:tcPr>
          <w:p w:rsidR="007214FA" w:rsidRPr="00F0686B" w:rsidRDefault="007214FA" w:rsidP="005A374F">
            <w:pPr>
              <w:pStyle w:val="TableParagraph"/>
              <w:spacing w:before="88" w:line="242" w:lineRule="auto"/>
              <w:ind w:left="257" w:hanging="170"/>
              <w:rPr>
                <w:sz w:val="24"/>
                <w:szCs w:val="24"/>
              </w:rPr>
            </w:pPr>
            <w:r w:rsidRPr="00F0686B">
              <w:rPr>
                <w:w w:val="95"/>
                <w:sz w:val="24"/>
                <w:szCs w:val="24"/>
              </w:rPr>
              <w:t>Свыше</w:t>
            </w:r>
            <w:r w:rsidRPr="00F0686B">
              <w:rPr>
                <w:spacing w:val="-64"/>
                <w:w w:val="95"/>
                <w:sz w:val="24"/>
                <w:szCs w:val="24"/>
              </w:rPr>
              <w:t xml:space="preserve"> </w:t>
            </w:r>
            <w:r w:rsidRPr="00F0686B">
              <w:rPr>
                <w:sz w:val="24"/>
                <w:szCs w:val="24"/>
              </w:rPr>
              <w:t>года</w:t>
            </w:r>
          </w:p>
        </w:tc>
        <w:tc>
          <w:tcPr>
            <w:tcW w:w="1128" w:type="dxa"/>
          </w:tcPr>
          <w:p w:rsidR="007214FA" w:rsidRPr="00F0686B" w:rsidRDefault="007214FA" w:rsidP="005A374F">
            <w:pPr>
              <w:pStyle w:val="TableParagraph"/>
              <w:spacing w:before="88" w:line="242" w:lineRule="auto"/>
              <w:ind w:left="422" w:right="22" w:hanging="286"/>
              <w:rPr>
                <w:sz w:val="24"/>
                <w:szCs w:val="24"/>
              </w:rPr>
            </w:pPr>
            <w:r w:rsidRPr="00F0686B">
              <w:rPr>
                <w:spacing w:val="-3"/>
                <w:sz w:val="24"/>
                <w:szCs w:val="24"/>
              </w:rPr>
              <w:t>До двух</w:t>
            </w:r>
            <w:r w:rsidRPr="00F0686B">
              <w:rPr>
                <w:spacing w:val="-67"/>
                <w:sz w:val="24"/>
                <w:szCs w:val="24"/>
              </w:rPr>
              <w:t xml:space="preserve"> </w:t>
            </w:r>
            <w:r w:rsidRPr="00F0686B">
              <w:rPr>
                <w:sz w:val="24"/>
                <w:szCs w:val="24"/>
              </w:rPr>
              <w:t>лет</w:t>
            </w:r>
          </w:p>
        </w:tc>
        <w:tc>
          <w:tcPr>
            <w:tcW w:w="1258" w:type="dxa"/>
          </w:tcPr>
          <w:p w:rsidR="007214FA" w:rsidRPr="00F0686B" w:rsidRDefault="007214FA" w:rsidP="005A374F">
            <w:pPr>
              <w:pStyle w:val="TableParagraph"/>
              <w:spacing w:before="88" w:line="242" w:lineRule="auto"/>
              <w:ind w:left="157" w:right="77" w:firstLine="79"/>
              <w:rPr>
                <w:sz w:val="24"/>
                <w:szCs w:val="24"/>
              </w:rPr>
            </w:pPr>
            <w:r w:rsidRPr="00F0686B">
              <w:rPr>
                <w:sz w:val="24"/>
                <w:szCs w:val="24"/>
              </w:rPr>
              <w:t>Свыше</w:t>
            </w:r>
            <w:r w:rsidRPr="00F0686B">
              <w:rPr>
                <w:spacing w:val="1"/>
                <w:sz w:val="24"/>
                <w:szCs w:val="24"/>
              </w:rPr>
              <w:t xml:space="preserve"> </w:t>
            </w:r>
            <w:r w:rsidRPr="00F0686B">
              <w:rPr>
                <w:spacing w:val="-1"/>
                <w:sz w:val="24"/>
                <w:szCs w:val="24"/>
              </w:rPr>
              <w:t>двух</w:t>
            </w:r>
            <w:r w:rsidRPr="00F0686B">
              <w:rPr>
                <w:spacing w:val="-16"/>
                <w:sz w:val="24"/>
                <w:szCs w:val="24"/>
              </w:rPr>
              <w:t xml:space="preserve"> </w:t>
            </w:r>
            <w:r w:rsidRPr="00F0686B">
              <w:rPr>
                <w:spacing w:val="-1"/>
                <w:sz w:val="24"/>
                <w:szCs w:val="24"/>
              </w:rPr>
              <w:t>лет</w:t>
            </w:r>
          </w:p>
        </w:tc>
        <w:tc>
          <w:tcPr>
            <w:tcW w:w="1997" w:type="dxa"/>
            <w:vMerge/>
            <w:tcBorders>
              <w:top w:val="nil"/>
            </w:tcBorders>
          </w:tcPr>
          <w:p w:rsidR="007214FA" w:rsidRPr="00F0686B" w:rsidRDefault="007214FA" w:rsidP="005A374F">
            <w:pPr>
              <w:rPr>
                <w:szCs w:val="24"/>
              </w:rPr>
            </w:pPr>
          </w:p>
        </w:tc>
        <w:tc>
          <w:tcPr>
            <w:tcW w:w="1694" w:type="dxa"/>
            <w:vMerge/>
            <w:tcBorders>
              <w:top w:val="nil"/>
            </w:tcBorders>
          </w:tcPr>
          <w:p w:rsidR="007214FA" w:rsidRPr="00F0686B" w:rsidRDefault="007214FA" w:rsidP="005A374F">
            <w:pPr>
              <w:rPr>
                <w:szCs w:val="24"/>
              </w:rPr>
            </w:pPr>
          </w:p>
        </w:tc>
      </w:tr>
      <w:tr w:rsidR="007214FA" w:rsidRPr="00711058" w:rsidTr="00BD7664">
        <w:trPr>
          <w:trHeight w:val="532"/>
        </w:trPr>
        <w:tc>
          <w:tcPr>
            <w:tcW w:w="2198" w:type="dxa"/>
          </w:tcPr>
          <w:p w:rsidR="007214FA" w:rsidRPr="00F0686B" w:rsidRDefault="007214FA" w:rsidP="005A374F">
            <w:pPr>
              <w:pStyle w:val="TableParagraph"/>
              <w:spacing w:before="84"/>
              <w:ind w:left="127" w:right="113"/>
              <w:jc w:val="center"/>
              <w:rPr>
                <w:sz w:val="24"/>
                <w:szCs w:val="24"/>
              </w:rPr>
            </w:pPr>
            <w:r w:rsidRPr="00F0686B">
              <w:rPr>
                <w:sz w:val="24"/>
                <w:szCs w:val="24"/>
              </w:rPr>
              <w:t>Контрольные</w:t>
            </w:r>
          </w:p>
        </w:tc>
        <w:tc>
          <w:tcPr>
            <w:tcW w:w="1061" w:type="dxa"/>
          </w:tcPr>
          <w:p w:rsidR="007214FA" w:rsidRPr="00F0686B" w:rsidRDefault="007214FA" w:rsidP="005A374F">
            <w:pPr>
              <w:pStyle w:val="TableParagraph"/>
              <w:spacing w:before="84"/>
              <w:ind w:left="52"/>
              <w:jc w:val="center"/>
              <w:rPr>
                <w:sz w:val="24"/>
                <w:szCs w:val="24"/>
              </w:rPr>
            </w:pPr>
            <w:r w:rsidRPr="00F0686B">
              <w:rPr>
                <w:w w:val="99"/>
                <w:sz w:val="24"/>
                <w:szCs w:val="24"/>
              </w:rPr>
              <w:t>1</w:t>
            </w:r>
          </w:p>
        </w:tc>
        <w:tc>
          <w:tcPr>
            <w:tcW w:w="984" w:type="dxa"/>
          </w:tcPr>
          <w:p w:rsidR="007214FA" w:rsidRPr="00F0686B" w:rsidRDefault="007214FA" w:rsidP="005A374F">
            <w:pPr>
              <w:pStyle w:val="TableParagraph"/>
              <w:spacing w:before="84"/>
              <w:ind w:left="62"/>
              <w:jc w:val="center"/>
              <w:rPr>
                <w:sz w:val="24"/>
                <w:szCs w:val="24"/>
              </w:rPr>
            </w:pPr>
            <w:r w:rsidRPr="00F0686B">
              <w:rPr>
                <w:w w:val="93"/>
                <w:sz w:val="24"/>
                <w:szCs w:val="24"/>
              </w:rPr>
              <w:t>1</w:t>
            </w:r>
          </w:p>
        </w:tc>
        <w:tc>
          <w:tcPr>
            <w:tcW w:w="1128" w:type="dxa"/>
          </w:tcPr>
          <w:p w:rsidR="007214FA" w:rsidRPr="00F0686B" w:rsidRDefault="007214FA" w:rsidP="005A374F">
            <w:pPr>
              <w:pStyle w:val="TableParagraph"/>
              <w:spacing w:before="84"/>
              <w:ind w:left="50"/>
              <w:jc w:val="center"/>
              <w:rPr>
                <w:sz w:val="24"/>
                <w:szCs w:val="24"/>
              </w:rPr>
            </w:pPr>
            <w:r w:rsidRPr="00F0686B">
              <w:rPr>
                <w:w w:val="93"/>
                <w:sz w:val="24"/>
                <w:szCs w:val="24"/>
              </w:rPr>
              <w:t>2</w:t>
            </w:r>
          </w:p>
        </w:tc>
        <w:tc>
          <w:tcPr>
            <w:tcW w:w="1258" w:type="dxa"/>
          </w:tcPr>
          <w:p w:rsidR="007214FA" w:rsidRPr="00F0686B" w:rsidRDefault="007214FA" w:rsidP="005A374F">
            <w:pPr>
              <w:pStyle w:val="TableParagraph"/>
              <w:spacing w:before="84"/>
              <w:ind w:left="56"/>
              <w:jc w:val="center"/>
              <w:rPr>
                <w:sz w:val="24"/>
                <w:szCs w:val="24"/>
              </w:rPr>
            </w:pPr>
            <w:r w:rsidRPr="00F0686B">
              <w:rPr>
                <w:w w:val="95"/>
                <w:sz w:val="24"/>
                <w:szCs w:val="24"/>
              </w:rPr>
              <w:t>3</w:t>
            </w:r>
          </w:p>
        </w:tc>
        <w:tc>
          <w:tcPr>
            <w:tcW w:w="1997" w:type="dxa"/>
          </w:tcPr>
          <w:p w:rsidR="007214FA" w:rsidRPr="00F0686B" w:rsidRDefault="007214FA" w:rsidP="005A374F">
            <w:pPr>
              <w:pStyle w:val="TableParagraph"/>
              <w:spacing w:before="101"/>
              <w:ind w:left="63"/>
              <w:jc w:val="center"/>
              <w:rPr>
                <w:sz w:val="24"/>
                <w:szCs w:val="24"/>
              </w:rPr>
            </w:pPr>
            <w:r w:rsidRPr="00F0686B">
              <w:rPr>
                <w:w w:val="90"/>
                <w:sz w:val="24"/>
                <w:szCs w:val="24"/>
              </w:rPr>
              <w:t>4</w:t>
            </w:r>
          </w:p>
        </w:tc>
        <w:tc>
          <w:tcPr>
            <w:tcW w:w="1694" w:type="dxa"/>
          </w:tcPr>
          <w:p w:rsidR="007214FA" w:rsidRPr="00F0686B" w:rsidRDefault="007214FA" w:rsidP="005A374F">
            <w:pPr>
              <w:pStyle w:val="TableParagraph"/>
              <w:spacing w:before="79"/>
              <w:ind w:left="24"/>
              <w:jc w:val="center"/>
              <w:rPr>
                <w:sz w:val="24"/>
                <w:szCs w:val="24"/>
              </w:rPr>
            </w:pPr>
            <w:r w:rsidRPr="00F0686B">
              <w:rPr>
                <w:w w:val="94"/>
                <w:sz w:val="24"/>
                <w:szCs w:val="24"/>
              </w:rPr>
              <w:t>4</w:t>
            </w:r>
          </w:p>
        </w:tc>
      </w:tr>
      <w:tr w:rsidR="007214FA" w:rsidRPr="00711058" w:rsidTr="00BD7664">
        <w:trPr>
          <w:trHeight w:val="532"/>
        </w:trPr>
        <w:tc>
          <w:tcPr>
            <w:tcW w:w="2198" w:type="dxa"/>
          </w:tcPr>
          <w:p w:rsidR="007214FA" w:rsidRPr="00F0686B" w:rsidRDefault="007214FA" w:rsidP="005A374F">
            <w:pPr>
              <w:pStyle w:val="TableParagraph"/>
              <w:spacing w:before="79"/>
              <w:ind w:left="127" w:right="100"/>
              <w:jc w:val="center"/>
              <w:rPr>
                <w:sz w:val="24"/>
                <w:szCs w:val="24"/>
              </w:rPr>
            </w:pPr>
            <w:r w:rsidRPr="00F0686B">
              <w:rPr>
                <w:sz w:val="24"/>
                <w:szCs w:val="24"/>
              </w:rPr>
              <w:t>Основные</w:t>
            </w:r>
          </w:p>
        </w:tc>
        <w:tc>
          <w:tcPr>
            <w:tcW w:w="1061" w:type="dxa"/>
          </w:tcPr>
          <w:p w:rsidR="007214FA" w:rsidRPr="00F0686B" w:rsidRDefault="007214FA" w:rsidP="005A374F">
            <w:pPr>
              <w:pStyle w:val="TableParagraph"/>
              <w:spacing w:before="79"/>
              <w:ind w:left="53"/>
              <w:jc w:val="center"/>
              <w:rPr>
                <w:sz w:val="24"/>
                <w:szCs w:val="24"/>
              </w:rPr>
            </w:pPr>
            <w:r w:rsidRPr="00F0686B">
              <w:rPr>
                <w:w w:val="93"/>
                <w:sz w:val="24"/>
                <w:szCs w:val="24"/>
              </w:rPr>
              <w:t>1</w:t>
            </w:r>
          </w:p>
        </w:tc>
        <w:tc>
          <w:tcPr>
            <w:tcW w:w="984" w:type="dxa"/>
          </w:tcPr>
          <w:p w:rsidR="007214FA" w:rsidRPr="00F0686B" w:rsidRDefault="007214FA" w:rsidP="005A374F">
            <w:pPr>
              <w:pStyle w:val="TableParagraph"/>
              <w:spacing w:before="79"/>
              <w:ind w:left="62"/>
              <w:jc w:val="center"/>
              <w:rPr>
                <w:sz w:val="24"/>
                <w:szCs w:val="24"/>
              </w:rPr>
            </w:pPr>
            <w:r w:rsidRPr="00F0686B">
              <w:rPr>
                <w:w w:val="93"/>
                <w:sz w:val="24"/>
                <w:szCs w:val="24"/>
              </w:rPr>
              <w:t>1</w:t>
            </w:r>
          </w:p>
        </w:tc>
        <w:tc>
          <w:tcPr>
            <w:tcW w:w="1128" w:type="dxa"/>
          </w:tcPr>
          <w:p w:rsidR="007214FA" w:rsidRPr="00F0686B" w:rsidRDefault="007214FA" w:rsidP="005A374F">
            <w:pPr>
              <w:pStyle w:val="TableParagraph"/>
              <w:spacing w:before="79"/>
              <w:ind w:left="54"/>
              <w:jc w:val="center"/>
              <w:rPr>
                <w:sz w:val="24"/>
                <w:szCs w:val="24"/>
              </w:rPr>
            </w:pPr>
            <w:r w:rsidRPr="00F0686B">
              <w:rPr>
                <w:w w:val="89"/>
                <w:sz w:val="24"/>
                <w:szCs w:val="24"/>
              </w:rPr>
              <w:t>2</w:t>
            </w:r>
          </w:p>
        </w:tc>
        <w:tc>
          <w:tcPr>
            <w:tcW w:w="1258" w:type="dxa"/>
          </w:tcPr>
          <w:p w:rsidR="007214FA" w:rsidRPr="00F0686B" w:rsidRDefault="007214FA" w:rsidP="005A374F">
            <w:pPr>
              <w:pStyle w:val="TableParagraph"/>
              <w:spacing w:before="79"/>
              <w:ind w:left="64"/>
              <w:jc w:val="center"/>
              <w:rPr>
                <w:sz w:val="24"/>
                <w:szCs w:val="24"/>
              </w:rPr>
            </w:pPr>
            <w:r w:rsidRPr="00F0686B">
              <w:rPr>
                <w:w w:val="93"/>
                <w:sz w:val="24"/>
                <w:szCs w:val="24"/>
              </w:rPr>
              <w:t>2</w:t>
            </w:r>
          </w:p>
        </w:tc>
        <w:tc>
          <w:tcPr>
            <w:tcW w:w="1997" w:type="dxa"/>
          </w:tcPr>
          <w:p w:rsidR="007214FA" w:rsidRPr="00F0686B" w:rsidRDefault="007214FA" w:rsidP="005A374F">
            <w:pPr>
              <w:pStyle w:val="TableParagraph"/>
              <w:spacing w:before="83"/>
              <w:ind w:left="62"/>
              <w:jc w:val="center"/>
              <w:rPr>
                <w:sz w:val="24"/>
                <w:szCs w:val="24"/>
              </w:rPr>
            </w:pPr>
            <w:r w:rsidRPr="00F0686B">
              <w:rPr>
                <w:w w:val="96"/>
                <w:sz w:val="24"/>
                <w:szCs w:val="24"/>
              </w:rPr>
              <w:t>2</w:t>
            </w:r>
          </w:p>
        </w:tc>
        <w:tc>
          <w:tcPr>
            <w:tcW w:w="1694" w:type="dxa"/>
          </w:tcPr>
          <w:p w:rsidR="007214FA" w:rsidRPr="00F0686B" w:rsidRDefault="007214FA" w:rsidP="005A374F">
            <w:pPr>
              <w:pStyle w:val="TableParagraph"/>
              <w:spacing w:before="74"/>
              <w:ind w:left="24"/>
              <w:jc w:val="center"/>
              <w:rPr>
                <w:sz w:val="24"/>
                <w:szCs w:val="24"/>
              </w:rPr>
            </w:pPr>
            <w:r w:rsidRPr="00F0686B">
              <w:rPr>
                <w:w w:val="96"/>
                <w:sz w:val="24"/>
                <w:szCs w:val="24"/>
              </w:rPr>
              <w:t>2</w:t>
            </w:r>
          </w:p>
        </w:tc>
      </w:tr>
    </w:tbl>
    <w:p w:rsidR="007214FA" w:rsidRDefault="007214FA" w:rsidP="00CC1B60">
      <w:pPr>
        <w:ind w:left="-426" w:right="-284" w:firstLine="568"/>
        <w:jc w:val="center"/>
        <w:rPr>
          <w:bCs/>
        </w:rPr>
      </w:pPr>
    </w:p>
    <w:p w:rsidR="007214FA" w:rsidRDefault="007214FA" w:rsidP="003E716D">
      <w:pPr>
        <w:ind w:right="160"/>
        <w:jc w:val="both"/>
        <w:rPr>
          <w:b/>
          <w:szCs w:val="24"/>
        </w:rPr>
      </w:pPr>
      <w:r>
        <w:rPr>
          <w:b/>
          <w:szCs w:val="24"/>
        </w:rPr>
        <w:t xml:space="preserve">                                   2.8.  </w:t>
      </w:r>
      <w:r w:rsidRPr="003E716D">
        <w:rPr>
          <w:b/>
          <w:szCs w:val="24"/>
        </w:rPr>
        <w:t>Перечень тренировочных мероприятий</w:t>
      </w:r>
      <w:r>
        <w:rPr>
          <w:b/>
          <w:szCs w:val="24"/>
        </w:rPr>
        <w:t xml:space="preserve">.  </w:t>
      </w:r>
    </w:p>
    <w:p w:rsidR="007214FA" w:rsidRPr="003E716D" w:rsidRDefault="007214FA" w:rsidP="003E716D">
      <w:pPr>
        <w:ind w:right="160"/>
        <w:jc w:val="both"/>
        <w:rPr>
          <w:b/>
          <w:szCs w:val="24"/>
        </w:rPr>
      </w:pPr>
    </w:p>
    <w:p w:rsidR="007214FA" w:rsidRDefault="007214FA" w:rsidP="003E716D">
      <w:pPr>
        <w:ind w:right="160"/>
        <w:jc w:val="both"/>
        <w:rPr>
          <w:szCs w:val="24"/>
        </w:rPr>
      </w:pPr>
      <w:r w:rsidRPr="00C73DC5">
        <w:rPr>
          <w:szCs w:val="24"/>
        </w:rPr>
        <w:t xml:space="preserve">Для обеспечения круглогодичности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тренировочного процесса в соответствии </w:t>
      </w:r>
      <w:r>
        <w:rPr>
          <w:szCs w:val="24"/>
        </w:rPr>
        <w:t>с перечнем тренировочных сборов.</w:t>
      </w:r>
    </w:p>
    <w:p w:rsidR="007214FA" w:rsidRDefault="007214FA" w:rsidP="003E716D">
      <w:pPr>
        <w:ind w:right="-1136" w:firstLine="284"/>
        <w:contextualSpacing/>
        <w:jc w:val="both"/>
        <w:rPr>
          <w:lang w:eastAsia="ar-SA"/>
        </w:rPr>
      </w:pPr>
      <w:r w:rsidRPr="00C73DC5">
        <w:rPr>
          <w:szCs w:val="24"/>
        </w:rPr>
        <w:t>Перечень тренировочных сборов</w:t>
      </w:r>
      <w:r w:rsidRPr="00756A86">
        <w:rPr>
          <w:lang w:eastAsia="ar-SA"/>
        </w:rPr>
        <w:t xml:space="preserve"> </w:t>
      </w:r>
      <w:r>
        <w:rPr>
          <w:lang w:eastAsia="ar-SA"/>
        </w:rPr>
        <w:t xml:space="preserve">установлен Федеральным стандартом спортивной подготовки </w:t>
      </w:r>
    </w:p>
    <w:p w:rsidR="007214FA" w:rsidRDefault="007214FA" w:rsidP="009E5347">
      <w:pPr>
        <w:ind w:right="-1136"/>
        <w:contextualSpacing/>
        <w:jc w:val="both"/>
        <w:rPr>
          <w:lang w:eastAsia="ar-SA"/>
        </w:rPr>
      </w:pPr>
      <w:r>
        <w:rPr>
          <w:lang w:eastAsia="ar-SA"/>
        </w:rPr>
        <w:t>по виду спорта «спортивная гимнастика»  и</w:t>
      </w:r>
      <w:r>
        <w:rPr>
          <w:szCs w:val="24"/>
        </w:rPr>
        <w:t xml:space="preserve"> приведен в таблице № 5.</w:t>
      </w:r>
      <w:r>
        <w:rPr>
          <w:lang w:eastAsia="ar-SA"/>
        </w:rPr>
        <w:t xml:space="preserve"> </w:t>
      </w:r>
    </w:p>
    <w:p w:rsidR="007214FA" w:rsidRDefault="007214FA" w:rsidP="003E716D">
      <w:pPr>
        <w:ind w:right="-1136"/>
        <w:contextualSpacing/>
        <w:jc w:val="both"/>
        <w:rPr>
          <w:iCs/>
          <w:szCs w:val="24"/>
        </w:rPr>
      </w:pPr>
      <w:r>
        <w:rPr>
          <w:iCs/>
          <w:szCs w:val="24"/>
        </w:rPr>
        <w:t xml:space="preserve">                                                                                                                                                   </w:t>
      </w:r>
      <w:r w:rsidRPr="00C32536">
        <w:rPr>
          <w:iCs/>
          <w:szCs w:val="24"/>
        </w:rPr>
        <w:t>Таблица</w:t>
      </w:r>
      <w:r>
        <w:rPr>
          <w:iCs/>
          <w:szCs w:val="24"/>
        </w:rPr>
        <w:t xml:space="preserve"> 5</w:t>
      </w:r>
    </w:p>
    <w:p w:rsidR="007214FA" w:rsidRDefault="007214FA" w:rsidP="003E716D">
      <w:pPr>
        <w:ind w:right="-1136"/>
        <w:contextualSpacing/>
        <w:jc w:val="both"/>
        <w:rPr>
          <w:lang w:eastAsia="ar-SA"/>
        </w:rPr>
      </w:pPr>
    </w:p>
    <w:tbl>
      <w:tblPr>
        <w:tblW w:w="10320" w:type="dxa"/>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88"/>
        <w:gridCol w:w="2126"/>
        <w:gridCol w:w="1275"/>
        <w:gridCol w:w="333"/>
        <w:gridCol w:w="1382"/>
        <w:gridCol w:w="1492"/>
        <w:gridCol w:w="1329"/>
        <w:gridCol w:w="1695"/>
      </w:tblGrid>
      <w:tr w:rsidR="007214FA" w:rsidRPr="00BA0380" w:rsidTr="009E5347">
        <w:trPr>
          <w:trHeight w:val="1045"/>
        </w:trPr>
        <w:tc>
          <w:tcPr>
            <w:tcW w:w="688" w:type="dxa"/>
            <w:vMerge w:val="restart"/>
          </w:tcPr>
          <w:p w:rsidR="009E5347" w:rsidRPr="009E5347" w:rsidRDefault="007214FA" w:rsidP="009E5347">
            <w:pPr>
              <w:pStyle w:val="TableParagraph"/>
              <w:spacing w:before="20"/>
              <w:ind w:left="69"/>
              <w:jc w:val="center"/>
            </w:pPr>
            <w:r w:rsidRPr="009E5347">
              <w:t>№</w:t>
            </w:r>
          </w:p>
          <w:p w:rsidR="007214FA" w:rsidRPr="00BA0380" w:rsidRDefault="007214FA" w:rsidP="009E5347">
            <w:pPr>
              <w:pStyle w:val="TableParagraph"/>
              <w:spacing w:before="20"/>
              <w:ind w:left="69"/>
              <w:jc w:val="center"/>
              <w:rPr>
                <w:i/>
              </w:rPr>
            </w:pPr>
            <w:r w:rsidRPr="009E5347">
              <w:t>п\п</w:t>
            </w:r>
          </w:p>
        </w:tc>
        <w:tc>
          <w:tcPr>
            <w:tcW w:w="2126" w:type="dxa"/>
            <w:vMerge w:val="restart"/>
          </w:tcPr>
          <w:p w:rsidR="007214FA" w:rsidRPr="00BA0380" w:rsidRDefault="007214FA" w:rsidP="003E716D">
            <w:pPr>
              <w:pStyle w:val="TableParagraph"/>
            </w:pPr>
          </w:p>
          <w:p w:rsidR="009E5347" w:rsidRDefault="009E5347" w:rsidP="009E5347">
            <w:pPr>
              <w:pStyle w:val="TableParagraph"/>
              <w:spacing w:line="232" w:lineRule="auto"/>
              <w:ind w:left="141"/>
              <w:jc w:val="center"/>
            </w:pPr>
          </w:p>
          <w:p w:rsidR="009E5347" w:rsidRDefault="009E5347" w:rsidP="009E5347">
            <w:pPr>
              <w:pStyle w:val="TableParagraph"/>
              <w:spacing w:line="232" w:lineRule="auto"/>
              <w:ind w:left="141"/>
              <w:jc w:val="center"/>
            </w:pPr>
            <w:r>
              <w:t>Виды</w:t>
            </w:r>
          </w:p>
          <w:p w:rsidR="007214FA" w:rsidRPr="00BA0380" w:rsidRDefault="009E5347" w:rsidP="009E5347">
            <w:pPr>
              <w:pStyle w:val="TableParagraph"/>
              <w:spacing w:line="232" w:lineRule="auto"/>
              <w:ind w:left="141"/>
              <w:jc w:val="center"/>
            </w:pPr>
            <w:r>
              <w:t>тренировочных мероприятий</w:t>
            </w:r>
          </w:p>
        </w:tc>
        <w:tc>
          <w:tcPr>
            <w:tcW w:w="5811" w:type="dxa"/>
            <w:gridSpan w:val="5"/>
          </w:tcPr>
          <w:p w:rsidR="007214FA" w:rsidRPr="00BA0380" w:rsidRDefault="007214FA" w:rsidP="003E716D">
            <w:pPr>
              <w:pStyle w:val="TableParagraph"/>
              <w:spacing w:before="87" w:line="235" w:lineRule="auto"/>
              <w:ind w:left="180" w:right="252"/>
              <w:jc w:val="center"/>
            </w:pPr>
            <w:r w:rsidRPr="00BA0380">
              <w:rPr>
                <w:spacing w:val="-1"/>
                <w:w w:val="95"/>
              </w:rPr>
              <w:t xml:space="preserve">Предельная продолжительность </w:t>
            </w:r>
            <w:r w:rsidRPr="00BA0380">
              <w:rPr>
                <w:w w:val="95"/>
              </w:rPr>
              <w:t>тренировочных</w:t>
            </w:r>
            <w:r w:rsidRPr="00BA0380">
              <w:rPr>
                <w:spacing w:val="-57"/>
                <w:w w:val="95"/>
              </w:rPr>
              <w:t xml:space="preserve"> </w:t>
            </w:r>
            <w:r w:rsidRPr="00BA0380">
              <w:rPr>
                <w:spacing w:val="-1"/>
                <w:w w:val="95"/>
              </w:rPr>
              <w:t xml:space="preserve">мероприятий </w:t>
            </w:r>
            <w:r w:rsidRPr="00BA0380">
              <w:rPr>
                <w:w w:val="95"/>
              </w:rPr>
              <w:t>по этапам спортивной подготовки</w:t>
            </w:r>
            <w:r w:rsidRPr="00BA0380">
              <w:rPr>
                <w:spacing w:val="-57"/>
                <w:w w:val="95"/>
              </w:rPr>
              <w:t xml:space="preserve"> </w:t>
            </w:r>
            <w:r w:rsidRPr="00BA0380">
              <w:t>(количество</w:t>
            </w:r>
            <w:r w:rsidRPr="00BA0380">
              <w:rPr>
                <w:spacing w:val="21"/>
              </w:rPr>
              <w:t xml:space="preserve"> </w:t>
            </w:r>
            <w:r w:rsidRPr="00BA0380">
              <w:t>дней)</w:t>
            </w:r>
          </w:p>
        </w:tc>
        <w:tc>
          <w:tcPr>
            <w:tcW w:w="1695" w:type="dxa"/>
            <w:vMerge w:val="restart"/>
          </w:tcPr>
          <w:p w:rsidR="007214FA" w:rsidRPr="00BA0380" w:rsidRDefault="007214FA" w:rsidP="003E716D">
            <w:pPr>
              <w:pStyle w:val="TableParagraph"/>
            </w:pPr>
          </w:p>
          <w:p w:rsidR="007214FA" w:rsidRPr="00BA0380" w:rsidRDefault="007214FA" w:rsidP="003E716D">
            <w:pPr>
              <w:pStyle w:val="TableParagraph"/>
            </w:pPr>
          </w:p>
          <w:p w:rsidR="007214FA" w:rsidRPr="00BA0380" w:rsidRDefault="007214FA" w:rsidP="003E716D">
            <w:pPr>
              <w:pStyle w:val="TableParagraph"/>
              <w:spacing w:before="1"/>
            </w:pPr>
          </w:p>
          <w:p w:rsidR="007214FA" w:rsidRPr="00BA0380" w:rsidRDefault="007214FA" w:rsidP="009E5347">
            <w:pPr>
              <w:pStyle w:val="TableParagraph"/>
              <w:spacing w:line="230" w:lineRule="auto"/>
              <w:ind w:right="119" w:hanging="26"/>
              <w:jc w:val="center"/>
            </w:pPr>
            <w:r w:rsidRPr="00BA0380">
              <w:t>Число</w:t>
            </w:r>
          </w:p>
          <w:p w:rsidR="007214FA" w:rsidRPr="00BA0380" w:rsidRDefault="007214FA" w:rsidP="009E5347">
            <w:pPr>
              <w:pStyle w:val="TableParagraph"/>
              <w:spacing w:line="230" w:lineRule="auto"/>
              <w:ind w:right="119"/>
              <w:jc w:val="center"/>
            </w:pPr>
            <w:r w:rsidRPr="00BA0380">
              <w:t>участников</w:t>
            </w:r>
            <w:r w:rsidRPr="00BA0380">
              <w:rPr>
                <w:spacing w:val="1"/>
              </w:rPr>
              <w:t xml:space="preserve"> </w:t>
            </w:r>
            <w:r w:rsidR="009E5347">
              <w:rPr>
                <w:spacing w:val="1"/>
              </w:rPr>
              <w:t>тренировочного</w:t>
            </w:r>
            <w:r w:rsidRPr="00BA0380">
              <w:t>мероприятия</w:t>
            </w:r>
          </w:p>
        </w:tc>
      </w:tr>
      <w:tr w:rsidR="007214FA" w:rsidRPr="00BA0380" w:rsidTr="009E5347">
        <w:trPr>
          <w:trHeight w:val="1416"/>
        </w:trPr>
        <w:tc>
          <w:tcPr>
            <w:tcW w:w="688" w:type="dxa"/>
            <w:vMerge/>
            <w:tcBorders>
              <w:top w:val="nil"/>
            </w:tcBorders>
          </w:tcPr>
          <w:p w:rsidR="007214FA" w:rsidRPr="00BA0380" w:rsidRDefault="007214FA" w:rsidP="003E716D">
            <w:pPr>
              <w:rPr>
                <w:sz w:val="22"/>
                <w:szCs w:val="22"/>
              </w:rPr>
            </w:pPr>
          </w:p>
        </w:tc>
        <w:tc>
          <w:tcPr>
            <w:tcW w:w="2126" w:type="dxa"/>
            <w:vMerge/>
            <w:tcBorders>
              <w:top w:val="nil"/>
            </w:tcBorders>
          </w:tcPr>
          <w:p w:rsidR="007214FA" w:rsidRPr="00BA0380" w:rsidRDefault="007214FA" w:rsidP="003E716D">
            <w:pPr>
              <w:rPr>
                <w:sz w:val="22"/>
                <w:szCs w:val="22"/>
              </w:rPr>
            </w:pPr>
          </w:p>
        </w:tc>
        <w:tc>
          <w:tcPr>
            <w:tcW w:w="1275" w:type="dxa"/>
          </w:tcPr>
          <w:p w:rsidR="007214FA" w:rsidRPr="00BA0380" w:rsidRDefault="007214FA" w:rsidP="009E5347">
            <w:pPr>
              <w:pStyle w:val="TableParagraph"/>
              <w:spacing w:before="107" w:line="230" w:lineRule="auto"/>
              <w:ind w:left="45" w:right="49" w:firstLine="11"/>
              <w:jc w:val="center"/>
            </w:pPr>
            <w:r w:rsidRPr="00BA0380">
              <w:t>Этап</w:t>
            </w:r>
            <w:r w:rsidRPr="00BA0380">
              <w:rPr>
                <w:spacing w:val="1"/>
              </w:rPr>
              <w:t xml:space="preserve"> </w:t>
            </w:r>
            <w:r w:rsidR="009E5347">
              <w:rPr>
                <w:spacing w:val="1"/>
              </w:rPr>
              <w:t xml:space="preserve">начальной </w:t>
            </w:r>
            <w:r w:rsidRPr="00BA0380">
              <w:t>подготовки</w:t>
            </w:r>
          </w:p>
        </w:tc>
        <w:tc>
          <w:tcPr>
            <w:tcW w:w="1715" w:type="dxa"/>
            <w:gridSpan w:val="2"/>
          </w:tcPr>
          <w:p w:rsidR="009E5347" w:rsidRDefault="009E5347" w:rsidP="009E5347">
            <w:pPr>
              <w:pStyle w:val="TableParagraph"/>
              <w:spacing w:line="232" w:lineRule="auto"/>
              <w:ind w:left="44" w:right="72" w:hanging="16"/>
              <w:jc w:val="center"/>
            </w:pPr>
            <w:r>
              <w:t xml:space="preserve">Тренировочный этап </w:t>
            </w:r>
          </w:p>
          <w:p w:rsidR="007214FA" w:rsidRPr="00BA0380" w:rsidRDefault="009E5347" w:rsidP="009E5347">
            <w:pPr>
              <w:pStyle w:val="TableParagraph"/>
              <w:spacing w:line="232" w:lineRule="auto"/>
              <w:ind w:left="44" w:right="72" w:hanging="16"/>
              <w:jc w:val="center"/>
            </w:pPr>
            <w:r>
              <w:t>(этап спортивной специализации)</w:t>
            </w:r>
          </w:p>
        </w:tc>
        <w:tc>
          <w:tcPr>
            <w:tcW w:w="1492" w:type="dxa"/>
          </w:tcPr>
          <w:p w:rsidR="007214FA" w:rsidRPr="00BA0380" w:rsidRDefault="009E5347" w:rsidP="003E716D">
            <w:pPr>
              <w:pStyle w:val="TableParagraph"/>
              <w:spacing w:line="232" w:lineRule="auto"/>
              <w:ind w:left="90" w:right="125" w:hanging="1"/>
              <w:jc w:val="center"/>
            </w:pPr>
            <w:r>
              <w:t>Этап совершенствования спортивного мастерства</w:t>
            </w:r>
          </w:p>
        </w:tc>
        <w:tc>
          <w:tcPr>
            <w:tcW w:w="1329" w:type="dxa"/>
          </w:tcPr>
          <w:p w:rsidR="007214FA" w:rsidRPr="00BA0380" w:rsidRDefault="009E5347" w:rsidP="009E5347">
            <w:pPr>
              <w:pStyle w:val="TableParagraph"/>
              <w:spacing w:line="232" w:lineRule="auto"/>
              <w:ind w:left="55" w:right="72" w:firstLine="4"/>
              <w:jc w:val="center"/>
            </w:pPr>
            <w:r>
              <w:t>Этап высшего спортивного мастерства</w:t>
            </w:r>
          </w:p>
        </w:tc>
        <w:tc>
          <w:tcPr>
            <w:tcW w:w="1695" w:type="dxa"/>
            <w:vMerge/>
            <w:tcBorders>
              <w:top w:val="nil"/>
            </w:tcBorders>
          </w:tcPr>
          <w:p w:rsidR="007214FA" w:rsidRPr="00BA0380" w:rsidRDefault="007214FA" w:rsidP="003E716D">
            <w:pPr>
              <w:rPr>
                <w:sz w:val="22"/>
                <w:szCs w:val="22"/>
              </w:rPr>
            </w:pPr>
          </w:p>
        </w:tc>
      </w:tr>
      <w:tr w:rsidR="00BA0380" w:rsidRPr="00BA0380" w:rsidTr="00BA0380">
        <w:trPr>
          <w:trHeight w:val="488"/>
        </w:trPr>
        <w:tc>
          <w:tcPr>
            <w:tcW w:w="10320" w:type="dxa"/>
            <w:gridSpan w:val="8"/>
          </w:tcPr>
          <w:p w:rsidR="00BA0380" w:rsidRPr="00BA0380" w:rsidRDefault="009E5347" w:rsidP="009E5347">
            <w:pPr>
              <w:pStyle w:val="TableParagraph"/>
              <w:spacing w:before="90"/>
              <w:jc w:val="center"/>
            </w:pPr>
            <w:r>
              <w:t>1. Тренировочные мероприятия по подготовке к спортивным соревнованиям.</w:t>
            </w:r>
          </w:p>
        </w:tc>
      </w:tr>
      <w:tr w:rsidR="00BA0380" w:rsidRPr="00BA0380" w:rsidTr="009E5347">
        <w:trPr>
          <w:trHeight w:val="1457"/>
        </w:trPr>
        <w:tc>
          <w:tcPr>
            <w:tcW w:w="688" w:type="dxa"/>
          </w:tcPr>
          <w:p w:rsidR="00BA0380" w:rsidRPr="00BA0380" w:rsidRDefault="009E5347" w:rsidP="003E716D">
            <w:pPr>
              <w:pStyle w:val="TableParagraph"/>
              <w:spacing w:before="113"/>
              <w:ind w:left="56"/>
              <w:jc w:val="center"/>
            </w:pPr>
            <w:r>
              <w:lastRenderedPageBreak/>
              <w:t>1.1.</w:t>
            </w:r>
          </w:p>
        </w:tc>
        <w:tc>
          <w:tcPr>
            <w:tcW w:w="2126" w:type="dxa"/>
          </w:tcPr>
          <w:p w:rsidR="00BA0380" w:rsidRPr="00BA0380" w:rsidRDefault="00BA0380" w:rsidP="009E5347">
            <w:pPr>
              <w:pStyle w:val="TableParagraph"/>
              <w:spacing w:before="87" w:line="255" w:lineRule="exact"/>
              <w:ind w:left="141" w:right="142"/>
              <w:jc w:val="center"/>
            </w:pPr>
            <w:r w:rsidRPr="00BA0380">
              <w:t>Тренировочные</w:t>
            </w:r>
          </w:p>
          <w:p w:rsidR="00BA0380" w:rsidRPr="00BA0380" w:rsidRDefault="00BA0380" w:rsidP="009E5347">
            <w:pPr>
              <w:pStyle w:val="TableParagraph"/>
              <w:spacing w:line="243" w:lineRule="exact"/>
              <w:ind w:left="141" w:right="142"/>
              <w:jc w:val="center"/>
            </w:pPr>
            <w:r w:rsidRPr="00BA0380">
              <w:t>мероприятия</w:t>
            </w:r>
          </w:p>
          <w:p w:rsidR="00BA0380" w:rsidRPr="00BA0380" w:rsidRDefault="00BA0380" w:rsidP="009E5347">
            <w:pPr>
              <w:pStyle w:val="TableParagraph"/>
              <w:spacing w:line="263" w:lineRule="exact"/>
              <w:ind w:left="141" w:right="142"/>
              <w:jc w:val="center"/>
            </w:pPr>
            <w:r w:rsidRPr="00BA0380">
              <w:rPr>
                <w:w w:val="95"/>
              </w:rPr>
              <w:t>по</w:t>
            </w:r>
            <w:r w:rsidRPr="00BA0380">
              <w:rPr>
                <w:spacing w:val="12"/>
                <w:w w:val="95"/>
              </w:rPr>
              <w:t xml:space="preserve"> </w:t>
            </w:r>
            <w:r w:rsidRPr="00BA0380">
              <w:rPr>
                <w:w w:val="95"/>
              </w:rPr>
              <w:t>подготовке</w:t>
            </w:r>
          </w:p>
          <w:p w:rsidR="00BA0380" w:rsidRPr="00BA0380" w:rsidRDefault="00BA0380" w:rsidP="009E5347">
            <w:pPr>
              <w:pStyle w:val="TableParagraph"/>
              <w:spacing w:line="252" w:lineRule="exact"/>
              <w:ind w:left="141" w:right="142"/>
              <w:jc w:val="center"/>
            </w:pPr>
            <w:r w:rsidRPr="00BA0380">
              <w:rPr>
                <w:w w:val="95"/>
              </w:rPr>
              <w:t>к</w:t>
            </w:r>
            <w:r w:rsidRPr="00BA0380">
              <w:rPr>
                <w:spacing w:val="14"/>
                <w:w w:val="95"/>
              </w:rPr>
              <w:t xml:space="preserve"> </w:t>
            </w:r>
            <w:r w:rsidRPr="00BA0380">
              <w:rPr>
                <w:w w:val="95"/>
              </w:rPr>
              <w:t>международным</w:t>
            </w:r>
          </w:p>
          <w:p w:rsidR="00BA0380" w:rsidRPr="00BA0380" w:rsidRDefault="00BA0380" w:rsidP="009E5347">
            <w:pPr>
              <w:pStyle w:val="TableParagraph"/>
              <w:spacing w:line="244" w:lineRule="exact"/>
              <w:ind w:left="141" w:right="142"/>
              <w:jc w:val="center"/>
            </w:pPr>
            <w:r w:rsidRPr="00BA0380">
              <w:t>соревнованиям</w:t>
            </w:r>
          </w:p>
        </w:tc>
        <w:tc>
          <w:tcPr>
            <w:tcW w:w="1608" w:type="dxa"/>
            <w:gridSpan w:val="2"/>
          </w:tcPr>
          <w:p w:rsidR="00BA0380" w:rsidRPr="00BA0380" w:rsidRDefault="00BA0380" w:rsidP="003E716D">
            <w:pPr>
              <w:pStyle w:val="TableParagraph"/>
            </w:pPr>
          </w:p>
        </w:tc>
        <w:tc>
          <w:tcPr>
            <w:tcW w:w="1382" w:type="dxa"/>
          </w:tcPr>
          <w:p w:rsidR="00BA0380" w:rsidRPr="00BA0380" w:rsidRDefault="00BA0380" w:rsidP="003E716D">
            <w:pPr>
              <w:pStyle w:val="TableParagraph"/>
              <w:spacing w:before="123"/>
              <w:ind w:left="488" w:right="487"/>
              <w:jc w:val="center"/>
            </w:pPr>
            <w:r w:rsidRPr="00BA0380">
              <w:t>18</w:t>
            </w:r>
          </w:p>
        </w:tc>
        <w:tc>
          <w:tcPr>
            <w:tcW w:w="1492" w:type="dxa"/>
          </w:tcPr>
          <w:p w:rsidR="00BA0380" w:rsidRPr="00BA0380" w:rsidRDefault="00BA0380" w:rsidP="003E716D">
            <w:pPr>
              <w:pStyle w:val="TableParagraph"/>
              <w:spacing w:before="123"/>
              <w:ind w:left="550" w:right="539"/>
              <w:jc w:val="center"/>
            </w:pPr>
            <w:r w:rsidRPr="00BA0380">
              <w:t>21</w:t>
            </w:r>
          </w:p>
        </w:tc>
        <w:tc>
          <w:tcPr>
            <w:tcW w:w="1329" w:type="dxa"/>
          </w:tcPr>
          <w:p w:rsidR="00BA0380" w:rsidRPr="00BA0380" w:rsidRDefault="00BA0380" w:rsidP="003E716D">
            <w:pPr>
              <w:pStyle w:val="TableParagraph"/>
              <w:spacing w:before="123"/>
              <w:ind w:left="440" w:right="415"/>
              <w:jc w:val="center"/>
            </w:pPr>
            <w:r w:rsidRPr="00BA0380">
              <w:t>21</w:t>
            </w:r>
          </w:p>
        </w:tc>
        <w:tc>
          <w:tcPr>
            <w:tcW w:w="1695" w:type="dxa"/>
          </w:tcPr>
          <w:p w:rsidR="00BA0380" w:rsidRPr="00BA0380" w:rsidRDefault="00BA0380" w:rsidP="003E716D">
            <w:pPr>
              <w:pStyle w:val="TableParagraph"/>
            </w:pPr>
          </w:p>
        </w:tc>
      </w:tr>
      <w:tr w:rsidR="00BA0380" w:rsidRPr="00BA0380" w:rsidTr="009E5347">
        <w:trPr>
          <w:trHeight w:val="1874"/>
        </w:trPr>
        <w:tc>
          <w:tcPr>
            <w:tcW w:w="688" w:type="dxa"/>
            <w:tcBorders>
              <w:bottom w:val="single" w:sz="6" w:space="0" w:color="000000"/>
            </w:tcBorders>
          </w:tcPr>
          <w:p w:rsidR="00BA0380" w:rsidRPr="00BA0380" w:rsidRDefault="009E5347" w:rsidP="003E716D">
            <w:pPr>
              <w:pStyle w:val="TableParagraph"/>
              <w:spacing w:before="123"/>
              <w:ind w:left="100" w:right="-15"/>
              <w:jc w:val="center"/>
            </w:pPr>
            <w:r>
              <w:t>1.2.</w:t>
            </w:r>
          </w:p>
        </w:tc>
        <w:tc>
          <w:tcPr>
            <w:tcW w:w="2126" w:type="dxa"/>
            <w:tcBorders>
              <w:bottom w:val="single" w:sz="6" w:space="0" w:color="000000"/>
            </w:tcBorders>
          </w:tcPr>
          <w:p w:rsidR="00BA0380" w:rsidRPr="00BA0380" w:rsidRDefault="00BA0380" w:rsidP="009E5347">
            <w:pPr>
              <w:pStyle w:val="TableParagraph"/>
              <w:spacing w:line="250" w:lineRule="exact"/>
              <w:ind w:left="141" w:right="142"/>
              <w:jc w:val="center"/>
            </w:pPr>
            <w:r w:rsidRPr="00BA0380">
              <w:t>Тренировочные</w:t>
            </w:r>
          </w:p>
          <w:p w:rsidR="00BA0380" w:rsidRPr="00BA0380" w:rsidRDefault="00BA0380" w:rsidP="009E5347">
            <w:pPr>
              <w:pStyle w:val="TableParagraph"/>
              <w:spacing w:line="247" w:lineRule="exact"/>
              <w:ind w:left="141" w:right="142"/>
              <w:jc w:val="center"/>
            </w:pPr>
            <w:r w:rsidRPr="00BA0380">
              <w:t>мероприятия</w:t>
            </w:r>
          </w:p>
          <w:p w:rsidR="00BA0380" w:rsidRPr="00BA0380" w:rsidRDefault="009E5347" w:rsidP="009E5347">
            <w:pPr>
              <w:pStyle w:val="TableParagraph"/>
              <w:spacing w:line="237" w:lineRule="auto"/>
              <w:ind w:left="141" w:right="142" w:firstLine="240"/>
              <w:jc w:val="center"/>
            </w:pPr>
            <w:r>
              <w:rPr>
                <w:spacing w:val="-1"/>
              </w:rPr>
              <w:t xml:space="preserve">по подготовке к чемпионатам России, </w:t>
            </w:r>
            <w:r w:rsidR="00BA0380" w:rsidRPr="00BA0380">
              <w:rPr>
                <w:spacing w:val="-1"/>
              </w:rPr>
              <w:t>кубкам России,</w:t>
            </w:r>
            <w:r w:rsidR="00BA0380" w:rsidRPr="00BA0380">
              <w:t xml:space="preserve"> </w:t>
            </w:r>
            <w:r>
              <w:t>первенствам России</w:t>
            </w:r>
          </w:p>
        </w:tc>
        <w:tc>
          <w:tcPr>
            <w:tcW w:w="1608" w:type="dxa"/>
            <w:gridSpan w:val="2"/>
            <w:tcBorders>
              <w:bottom w:val="single" w:sz="6" w:space="0" w:color="000000"/>
            </w:tcBorders>
          </w:tcPr>
          <w:p w:rsidR="00BA0380" w:rsidRPr="00BA0380" w:rsidRDefault="00BA0380" w:rsidP="003E716D">
            <w:pPr>
              <w:pStyle w:val="TableParagraph"/>
            </w:pPr>
          </w:p>
        </w:tc>
        <w:tc>
          <w:tcPr>
            <w:tcW w:w="1382" w:type="dxa"/>
            <w:tcBorders>
              <w:bottom w:val="single" w:sz="6" w:space="0" w:color="000000"/>
            </w:tcBorders>
          </w:tcPr>
          <w:p w:rsidR="00BA0380" w:rsidRPr="00BA0380" w:rsidRDefault="00BA0380" w:rsidP="003E716D">
            <w:pPr>
              <w:pStyle w:val="TableParagraph"/>
              <w:spacing w:before="124"/>
              <w:ind w:left="524" w:right="487"/>
              <w:jc w:val="center"/>
            </w:pPr>
            <w:r w:rsidRPr="00BA0380">
              <w:t>14</w:t>
            </w:r>
          </w:p>
        </w:tc>
        <w:tc>
          <w:tcPr>
            <w:tcW w:w="1492" w:type="dxa"/>
            <w:tcBorders>
              <w:bottom w:val="single" w:sz="6" w:space="0" w:color="000000"/>
            </w:tcBorders>
          </w:tcPr>
          <w:p w:rsidR="00BA0380" w:rsidRPr="00BA0380" w:rsidRDefault="00BA0380" w:rsidP="003E716D">
            <w:pPr>
              <w:pStyle w:val="TableParagraph"/>
              <w:spacing w:before="129"/>
              <w:ind w:left="577" w:right="539"/>
              <w:jc w:val="center"/>
            </w:pPr>
            <w:r w:rsidRPr="00BA0380">
              <w:t>18</w:t>
            </w:r>
          </w:p>
        </w:tc>
        <w:tc>
          <w:tcPr>
            <w:tcW w:w="1329" w:type="dxa"/>
            <w:tcBorders>
              <w:bottom w:val="single" w:sz="6" w:space="0" w:color="000000"/>
            </w:tcBorders>
          </w:tcPr>
          <w:p w:rsidR="00BA0380" w:rsidRPr="00BA0380" w:rsidRDefault="00BA0380" w:rsidP="003E716D">
            <w:pPr>
              <w:pStyle w:val="TableParagraph"/>
              <w:spacing w:before="129"/>
              <w:ind w:left="473" w:right="415"/>
              <w:jc w:val="center"/>
            </w:pPr>
            <w:r w:rsidRPr="00BA0380">
              <w:t>21</w:t>
            </w:r>
          </w:p>
        </w:tc>
        <w:tc>
          <w:tcPr>
            <w:tcW w:w="1695" w:type="dxa"/>
            <w:vMerge w:val="restart"/>
            <w:tcBorders>
              <w:top w:val="nil"/>
            </w:tcBorders>
          </w:tcPr>
          <w:p w:rsidR="00BA0380" w:rsidRPr="00BA0380" w:rsidRDefault="00BA0380" w:rsidP="00BA0380">
            <w:pPr>
              <w:pStyle w:val="TableParagraph"/>
              <w:spacing w:before="89" w:line="280" w:lineRule="atLeast"/>
              <w:ind w:left="219" w:firstLine="24"/>
            </w:pPr>
            <w:r w:rsidRPr="00BA0380">
              <w:rPr>
                <w:w w:val="95"/>
              </w:rPr>
              <w:t>Определяется</w:t>
            </w:r>
            <w:r w:rsidRPr="00BA0380">
              <w:rPr>
                <w:spacing w:val="1"/>
                <w:w w:val="95"/>
              </w:rPr>
              <w:t xml:space="preserve"> </w:t>
            </w:r>
            <w:r w:rsidRPr="00BA0380">
              <w:rPr>
                <w:w w:val="95"/>
              </w:rPr>
              <w:t>организацией,</w:t>
            </w:r>
          </w:p>
          <w:p w:rsidR="00BA0380" w:rsidRPr="00BA0380" w:rsidRDefault="00BA0380" w:rsidP="00BA0380">
            <w:pPr>
              <w:pStyle w:val="TableParagraph"/>
              <w:spacing w:line="237" w:lineRule="exact"/>
              <w:ind w:left="196" w:right="204"/>
              <w:jc w:val="center"/>
            </w:pPr>
            <w:r w:rsidRPr="00BA0380">
              <w:t>осуществляю</w:t>
            </w:r>
          </w:p>
          <w:p w:rsidR="00BA0380" w:rsidRPr="00BA0380" w:rsidRDefault="00BA0380" w:rsidP="00BA0380">
            <w:pPr>
              <w:pStyle w:val="TableParagraph"/>
              <w:spacing w:line="249" w:lineRule="exact"/>
              <w:ind w:left="196" w:right="190"/>
              <w:jc w:val="center"/>
            </w:pPr>
            <w:r w:rsidRPr="00BA0380">
              <w:t>щей</w:t>
            </w:r>
          </w:p>
          <w:p w:rsidR="00BA0380" w:rsidRPr="00BA0380" w:rsidRDefault="00BA0380" w:rsidP="00BA0380">
            <w:pPr>
              <w:pStyle w:val="TableParagraph"/>
              <w:spacing w:line="250" w:lineRule="exact"/>
              <w:ind w:left="334"/>
            </w:pPr>
            <w:r w:rsidRPr="00BA0380">
              <w:t>спортивную</w:t>
            </w:r>
          </w:p>
          <w:p w:rsidR="00BA0380" w:rsidRPr="00BA0380" w:rsidRDefault="00BA0380" w:rsidP="00BA0380">
            <w:pPr>
              <w:pStyle w:val="TableParagraph"/>
              <w:spacing w:line="274" w:lineRule="exact"/>
              <w:ind w:left="376"/>
            </w:pPr>
            <w:r w:rsidRPr="00BA0380">
              <w:t>подготовку</w:t>
            </w:r>
          </w:p>
        </w:tc>
      </w:tr>
      <w:tr w:rsidR="00BA0380" w:rsidRPr="00BA0380" w:rsidTr="009E5347">
        <w:trPr>
          <w:trHeight w:val="1602"/>
        </w:trPr>
        <w:tc>
          <w:tcPr>
            <w:tcW w:w="688" w:type="dxa"/>
          </w:tcPr>
          <w:p w:rsidR="00BA0380" w:rsidRPr="00BA0380" w:rsidRDefault="00C439F2" w:rsidP="00C439F2">
            <w:pPr>
              <w:pStyle w:val="TableParagraph"/>
              <w:jc w:val="center"/>
            </w:pPr>
            <w:r>
              <w:t>1.3.</w:t>
            </w:r>
          </w:p>
        </w:tc>
        <w:tc>
          <w:tcPr>
            <w:tcW w:w="2126" w:type="dxa"/>
          </w:tcPr>
          <w:p w:rsidR="00BA0380" w:rsidRPr="00BA0380" w:rsidRDefault="00C439F2" w:rsidP="00C439F2">
            <w:pPr>
              <w:pStyle w:val="TableParagraph"/>
              <w:spacing w:line="232" w:lineRule="auto"/>
              <w:ind w:left="141" w:right="142"/>
              <w:jc w:val="center"/>
            </w:pPr>
            <w:r>
              <w:rPr>
                <w:spacing w:val="-1"/>
              </w:rPr>
              <w:t xml:space="preserve">Тренировочные </w:t>
            </w:r>
            <w:r w:rsidR="00BA0380" w:rsidRPr="00BA0380">
              <w:rPr>
                <w:spacing w:val="-1"/>
              </w:rPr>
              <w:t>мероприятия</w:t>
            </w:r>
            <w:r>
              <w:rPr>
                <w:spacing w:val="-1"/>
              </w:rPr>
              <w:t xml:space="preserve">                     по </w:t>
            </w:r>
            <w:r>
              <w:t xml:space="preserve">подготовке                            к другим </w:t>
            </w:r>
            <w:r w:rsidR="00BA0380" w:rsidRPr="00BA0380">
              <w:t>всероссийским</w:t>
            </w:r>
          </w:p>
          <w:p w:rsidR="00BA0380" w:rsidRPr="00BA0380" w:rsidRDefault="00BA0380" w:rsidP="009E5347">
            <w:pPr>
              <w:pStyle w:val="TableParagraph"/>
              <w:spacing w:before="8"/>
              <w:ind w:left="141" w:right="142"/>
              <w:jc w:val="center"/>
            </w:pPr>
            <w:r w:rsidRPr="00BA0380">
              <w:t>спортивным</w:t>
            </w:r>
          </w:p>
          <w:p w:rsidR="00BA0380" w:rsidRPr="00BA0380" w:rsidRDefault="00BA0380" w:rsidP="009E5347">
            <w:pPr>
              <w:pStyle w:val="TableParagraph"/>
              <w:spacing w:before="8"/>
              <w:ind w:left="141" w:right="142"/>
              <w:jc w:val="center"/>
            </w:pPr>
            <w:r w:rsidRPr="00BA0380">
              <w:t>соревнованиям</w:t>
            </w:r>
          </w:p>
        </w:tc>
        <w:tc>
          <w:tcPr>
            <w:tcW w:w="1608" w:type="dxa"/>
            <w:gridSpan w:val="2"/>
          </w:tcPr>
          <w:p w:rsidR="00BA0380" w:rsidRPr="00BA0380" w:rsidRDefault="00BA0380" w:rsidP="003E716D">
            <w:pPr>
              <w:pStyle w:val="TableParagraph"/>
            </w:pPr>
          </w:p>
        </w:tc>
        <w:tc>
          <w:tcPr>
            <w:tcW w:w="1382" w:type="dxa"/>
          </w:tcPr>
          <w:p w:rsidR="00BA0380" w:rsidRPr="00BA0380" w:rsidRDefault="00BA0380" w:rsidP="003E716D">
            <w:pPr>
              <w:pStyle w:val="TableParagraph"/>
              <w:spacing w:before="223"/>
              <w:ind w:left="526" w:right="466"/>
              <w:jc w:val="center"/>
            </w:pPr>
            <w:r w:rsidRPr="00BA0380">
              <w:t>14</w:t>
            </w:r>
          </w:p>
        </w:tc>
        <w:tc>
          <w:tcPr>
            <w:tcW w:w="1492" w:type="dxa"/>
          </w:tcPr>
          <w:p w:rsidR="00BA0380" w:rsidRPr="00BA0380" w:rsidRDefault="00BA0380" w:rsidP="003E716D">
            <w:pPr>
              <w:pStyle w:val="TableParagraph"/>
              <w:spacing w:before="237"/>
              <w:ind w:left="599" w:right="533"/>
              <w:jc w:val="center"/>
            </w:pPr>
            <w:r w:rsidRPr="00BA0380">
              <w:t>18</w:t>
            </w:r>
          </w:p>
        </w:tc>
        <w:tc>
          <w:tcPr>
            <w:tcW w:w="1329" w:type="dxa"/>
          </w:tcPr>
          <w:p w:rsidR="00BA0380" w:rsidRPr="00BA0380" w:rsidRDefault="00BA0380" w:rsidP="003E716D">
            <w:pPr>
              <w:pStyle w:val="TableParagraph"/>
              <w:spacing w:before="237"/>
              <w:ind w:left="489" w:right="409"/>
              <w:jc w:val="center"/>
            </w:pPr>
            <w:r w:rsidRPr="00BA0380">
              <w:t>18</w:t>
            </w:r>
          </w:p>
        </w:tc>
        <w:tc>
          <w:tcPr>
            <w:tcW w:w="1695" w:type="dxa"/>
            <w:vMerge/>
          </w:tcPr>
          <w:p w:rsidR="00BA0380" w:rsidRPr="00BA0380" w:rsidRDefault="00BA0380" w:rsidP="00BA0380">
            <w:pPr>
              <w:pStyle w:val="TableParagraph"/>
              <w:spacing w:line="274" w:lineRule="exact"/>
              <w:ind w:left="376"/>
            </w:pPr>
          </w:p>
        </w:tc>
      </w:tr>
      <w:tr w:rsidR="00BA0380" w:rsidRPr="00BA0380" w:rsidTr="009E5347">
        <w:trPr>
          <w:trHeight w:val="2438"/>
        </w:trPr>
        <w:tc>
          <w:tcPr>
            <w:tcW w:w="688" w:type="dxa"/>
          </w:tcPr>
          <w:p w:rsidR="00BA0380" w:rsidRPr="00BA0380" w:rsidRDefault="00C439F2" w:rsidP="003E716D">
            <w:pPr>
              <w:pStyle w:val="TableParagraph"/>
              <w:spacing w:line="272" w:lineRule="exact"/>
              <w:ind w:left="117"/>
              <w:jc w:val="center"/>
            </w:pPr>
            <w:r>
              <w:t>1.4.</w:t>
            </w:r>
          </w:p>
        </w:tc>
        <w:tc>
          <w:tcPr>
            <w:tcW w:w="2126" w:type="dxa"/>
          </w:tcPr>
          <w:p w:rsidR="00BA0380" w:rsidRPr="00BA0380" w:rsidRDefault="00C439F2" w:rsidP="009E5347">
            <w:pPr>
              <w:pStyle w:val="TableParagraph"/>
              <w:spacing w:line="269" w:lineRule="exact"/>
              <w:ind w:left="141" w:right="142"/>
              <w:jc w:val="center"/>
            </w:pPr>
            <w:r>
              <w:rPr>
                <w:spacing w:val="-1"/>
              </w:rPr>
              <w:t xml:space="preserve">Тренировочные </w:t>
            </w:r>
            <w:r w:rsidRPr="00BA0380">
              <w:rPr>
                <w:spacing w:val="-1"/>
              </w:rPr>
              <w:t>мероприятия</w:t>
            </w:r>
            <w:r>
              <w:rPr>
                <w:spacing w:val="-1"/>
              </w:rPr>
              <w:t xml:space="preserve">                     по </w:t>
            </w:r>
            <w:r>
              <w:t>подготовке                            к официальным</w:t>
            </w:r>
          </w:p>
          <w:p w:rsidR="00BA0380" w:rsidRPr="00BA0380" w:rsidRDefault="00BA0380" w:rsidP="009E5347">
            <w:pPr>
              <w:pStyle w:val="TableParagraph"/>
              <w:spacing w:line="256" w:lineRule="exact"/>
              <w:ind w:left="141" w:right="142"/>
              <w:jc w:val="center"/>
            </w:pPr>
            <w:r w:rsidRPr="00BA0380">
              <w:t>спортивным</w:t>
            </w:r>
          </w:p>
          <w:p w:rsidR="00C439F2" w:rsidRPr="00BA0380" w:rsidRDefault="00C439F2" w:rsidP="00C439F2">
            <w:pPr>
              <w:pStyle w:val="TableParagraph"/>
              <w:spacing w:line="246" w:lineRule="exact"/>
              <w:ind w:left="141" w:right="142"/>
              <w:jc w:val="center"/>
            </w:pPr>
            <w:r>
              <w:rPr>
                <w:w w:val="90"/>
              </w:rPr>
              <w:t>соревнованиям субъекта РФ</w:t>
            </w:r>
          </w:p>
          <w:p w:rsidR="00BA0380" w:rsidRPr="00BA0380" w:rsidRDefault="00BA0380" w:rsidP="009E5347">
            <w:pPr>
              <w:pStyle w:val="TableParagraph"/>
              <w:spacing w:line="272" w:lineRule="exact"/>
              <w:ind w:left="141" w:right="142"/>
              <w:jc w:val="center"/>
            </w:pPr>
          </w:p>
        </w:tc>
        <w:tc>
          <w:tcPr>
            <w:tcW w:w="1608" w:type="dxa"/>
            <w:gridSpan w:val="2"/>
          </w:tcPr>
          <w:p w:rsidR="00BA0380" w:rsidRPr="00BA0380" w:rsidRDefault="00BA0380" w:rsidP="003E716D">
            <w:pPr>
              <w:pStyle w:val="TableParagraph"/>
            </w:pPr>
          </w:p>
        </w:tc>
        <w:tc>
          <w:tcPr>
            <w:tcW w:w="1382" w:type="dxa"/>
          </w:tcPr>
          <w:p w:rsidR="00BA0380" w:rsidRPr="00BA0380" w:rsidRDefault="00BA0380" w:rsidP="003E716D">
            <w:pPr>
              <w:pStyle w:val="TableParagraph"/>
              <w:spacing w:before="127"/>
              <w:ind w:left="526" w:right="424"/>
              <w:jc w:val="center"/>
            </w:pPr>
            <w:r w:rsidRPr="00BA0380">
              <w:t>14</w:t>
            </w:r>
          </w:p>
        </w:tc>
        <w:tc>
          <w:tcPr>
            <w:tcW w:w="1492" w:type="dxa"/>
          </w:tcPr>
          <w:p w:rsidR="00BA0380" w:rsidRPr="00BA0380" w:rsidRDefault="00BA0380" w:rsidP="003E716D">
            <w:pPr>
              <w:pStyle w:val="TableParagraph"/>
              <w:spacing w:before="127"/>
              <w:ind w:left="599" w:right="491"/>
              <w:jc w:val="center"/>
            </w:pPr>
            <w:r w:rsidRPr="00BA0380">
              <w:t>14</w:t>
            </w:r>
          </w:p>
        </w:tc>
        <w:tc>
          <w:tcPr>
            <w:tcW w:w="1329" w:type="dxa"/>
          </w:tcPr>
          <w:p w:rsidR="00BA0380" w:rsidRPr="00BA0380" w:rsidRDefault="00BA0380" w:rsidP="003E716D">
            <w:pPr>
              <w:pStyle w:val="TableParagraph"/>
              <w:spacing w:before="122"/>
              <w:ind w:left="489" w:right="365"/>
              <w:jc w:val="center"/>
            </w:pPr>
            <w:r w:rsidRPr="00BA0380">
              <w:t>14</w:t>
            </w:r>
          </w:p>
        </w:tc>
        <w:tc>
          <w:tcPr>
            <w:tcW w:w="1695" w:type="dxa"/>
            <w:vMerge/>
          </w:tcPr>
          <w:p w:rsidR="00BA0380" w:rsidRPr="00BA0380" w:rsidRDefault="00BA0380" w:rsidP="00BA0380">
            <w:pPr>
              <w:pStyle w:val="TableParagraph"/>
              <w:spacing w:line="274" w:lineRule="exact"/>
              <w:ind w:left="376"/>
            </w:pPr>
          </w:p>
        </w:tc>
      </w:tr>
    </w:tbl>
    <w:p w:rsidR="007214FA" w:rsidRPr="00BA0380" w:rsidRDefault="007214FA" w:rsidP="003E716D">
      <w:pPr>
        <w:pStyle w:val="a8"/>
        <w:spacing w:before="2"/>
        <w:rPr>
          <w:sz w:val="22"/>
          <w:szCs w:val="22"/>
        </w:rPr>
      </w:pPr>
    </w:p>
    <w:tbl>
      <w:tblPr>
        <w:tblW w:w="10353" w:type="dxa"/>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679"/>
        <w:gridCol w:w="2135"/>
        <w:gridCol w:w="1559"/>
        <w:gridCol w:w="1288"/>
        <w:gridCol w:w="129"/>
        <w:gridCol w:w="1418"/>
        <w:gridCol w:w="1272"/>
        <w:gridCol w:w="1873"/>
      </w:tblGrid>
      <w:tr w:rsidR="007214FA" w:rsidRPr="00BA0380" w:rsidTr="00BD7664">
        <w:trPr>
          <w:trHeight w:val="506"/>
        </w:trPr>
        <w:tc>
          <w:tcPr>
            <w:tcW w:w="10353" w:type="dxa"/>
            <w:gridSpan w:val="8"/>
          </w:tcPr>
          <w:p w:rsidR="007214FA" w:rsidRPr="00BA0380" w:rsidRDefault="00C439F2" w:rsidP="003E716D">
            <w:pPr>
              <w:pStyle w:val="TableParagraph"/>
              <w:spacing w:before="92"/>
              <w:ind w:left="2747"/>
            </w:pPr>
            <w:r>
              <w:t>2. Специальные тренировочные мероприятия</w:t>
            </w:r>
          </w:p>
        </w:tc>
      </w:tr>
      <w:tr w:rsidR="00BA0380" w:rsidRPr="00BA0380" w:rsidTr="00C439F2">
        <w:trPr>
          <w:trHeight w:val="2784"/>
        </w:trPr>
        <w:tc>
          <w:tcPr>
            <w:tcW w:w="679" w:type="dxa"/>
          </w:tcPr>
          <w:p w:rsidR="00BA0380" w:rsidRPr="00BA0380" w:rsidRDefault="00C439F2" w:rsidP="003E716D">
            <w:pPr>
              <w:pStyle w:val="TableParagraph"/>
              <w:spacing w:before="132"/>
              <w:ind w:left="54"/>
            </w:pPr>
            <w:r>
              <w:t>2.1.</w:t>
            </w:r>
          </w:p>
        </w:tc>
        <w:tc>
          <w:tcPr>
            <w:tcW w:w="2135" w:type="dxa"/>
          </w:tcPr>
          <w:p w:rsidR="00BA0380" w:rsidRPr="00BA0380" w:rsidRDefault="00BA0380" w:rsidP="00C439F2">
            <w:pPr>
              <w:pStyle w:val="TableParagraph"/>
              <w:spacing w:before="7" w:line="274" w:lineRule="exact"/>
              <w:ind w:left="397"/>
              <w:jc w:val="center"/>
            </w:pPr>
            <w:r w:rsidRPr="00BA0380">
              <w:t>Тренировочные</w:t>
            </w:r>
          </w:p>
          <w:p w:rsidR="00C439F2" w:rsidRDefault="00BA0380" w:rsidP="00C439F2">
            <w:pPr>
              <w:pStyle w:val="TableParagraph"/>
              <w:spacing w:line="278" w:lineRule="exact"/>
              <w:ind w:left="15" w:right="118" w:hanging="9"/>
              <w:jc w:val="center"/>
              <w:rPr>
                <w:spacing w:val="1"/>
                <w:w w:val="90"/>
              </w:rPr>
            </w:pPr>
            <w:r w:rsidRPr="00BA0380">
              <w:rPr>
                <w:w w:val="90"/>
              </w:rPr>
              <w:t>мероприятия</w:t>
            </w:r>
            <w:r w:rsidRPr="00BA0380">
              <w:rPr>
                <w:spacing w:val="1"/>
                <w:w w:val="90"/>
              </w:rPr>
              <w:t xml:space="preserve"> </w:t>
            </w:r>
          </w:p>
          <w:p w:rsidR="00C439F2" w:rsidRDefault="00BA0380" w:rsidP="00C439F2">
            <w:pPr>
              <w:pStyle w:val="TableParagraph"/>
              <w:spacing w:line="278" w:lineRule="exact"/>
              <w:ind w:left="15" w:right="118" w:hanging="9"/>
              <w:jc w:val="center"/>
              <w:rPr>
                <w:spacing w:val="1"/>
                <w:w w:val="95"/>
              </w:rPr>
            </w:pPr>
            <w:r w:rsidRPr="00BA0380">
              <w:rPr>
                <w:w w:val="90"/>
              </w:rPr>
              <w:t>по общей</w:t>
            </w:r>
            <w:r w:rsidRPr="00BA0380">
              <w:rPr>
                <w:spacing w:val="-56"/>
                <w:w w:val="90"/>
              </w:rPr>
              <w:t xml:space="preserve"> </w:t>
            </w:r>
            <w:r w:rsidRPr="00BA0380">
              <w:rPr>
                <w:w w:val="95"/>
              </w:rPr>
              <w:t>и (или) специальной</w:t>
            </w:r>
            <w:r w:rsidRPr="00BA0380">
              <w:rPr>
                <w:spacing w:val="1"/>
                <w:w w:val="95"/>
              </w:rPr>
              <w:t xml:space="preserve"> </w:t>
            </w:r>
          </w:p>
          <w:p w:rsidR="00C439F2" w:rsidRDefault="00BA0380" w:rsidP="00C439F2">
            <w:pPr>
              <w:pStyle w:val="TableParagraph"/>
              <w:spacing w:line="278" w:lineRule="exact"/>
              <w:ind w:left="15" w:right="118" w:hanging="9"/>
              <w:jc w:val="center"/>
              <w:rPr>
                <w:spacing w:val="2"/>
                <w:w w:val="90"/>
              </w:rPr>
            </w:pPr>
            <w:r w:rsidRPr="00BA0380">
              <w:rPr>
                <w:w w:val="90"/>
              </w:rPr>
              <w:t>физической</w:t>
            </w:r>
            <w:r w:rsidRPr="00BA0380">
              <w:rPr>
                <w:spacing w:val="2"/>
                <w:w w:val="90"/>
              </w:rPr>
              <w:t xml:space="preserve"> </w:t>
            </w:r>
          </w:p>
          <w:p w:rsidR="00BA0380" w:rsidRPr="00BA0380" w:rsidRDefault="00BA0380" w:rsidP="00C439F2">
            <w:pPr>
              <w:pStyle w:val="TableParagraph"/>
              <w:spacing w:line="278" w:lineRule="exact"/>
              <w:ind w:left="15" w:right="118" w:hanging="9"/>
              <w:jc w:val="center"/>
            </w:pPr>
            <w:r w:rsidRPr="00BA0380">
              <w:rPr>
                <w:w w:val="90"/>
              </w:rPr>
              <w:t>подготовке</w:t>
            </w:r>
          </w:p>
        </w:tc>
        <w:tc>
          <w:tcPr>
            <w:tcW w:w="1559" w:type="dxa"/>
          </w:tcPr>
          <w:p w:rsidR="00BA0380" w:rsidRPr="00BA0380" w:rsidRDefault="00BA0380" w:rsidP="003E716D">
            <w:pPr>
              <w:pStyle w:val="TableParagraph"/>
              <w:spacing w:before="7"/>
            </w:pPr>
          </w:p>
          <w:p w:rsidR="00BA0380" w:rsidRPr="00BA0380" w:rsidRDefault="00BA0380" w:rsidP="003E716D">
            <w:pPr>
              <w:pStyle w:val="TableParagraph"/>
              <w:ind w:left="502"/>
            </w:pPr>
            <w:r w:rsidRPr="00BA0380">
              <w:rPr>
                <w:w w:val="63"/>
              </w:rPr>
              <w:t>”</w:t>
            </w:r>
          </w:p>
        </w:tc>
        <w:tc>
          <w:tcPr>
            <w:tcW w:w="1417" w:type="dxa"/>
            <w:gridSpan w:val="2"/>
          </w:tcPr>
          <w:p w:rsidR="00BA0380" w:rsidRPr="00BA0380" w:rsidRDefault="00BA0380" w:rsidP="003E716D">
            <w:pPr>
              <w:pStyle w:val="TableParagraph"/>
              <w:spacing w:before="132"/>
              <w:ind w:left="463" w:right="487"/>
              <w:jc w:val="center"/>
            </w:pPr>
            <w:r w:rsidRPr="00BA0380">
              <w:t>14</w:t>
            </w:r>
          </w:p>
        </w:tc>
        <w:tc>
          <w:tcPr>
            <w:tcW w:w="1418" w:type="dxa"/>
          </w:tcPr>
          <w:p w:rsidR="00BA0380" w:rsidRPr="00BA0380" w:rsidRDefault="00BA0380" w:rsidP="003E716D">
            <w:pPr>
              <w:pStyle w:val="TableParagraph"/>
              <w:spacing w:before="137"/>
              <w:ind w:left="621" w:right="636"/>
              <w:jc w:val="center"/>
            </w:pPr>
            <w:r w:rsidRPr="00BA0380">
              <w:t>18</w:t>
            </w:r>
          </w:p>
        </w:tc>
        <w:tc>
          <w:tcPr>
            <w:tcW w:w="1272" w:type="dxa"/>
          </w:tcPr>
          <w:p w:rsidR="00BA0380" w:rsidRPr="00BA0380" w:rsidRDefault="00BA0380" w:rsidP="003E716D">
            <w:pPr>
              <w:pStyle w:val="TableParagraph"/>
              <w:spacing w:before="132"/>
              <w:ind w:right="522"/>
              <w:jc w:val="right"/>
            </w:pPr>
            <w:r w:rsidRPr="00BA0380">
              <w:t>18</w:t>
            </w:r>
          </w:p>
        </w:tc>
        <w:tc>
          <w:tcPr>
            <w:tcW w:w="1873" w:type="dxa"/>
          </w:tcPr>
          <w:p w:rsidR="00BA0380" w:rsidRPr="00BA0380" w:rsidRDefault="00BA0380" w:rsidP="00BA0380">
            <w:pPr>
              <w:pStyle w:val="TableParagraph"/>
              <w:spacing w:before="69"/>
              <w:ind w:left="13" w:right="122"/>
              <w:jc w:val="center"/>
            </w:pPr>
            <w:r w:rsidRPr="00BA0380">
              <w:rPr>
                <w:w w:val="90"/>
              </w:rPr>
              <w:t>Не</w:t>
            </w:r>
            <w:r w:rsidRPr="00BA0380">
              <w:rPr>
                <w:spacing w:val="3"/>
                <w:w w:val="90"/>
              </w:rPr>
              <w:t xml:space="preserve"> </w:t>
            </w:r>
            <w:r w:rsidRPr="00BA0380">
              <w:rPr>
                <w:w w:val="90"/>
              </w:rPr>
              <w:t>менее</w:t>
            </w:r>
            <w:r w:rsidRPr="00BA0380">
              <w:rPr>
                <w:spacing w:val="13"/>
                <w:w w:val="90"/>
              </w:rPr>
              <w:t xml:space="preserve"> </w:t>
            </w:r>
            <w:r w:rsidRPr="00BA0380">
              <w:rPr>
                <w:w w:val="90"/>
              </w:rPr>
              <w:t>70%</w:t>
            </w:r>
          </w:p>
          <w:p w:rsidR="00BA0380" w:rsidRPr="00BA0380" w:rsidRDefault="00BA0380" w:rsidP="003E716D">
            <w:pPr>
              <w:pStyle w:val="TableParagraph"/>
              <w:spacing w:line="120" w:lineRule="exact"/>
              <w:ind w:left="372"/>
            </w:pPr>
            <w:r w:rsidRPr="00BA0380">
              <w:rPr>
                <w:noProof/>
                <w:position w:val="-1"/>
                <w:lang w:eastAsia="ru-RU"/>
              </w:rPr>
              <w:t>от состава</w:t>
            </w:r>
          </w:p>
          <w:p w:rsidR="00BA0380" w:rsidRPr="00BA0380" w:rsidRDefault="00BA0380" w:rsidP="003E716D">
            <w:pPr>
              <w:pStyle w:val="TableParagraph"/>
              <w:spacing w:before="91" w:line="190" w:lineRule="exact"/>
              <w:ind w:left="16" w:right="115"/>
              <w:jc w:val="center"/>
            </w:pPr>
            <w:r w:rsidRPr="00BA0380">
              <w:t>группы лиц</w:t>
            </w:r>
          </w:p>
          <w:p w:rsidR="00BA0380" w:rsidRPr="00BA0380" w:rsidRDefault="00BA0380" w:rsidP="003E716D">
            <w:pPr>
              <w:pStyle w:val="TableParagraph"/>
              <w:spacing w:before="29"/>
              <w:ind w:left="268"/>
            </w:pPr>
            <w:r>
              <w:t>п</w:t>
            </w:r>
            <w:r w:rsidRPr="00BA0380">
              <w:t>роходящих</w:t>
            </w:r>
          </w:p>
          <w:p w:rsidR="00BA0380" w:rsidRPr="00BA0380" w:rsidRDefault="00BA0380" w:rsidP="003E716D">
            <w:pPr>
              <w:pStyle w:val="TableParagraph"/>
              <w:spacing w:before="70"/>
              <w:ind w:left="316"/>
            </w:pPr>
            <w:r>
              <w:t>с</w:t>
            </w:r>
            <w:r w:rsidRPr="00BA0380">
              <w:t>портивную</w:t>
            </w:r>
          </w:p>
          <w:p w:rsidR="00BA0380" w:rsidRPr="00BA0380" w:rsidRDefault="00BA0380" w:rsidP="003E716D">
            <w:pPr>
              <w:pStyle w:val="TableParagraph"/>
              <w:spacing w:before="70"/>
              <w:ind w:left="316"/>
            </w:pPr>
            <w:r w:rsidRPr="00BA0380">
              <w:t>подготовку</w:t>
            </w:r>
          </w:p>
          <w:p w:rsidR="00C439F2" w:rsidRDefault="00C439F2" w:rsidP="003E716D">
            <w:pPr>
              <w:pStyle w:val="TableParagraph"/>
              <w:spacing w:line="274" w:lineRule="exact"/>
              <w:ind w:left="16" w:right="99"/>
              <w:jc w:val="center"/>
            </w:pPr>
            <w:r>
              <w:t>на</w:t>
            </w:r>
          </w:p>
          <w:p w:rsidR="00BA0380" w:rsidRPr="00BA0380" w:rsidRDefault="00C439F2" w:rsidP="003E716D">
            <w:pPr>
              <w:pStyle w:val="TableParagraph"/>
              <w:spacing w:line="274" w:lineRule="exact"/>
              <w:ind w:left="16" w:right="99"/>
              <w:jc w:val="center"/>
            </w:pPr>
            <w:r>
              <w:t xml:space="preserve"> определённом этапе</w:t>
            </w:r>
          </w:p>
        </w:tc>
      </w:tr>
      <w:tr w:rsidR="00BA0380" w:rsidRPr="00BA0380" w:rsidTr="00C439F2">
        <w:trPr>
          <w:trHeight w:val="2164"/>
        </w:trPr>
        <w:tc>
          <w:tcPr>
            <w:tcW w:w="679" w:type="dxa"/>
          </w:tcPr>
          <w:p w:rsidR="00BA0380" w:rsidRPr="00BA0380" w:rsidRDefault="00BA0380" w:rsidP="003E716D">
            <w:pPr>
              <w:pStyle w:val="TableParagraph"/>
              <w:spacing w:before="1"/>
            </w:pPr>
          </w:p>
          <w:p w:rsidR="00BA0380" w:rsidRPr="00BA0380" w:rsidRDefault="00C439F2" w:rsidP="003E716D">
            <w:pPr>
              <w:pStyle w:val="TableParagraph"/>
              <w:ind w:left="57"/>
            </w:pPr>
            <w:r>
              <w:t>2.2.</w:t>
            </w:r>
          </w:p>
        </w:tc>
        <w:tc>
          <w:tcPr>
            <w:tcW w:w="2135" w:type="dxa"/>
          </w:tcPr>
          <w:p w:rsidR="00BA0380" w:rsidRPr="00BA0380" w:rsidRDefault="00BA0380" w:rsidP="00C439F2">
            <w:pPr>
              <w:pStyle w:val="TableParagraph"/>
              <w:ind w:left="6" w:right="83"/>
              <w:jc w:val="center"/>
            </w:pPr>
            <w:r w:rsidRPr="00BA0380">
              <w:rPr>
                <w:w w:val="80"/>
              </w:rPr>
              <w:t>Восстановительные</w:t>
            </w:r>
            <w:r w:rsidRPr="00BA0380">
              <w:rPr>
                <w:spacing w:val="1"/>
                <w:w w:val="80"/>
              </w:rPr>
              <w:t xml:space="preserve"> </w:t>
            </w:r>
            <w:r w:rsidRPr="00BA0380">
              <w:rPr>
                <w:w w:val="90"/>
              </w:rPr>
              <w:t>тренировочные</w:t>
            </w:r>
            <w:r w:rsidRPr="00BA0380">
              <w:rPr>
                <w:spacing w:val="1"/>
                <w:w w:val="90"/>
              </w:rPr>
              <w:t xml:space="preserve"> </w:t>
            </w:r>
            <w:r w:rsidRPr="00BA0380">
              <w:rPr>
                <w:w w:val="90"/>
              </w:rPr>
              <w:t>мероприятия</w:t>
            </w:r>
          </w:p>
        </w:tc>
        <w:tc>
          <w:tcPr>
            <w:tcW w:w="1559" w:type="dxa"/>
          </w:tcPr>
          <w:p w:rsidR="00BA0380" w:rsidRPr="00BA0380" w:rsidRDefault="00BA0380" w:rsidP="003E716D">
            <w:pPr>
              <w:pStyle w:val="TableParagraph"/>
            </w:pPr>
          </w:p>
        </w:tc>
        <w:tc>
          <w:tcPr>
            <w:tcW w:w="4107" w:type="dxa"/>
            <w:gridSpan w:val="4"/>
          </w:tcPr>
          <w:p w:rsidR="00BA0380" w:rsidRPr="00BA0380" w:rsidRDefault="00BA0380" w:rsidP="003E716D">
            <w:pPr>
              <w:pStyle w:val="TableParagraph"/>
            </w:pPr>
          </w:p>
          <w:p w:rsidR="00BA0380" w:rsidRPr="00BA0380" w:rsidRDefault="00BA0380" w:rsidP="003E716D">
            <w:pPr>
              <w:pStyle w:val="TableParagraph"/>
            </w:pPr>
          </w:p>
          <w:p w:rsidR="00BA0380" w:rsidRPr="00BA0380" w:rsidRDefault="00BA0380" w:rsidP="003E716D">
            <w:pPr>
              <w:pStyle w:val="TableParagraph"/>
              <w:spacing w:before="2"/>
            </w:pPr>
          </w:p>
          <w:p w:rsidR="00BA0380" w:rsidRPr="00BA0380" w:rsidRDefault="00BA0380" w:rsidP="003E716D">
            <w:pPr>
              <w:pStyle w:val="TableParagraph"/>
              <w:ind w:left="1511" w:right="1555"/>
              <w:jc w:val="center"/>
            </w:pPr>
            <w:r w:rsidRPr="00BA0380">
              <w:rPr>
                <w:w w:val="90"/>
              </w:rPr>
              <w:t>До</w:t>
            </w:r>
            <w:r w:rsidRPr="00BA0380">
              <w:rPr>
                <w:spacing w:val="1"/>
                <w:w w:val="90"/>
              </w:rPr>
              <w:t xml:space="preserve"> </w:t>
            </w:r>
            <w:r w:rsidRPr="00BA0380">
              <w:rPr>
                <w:w w:val="90"/>
              </w:rPr>
              <w:t>14</w:t>
            </w:r>
            <w:r w:rsidRPr="00BA0380">
              <w:rPr>
                <w:spacing w:val="5"/>
                <w:w w:val="90"/>
              </w:rPr>
              <w:t xml:space="preserve"> </w:t>
            </w:r>
            <w:r w:rsidRPr="00BA0380">
              <w:rPr>
                <w:w w:val="90"/>
              </w:rPr>
              <w:t>дней</w:t>
            </w:r>
          </w:p>
        </w:tc>
        <w:tc>
          <w:tcPr>
            <w:tcW w:w="1873" w:type="dxa"/>
          </w:tcPr>
          <w:p w:rsidR="00BA0380" w:rsidRPr="00BA0380" w:rsidRDefault="00BA0380" w:rsidP="003E716D">
            <w:pPr>
              <w:pStyle w:val="TableParagraph"/>
              <w:spacing w:before="68" w:line="258" w:lineRule="exact"/>
              <w:ind w:left="16" w:right="118"/>
              <w:jc w:val="center"/>
            </w:pPr>
            <w:r w:rsidRPr="00BA0380">
              <w:t>В соответствии</w:t>
            </w:r>
          </w:p>
          <w:p w:rsidR="00BA0380" w:rsidRPr="00BA0380" w:rsidRDefault="00BA0380" w:rsidP="003E716D">
            <w:pPr>
              <w:pStyle w:val="TableParagraph"/>
              <w:spacing w:line="242" w:lineRule="exact"/>
              <w:ind w:left="16" w:right="110"/>
              <w:jc w:val="center"/>
            </w:pPr>
            <w:r w:rsidRPr="00BA0380">
              <w:t>с количеством</w:t>
            </w:r>
          </w:p>
          <w:p w:rsidR="00BA0380" w:rsidRPr="00BA0380" w:rsidRDefault="00BA0380" w:rsidP="003E716D">
            <w:pPr>
              <w:pStyle w:val="TableParagraph"/>
              <w:spacing w:before="19"/>
              <w:ind w:left="16" w:right="91"/>
              <w:jc w:val="center"/>
            </w:pPr>
            <w:r w:rsidRPr="00BA0380">
              <w:rPr>
                <w:w w:val="110"/>
              </w:rPr>
              <w:t>лиц,</w:t>
            </w:r>
          </w:p>
          <w:p w:rsidR="00BA0380" w:rsidRPr="00BA0380" w:rsidRDefault="00BA0380" w:rsidP="00BA0380">
            <w:pPr>
              <w:pStyle w:val="TableParagraph"/>
              <w:spacing w:before="14"/>
              <w:ind w:left="16" w:right="91"/>
              <w:jc w:val="center"/>
            </w:pPr>
            <w:r w:rsidRPr="00BA0380">
              <w:t>принимающих участие</w:t>
            </w:r>
          </w:p>
          <w:p w:rsidR="00BA0380" w:rsidRPr="00BA0380" w:rsidRDefault="00BA0380" w:rsidP="003E716D">
            <w:pPr>
              <w:pStyle w:val="TableParagraph"/>
              <w:spacing w:before="21" w:line="177" w:lineRule="exact"/>
              <w:ind w:left="16" w:right="95"/>
              <w:jc w:val="center"/>
            </w:pPr>
            <w:r w:rsidRPr="00BA0380">
              <w:t>в спортивных</w:t>
            </w:r>
          </w:p>
          <w:p w:rsidR="00BA0380" w:rsidRPr="00BA0380" w:rsidRDefault="00BA0380" w:rsidP="003E716D">
            <w:pPr>
              <w:pStyle w:val="TableParagraph"/>
              <w:spacing w:line="279" w:lineRule="exact"/>
              <w:ind w:left="16" w:right="97"/>
              <w:jc w:val="center"/>
            </w:pPr>
            <w:r w:rsidRPr="00BA0380">
              <w:t>соревнованиях</w:t>
            </w:r>
          </w:p>
        </w:tc>
      </w:tr>
      <w:tr w:rsidR="007214FA" w:rsidRPr="00711058" w:rsidTr="00C439F2">
        <w:trPr>
          <w:trHeight w:val="1597"/>
        </w:trPr>
        <w:tc>
          <w:tcPr>
            <w:tcW w:w="679" w:type="dxa"/>
          </w:tcPr>
          <w:p w:rsidR="007214FA" w:rsidRPr="00711058" w:rsidRDefault="007214FA" w:rsidP="003E716D">
            <w:pPr>
              <w:pStyle w:val="TableParagraph"/>
              <w:rPr>
                <w:sz w:val="24"/>
                <w:szCs w:val="24"/>
              </w:rPr>
            </w:pPr>
          </w:p>
          <w:p w:rsidR="007214FA" w:rsidRPr="00711058" w:rsidRDefault="007214FA" w:rsidP="003E716D">
            <w:pPr>
              <w:pStyle w:val="TableParagraph"/>
              <w:spacing w:before="9"/>
              <w:rPr>
                <w:sz w:val="24"/>
                <w:szCs w:val="24"/>
              </w:rPr>
            </w:pPr>
          </w:p>
          <w:p w:rsidR="007214FA" w:rsidRPr="00711058" w:rsidRDefault="007214FA" w:rsidP="003E716D">
            <w:pPr>
              <w:pStyle w:val="TableParagraph"/>
              <w:ind w:left="78"/>
              <w:rPr>
                <w:sz w:val="24"/>
                <w:szCs w:val="24"/>
              </w:rPr>
            </w:pPr>
            <w:r w:rsidRPr="00711058">
              <w:rPr>
                <w:w w:val="95"/>
                <w:sz w:val="24"/>
                <w:szCs w:val="24"/>
              </w:rPr>
              <w:t>2.3.</w:t>
            </w:r>
          </w:p>
        </w:tc>
        <w:tc>
          <w:tcPr>
            <w:tcW w:w="2135" w:type="dxa"/>
          </w:tcPr>
          <w:p w:rsidR="007214FA" w:rsidRPr="00BA0380" w:rsidRDefault="007214FA" w:rsidP="003E716D">
            <w:pPr>
              <w:pStyle w:val="TableParagraph"/>
              <w:spacing w:before="80" w:line="232" w:lineRule="auto"/>
              <w:ind w:left="567" w:hanging="142"/>
            </w:pPr>
            <w:r w:rsidRPr="00BA0380">
              <w:rPr>
                <w:w w:val="90"/>
              </w:rPr>
              <w:t>Тренировочные</w:t>
            </w:r>
            <w:r w:rsidRPr="00BA0380">
              <w:rPr>
                <w:spacing w:val="-54"/>
                <w:w w:val="90"/>
              </w:rPr>
              <w:t xml:space="preserve"> </w:t>
            </w:r>
            <w:r w:rsidRPr="00BA0380">
              <w:rPr>
                <w:spacing w:val="-1"/>
              </w:rPr>
              <w:t>мероприятия</w:t>
            </w:r>
          </w:p>
          <w:p w:rsidR="007214FA" w:rsidRPr="00BA0380" w:rsidRDefault="007214FA" w:rsidP="003E716D">
            <w:pPr>
              <w:pStyle w:val="TableParagraph"/>
              <w:spacing w:before="4" w:line="228" w:lineRule="auto"/>
              <w:ind w:left="505" w:hanging="185"/>
            </w:pPr>
            <w:r w:rsidRPr="00BA0380">
              <w:rPr>
                <w:w w:val="90"/>
              </w:rPr>
              <w:t>для</w:t>
            </w:r>
            <w:r w:rsidRPr="00BA0380">
              <w:rPr>
                <w:spacing w:val="1"/>
                <w:w w:val="90"/>
              </w:rPr>
              <w:t xml:space="preserve"> </w:t>
            </w:r>
            <w:r w:rsidRPr="00BA0380">
              <w:rPr>
                <w:w w:val="90"/>
              </w:rPr>
              <w:t>комплексного</w:t>
            </w:r>
            <w:r w:rsidRPr="00BA0380">
              <w:rPr>
                <w:spacing w:val="-54"/>
                <w:w w:val="90"/>
              </w:rPr>
              <w:t xml:space="preserve"> </w:t>
            </w:r>
            <w:r w:rsidRPr="00BA0380">
              <w:t>медицинского</w:t>
            </w:r>
            <w:r w:rsidRPr="00BA0380">
              <w:rPr>
                <w:spacing w:val="1"/>
              </w:rPr>
              <w:t xml:space="preserve"> </w:t>
            </w:r>
            <w:r w:rsidRPr="00BA0380">
              <w:t>обследования</w:t>
            </w:r>
          </w:p>
        </w:tc>
        <w:tc>
          <w:tcPr>
            <w:tcW w:w="1559" w:type="dxa"/>
          </w:tcPr>
          <w:p w:rsidR="007214FA" w:rsidRPr="00BA0380" w:rsidRDefault="007214FA" w:rsidP="003E716D">
            <w:pPr>
              <w:pStyle w:val="TableParagraph"/>
            </w:pPr>
          </w:p>
          <w:p w:rsidR="007214FA" w:rsidRPr="00BA0380" w:rsidRDefault="007214FA" w:rsidP="003E716D">
            <w:pPr>
              <w:pStyle w:val="TableParagraph"/>
              <w:spacing w:before="9"/>
            </w:pPr>
          </w:p>
          <w:p w:rsidR="007214FA" w:rsidRPr="00BA0380" w:rsidRDefault="007214FA" w:rsidP="003E716D">
            <w:pPr>
              <w:pStyle w:val="TableParagraph"/>
              <w:ind w:left="529"/>
            </w:pPr>
            <w:r w:rsidRPr="00BA0380">
              <w:rPr>
                <w:w w:val="97"/>
              </w:rPr>
              <w:t>-</w:t>
            </w:r>
          </w:p>
        </w:tc>
        <w:tc>
          <w:tcPr>
            <w:tcW w:w="4107" w:type="dxa"/>
            <w:gridSpan w:val="4"/>
          </w:tcPr>
          <w:p w:rsidR="007214FA" w:rsidRPr="00BA0380" w:rsidRDefault="007214FA" w:rsidP="003E716D">
            <w:pPr>
              <w:pStyle w:val="TableParagraph"/>
            </w:pPr>
          </w:p>
          <w:p w:rsidR="007214FA" w:rsidRPr="00BA0380" w:rsidRDefault="007214FA" w:rsidP="003E716D">
            <w:pPr>
              <w:pStyle w:val="TableParagraph"/>
              <w:spacing w:before="7"/>
            </w:pPr>
          </w:p>
          <w:p w:rsidR="007214FA" w:rsidRPr="00BA0380" w:rsidRDefault="007214FA" w:rsidP="003E716D">
            <w:pPr>
              <w:pStyle w:val="TableParagraph"/>
              <w:ind w:left="402"/>
            </w:pPr>
            <w:r w:rsidRPr="00BA0380">
              <w:t>До</w:t>
            </w:r>
            <w:r w:rsidRPr="00BA0380">
              <w:rPr>
                <w:spacing w:val="-1"/>
              </w:rPr>
              <w:t xml:space="preserve"> </w:t>
            </w:r>
            <w:r w:rsidRPr="00BA0380">
              <w:t>5</w:t>
            </w:r>
            <w:r w:rsidRPr="00BA0380">
              <w:rPr>
                <w:spacing w:val="-6"/>
              </w:rPr>
              <w:t xml:space="preserve"> </w:t>
            </w:r>
            <w:r w:rsidRPr="00BA0380">
              <w:t>дней, но</w:t>
            </w:r>
            <w:r w:rsidRPr="00BA0380">
              <w:rPr>
                <w:spacing w:val="-5"/>
              </w:rPr>
              <w:t xml:space="preserve"> </w:t>
            </w:r>
            <w:r w:rsidRPr="00BA0380">
              <w:t>не</w:t>
            </w:r>
            <w:r w:rsidRPr="00BA0380">
              <w:rPr>
                <w:spacing w:val="-6"/>
              </w:rPr>
              <w:t xml:space="preserve"> </w:t>
            </w:r>
            <w:r w:rsidRPr="00BA0380">
              <w:t>более</w:t>
            </w:r>
            <w:r w:rsidRPr="00BA0380">
              <w:rPr>
                <w:spacing w:val="1"/>
              </w:rPr>
              <w:t xml:space="preserve"> </w:t>
            </w:r>
            <w:r w:rsidRPr="00BA0380">
              <w:t>2</w:t>
            </w:r>
            <w:r w:rsidRPr="00BA0380">
              <w:rPr>
                <w:spacing w:val="-3"/>
              </w:rPr>
              <w:t xml:space="preserve"> </w:t>
            </w:r>
            <w:r w:rsidRPr="00BA0380">
              <w:t>раз</w:t>
            </w:r>
            <w:r w:rsidRPr="00BA0380">
              <w:rPr>
                <w:spacing w:val="-3"/>
              </w:rPr>
              <w:t xml:space="preserve"> </w:t>
            </w:r>
            <w:r w:rsidRPr="00BA0380">
              <w:t>в</w:t>
            </w:r>
            <w:r w:rsidRPr="00BA0380">
              <w:rPr>
                <w:spacing w:val="-5"/>
              </w:rPr>
              <w:t xml:space="preserve"> </w:t>
            </w:r>
            <w:r w:rsidRPr="00BA0380">
              <w:t>год</w:t>
            </w:r>
          </w:p>
        </w:tc>
        <w:tc>
          <w:tcPr>
            <w:tcW w:w="1873" w:type="dxa"/>
          </w:tcPr>
          <w:p w:rsidR="007214FA" w:rsidRPr="00BA0380" w:rsidRDefault="007214FA" w:rsidP="00BA0380">
            <w:pPr>
              <w:pStyle w:val="TableParagraph"/>
              <w:spacing w:before="78"/>
              <w:ind w:left="4"/>
              <w:jc w:val="center"/>
            </w:pPr>
            <w:r w:rsidRPr="00BA0380">
              <w:rPr>
                <w:spacing w:val="-1"/>
              </w:rPr>
              <w:t>В</w:t>
            </w:r>
            <w:r w:rsidRPr="00BA0380">
              <w:rPr>
                <w:spacing w:val="-14"/>
              </w:rPr>
              <w:t xml:space="preserve"> </w:t>
            </w:r>
            <w:r w:rsidRPr="00BA0380">
              <w:rPr>
                <w:spacing w:val="-1"/>
              </w:rPr>
              <w:t>соответствии</w:t>
            </w:r>
          </w:p>
          <w:p w:rsidR="007214FA" w:rsidRPr="00BA0380" w:rsidRDefault="007214FA" w:rsidP="00BA0380">
            <w:pPr>
              <w:pStyle w:val="TableParagraph"/>
              <w:spacing w:before="22" w:line="247" w:lineRule="auto"/>
              <w:ind w:left="4"/>
              <w:jc w:val="center"/>
              <w:rPr>
                <w:w w:val="95"/>
              </w:rPr>
            </w:pPr>
            <w:r w:rsidRPr="00BA0380">
              <w:rPr>
                <w:w w:val="95"/>
              </w:rPr>
              <w:t>с планом</w:t>
            </w:r>
          </w:p>
          <w:p w:rsidR="007214FA" w:rsidRPr="00BA0380" w:rsidRDefault="007214FA" w:rsidP="00BA0380">
            <w:pPr>
              <w:pStyle w:val="TableParagraph"/>
              <w:spacing w:before="22" w:line="247" w:lineRule="auto"/>
              <w:ind w:left="4"/>
              <w:jc w:val="center"/>
            </w:pPr>
            <w:r w:rsidRPr="00BA0380">
              <w:rPr>
                <w:w w:val="95"/>
              </w:rPr>
              <w:t>комплексного</w:t>
            </w:r>
            <w:r w:rsidRPr="00BA0380">
              <w:rPr>
                <w:spacing w:val="1"/>
                <w:w w:val="95"/>
              </w:rPr>
              <w:t xml:space="preserve"> </w:t>
            </w:r>
            <w:r w:rsidRPr="00BA0380">
              <w:t>медицинско</w:t>
            </w:r>
            <w:r w:rsidR="00BA0380">
              <w:t>го</w:t>
            </w:r>
          </w:p>
          <w:p w:rsidR="007214FA" w:rsidRPr="00BA0380" w:rsidRDefault="007214FA" w:rsidP="00BA0380">
            <w:pPr>
              <w:pStyle w:val="TableParagraph"/>
              <w:spacing w:before="22" w:line="247" w:lineRule="auto"/>
              <w:ind w:left="4"/>
              <w:jc w:val="center"/>
            </w:pPr>
            <w:r w:rsidRPr="00BA0380">
              <w:rPr>
                <w:spacing w:val="-56"/>
              </w:rPr>
              <w:t xml:space="preserve"> </w:t>
            </w:r>
            <w:r w:rsidR="00BA0380">
              <w:rPr>
                <w:spacing w:val="-56"/>
              </w:rPr>
              <w:t xml:space="preserve">    </w:t>
            </w:r>
            <w:r w:rsidRPr="00BA0380">
              <w:t>обследования</w:t>
            </w:r>
          </w:p>
        </w:tc>
      </w:tr>
      <w:tr w:rsidR="007214FA" w:rsidRPr="00711058" w:rsidTr="00C439F2">
        <w:trPr>
          <w:trHeight w:val="2456"/>
        </w:trPr>
        <w:tc>
          <w:tcPr>
            <w:tcW w:w="679" w:type="dxa"/>
          </w:tcPr>
          <w:p w:rsidR="007214FA" w:rsidRPr="00711058" w:rsidRDefault="007214FA" w:rsidP="003E716D">
            <w:pPr>
              <w:pStyle w:val="TableParagraph"/>
              <w:rPr>
                <w:sz w:val="24"/>
                <w:szCs w:val="24"/>
              </w:rPr>
            </w:pPr>
          </w:p>
          <w:p w:rsidR="007214FA" w:rsidRPr="00711058" w:rsidRDefault="007214FA" w:rsidP="003E716D">
            <w:pPr>
              <w:pStyle w:val="TableParagraph"/>
              <w:rPr>
                <w:sz w:val="24"/>
                <w:szCs w:val="24"/>
              </w:rPr>
            </w:pPr>
          </w:p>
          <w:p w:rsidR="007214FA" w:rsidRPr="00711058" w:rsidRDefault="007214FA" w:rsidP="003E716D">
            <w:pPr>
              <w:pStyle w:val="TableParagraph"/>
              <w:spacing w:before="11"/>
              <w:rPr>
                <w:sz w:val="24"/>
                <w:szCs w:val="24"/>
              </w:rPr>
            </w:pPr>
          </w:p>
          <w:p w:rsidR="007214FA" w:rsidRPr="00711058" w:rsidRDefault="007214FA" w:rsidP="003E716D">
            <w:pPr>
              <w:pStyle w:val="TableParagraph"/>
              <w:ind w:left="92"/>
              <w:rPr>
                <w:sz w:val="24"/>
                <w:szCs w:val="24"/>
              </w:rPr>
            </w:pPr>
            <w:r w:rsidRPr="00711058">
              <w:rPr>
                <w:w w:val="90"/>
                <w:sz w:val="24"/>
                <w:szCs w:val="24"/>
              </w:rPr>
              <w:t>2.4.</w:t>
            </w:r>
          </w:p>
        </w:tc>
        <w:tc>
          <w:tcPr>
            <w:tcW w:w="2135" w:type="dxa"/>
          </w:tcPr>
          <w:p w:rsidR="007214FA" w:rsidRPr="00711058" w:rsidRDefault="007214FA" w:rsidP="003E716D">
            <w:pPr>
              <w:pStyle w:val="TableParagraph"/>
              <w:rPr>
                <w:sz w:val="24"/>
                <w:szCs w:val="24"/>
              </w:rPr>
            </w:pPr>
          </w:p>
          <w:p w:rsidR="007214FA" w:rsidRPr="00711058" w:rsidRDefault="007214FA" w:rsidP="003E716D">
            <w:pPr>
              <w:pStyle w:val="TableParagraph"/>
              <w:spacing w:before="4"/>
              <w:rPr>
                <w:sz w:val="24"/>
                <w:szCs w:val="24"/>
              </w:rPr>
            </w:pPr>
          </w:p>
          <w:p w:rsidR="007214FA" w:rsidRPr="00711058" w:rsidRDefault="007214FA" w:rsidP="003E716D">
            <w:pPr>
              <w:pStyle w:val="TableParagraph"/>
              <w:spacing w:line="232" w:lineRule="auto"/>
              <w:ind w:left="29" w:right="83"/>
              <w:jc w:val="center"/>
              <w:rPr>
                <w:sz w:val="24"/>
                <w:szCs w:val="24"/>
              </w:rPr>
            </w:pPr>
            <w:r w:rsidRPr="00711058">
              <w:rPr>
                <w:w w:val="90"/>
                <w:sz w:val="24"/>
                <w:szCs w:val="24"/>
              </w:rPr>
              <w:t>Тренировочные</w:t>
            </w:r>
            <w:r w:rsidRPr="00711058">
              <w:rPr>
                <w:spacing w:val="-54"/>
                <w:w w:val="90"/>
                <w:sz w:val="24"/>
                <w:szCs w:val="24"/>
              </w:rPr>
              <w:t xml:space="preserve"> </w:t>
            </w:r>
            <w:r w:rsidRPr="00711058">
              <w:rPr>
                <w:sz w:val="24"/>
                <w:szCs w:val="24"/>
              </w:rPr>
              <w:t>мероприятия</w:t>
            </w:r>
          </w:p>
          <w:p w:rsidR="007214FA" w:rsidRPr="00711058" w:rsidRDefault="007214FA" w:rsidP="003E716D">
            <w:pPr>
              <w:pStyle w:val="TableParagraph"/>
              <w:spacing w:line="280" w:lineRule="exact"/>
              <w:ind w:left="69" w:right="83"/>
              <w:jc w:val="center"/>
              <w:rPr>
                <w:sz w:val="24"/>
                <w:szCs w:val="24"/>
              </w:rPr>
            </w:pPr>
            <w:r w:rsidRPr="00711058">
              <w:rPr>
                <w:w w:val="90"/>
                <w:sz w:val="24"/>
                <w:szCs w:val="24"/>
              </w:rPr>
              <w:t>в</w:t>
            </w:r>
            <w:r w:rsidRPr="00711058">
              <w:rPr>
                <w:spacing w:val="15"/>
                <w:w w:val="90"/>
                <w:sz w:val="24"/>
                <w:szCs w:val="24"/>
              </w:rPr>
              <w:t xml:space="preserve"> </w:t>
            </w:r>
            <w:r w:rsidRPr="00711058">
              <w:rPr>
                <w:w w:val="90"/>
                <w:sz w:val="24"/>
                <w:szCs w:val="24"/>
              </w:rPr>
              <w:t>каникулярный</w:t>
            </w:r>
            <w:r w:rsidRPr="00711058">
              <w:rPr>
                <w:spacing w:val="7"/>
                <w:w w:val="90"/>
                <w:sz w:val="24"/>
                <w:szCs w:val="24"/>
              </w:rPr>
              <w:t xml:space="preserve"> </w:t>
            </w:r>
            <w:r w:rsidRPr="00711058">
              <w:rPr>
                <w:w w:val="90"/>
                <w:sz w:val="24"/>
                <w:szCs w:val="24"/>
              </w:rPr>
              <w:t>период</w:t>
            </w:r>
          </w:p>
        </w:tc>
        <w:tc>
          <w:tcPr>
            <w:tcW w:w="2847" w:type="dxa"/>
            <w:gridSpan w:val="2"/>
          </w:tcPr>
          <w:p w:rsidR="007214FA" w:rsidRPr="00711058" w:rsidRDefault="007214FA" w:rsidP="003E716D">
            <w:pPr>
              <w:pStyle w:val="TableParagraph"/>
              <w:rPr>
                <w:sz w:val="24"/>
                <w:szCs w:val="24"/>
              </w:rPr>
            </w:pPr>
          </w:p>
          <w:p w:rsidR="007214FA" w:rsidRPr="00711058" w:rsidRDefault="007214FA" w:rsidP="003E716D">
            <w:pPr>
              <w:pStyle w:val="TableParagraph"/>
              <w:spacing w:before="9"/>
              <w:rPr>
                <w:sz w:val="24"/>
                <w:szCs w:val="24"/>
              </w:rPr>
            </w:pPr>
          </w:p>
          <w:p w:rsidR="007214FA" w:rsidRPr="00711058" w:rsidRDefault="007214FA" w:rsidP="00652AB2">
            <w:pPr>
              <w:pStyle w:val="TableParagraph"/>
              <w:spacing w:line="237" w:lineRule="auto"/>
              <w:ind w:left="64" w:right="87"/>
              <w:jc w:val="center"/>
              <w:rPr>
                <w:sz w:val="24"/>
                <w:szCs w:val="24"/>
              </w:rPr>
            </w:pPr>
            <w:r w:rsidRPr="00652AB2">
              <w:rPr>
                <w:w w:val="80"/>
              </w:rPr>
              <w:t>21</w:t>
            </w:r>
            <w:r w:rsidRPr="00652AB2">
              <w:rPr>
                <w:spacing w:val="26"/>
                <w:w w:val="80"/>
              </w:rPr>
              <w:t xml:space="preserve"> </w:t>
            </w:r>
            <w:r w:rsidRPr="00652AB2">
              <w:rPr>
                <w:w w:val="80"/>
              </w:rPr>
              <w:t>дня</w:t>
            </w:r>
            <w:r w:rsidRPr="00652AB2">
              <w:rPr>
                <w:spacing w:val="5"/>
                <w:w w:val="80"/>
              </w:rPr>
              <w:t xml:space="preserve"> </w:t>
            </w:r>
            <w:r w:rsidRPr="00652AB2">
              <w:rPr>
                <w:w w:val="80"/>
              </w:rPr>
              <w:t>подряд</w:t>
            </w:r>
            <w:r w:rsidRPr="00652AB2">
              <w:rPr>
                <w:spacing w:val="21"/>
                <w:w w:val="80"/>
              </w:rPr>
              <w:t xml:space="preserve"> </w:t>
            </w:r>
            <w:r w:rsidRPr="00652AB2">
              <w:rPr>
                <w:w w:val="80"/>
              </w:rPr>
              <w:t>и</w:t>
            </w:r>
            <w:r w:rsidRPr="00652AB2">
              <w:rPr>
                <w:spacing w:val="3"/>
                <w:w w:val="80"/>
              </w:rPr>
              <w:t xml:space="preserve"> </w:t>
            </w:r>
            <w:r w:rsidRPr="00652AB2">
              <w:rPr>
                <w:w w:val="80"/>
              </w:rPr>
              <w:t>не</w:t>
            </w:r>
            <w:r w:rsidRPr="00652AB2">
              <w:rPr>
                <w:spacing w:val="-59"/>
                <w:w w:val="80"/>
              </w:rPr>
              <w:t xml:space="preserve"> </w:t>
            </w:r>
            <w:r w:rsidRPr="00652AB2">
              <w:rPr>
                <w:w w:val="90"/>
              </w:rPr>
              <w:t>более двух</w:t>
            </w:r>
            <w:r w:rsidR="00652AB2">
              <w:rPr>
                <w:w w:val="90"/>
              </w:rPr>
              <w:t xml:space="preserve"> </w:t>
            </w:r>
            <w:r w:rsidRPr="00652AB2">
              <w:rPr>
                <w:w w:val="85"/>
              </w:rPr>
              <w:t>тренировочных</w:t>
            </w:r>
            <w:r w:rsidRPr="00652AB2">
              <w:rPr>
                <w:spacing w:val="1"/>
                <w:w w:val="85"/>
              </w:rPr>
              <w:t xml:space="preserve"> </w:t>
            </w:r>
            <w:r w:rsidRPr="00652AB2">
              <w:rPr>
                <w:spacing w:val="-1"/>
                <w:w w:val="80"/>
              </w:rPr>
              <w:t>мероприятий</w:t>
            </w:r>
            <w:r w:rsidRPr="00652AB2">
              <w:rPr>
                <w:spacing w:val="31"/>
                <w:w w:val="80"/>
              </w:rPr>
              <w:t xml:space="preserve"> </w:t>
            </w:r>
            <w:r w:rsidRPr="00652AB2">
              <w:rPr>
                <w:w w:val="80"/>
              </w:rPr>
              <w:t>в год</w:t>
            </w:r>
          </w:p>
        </w:tc>
        <w:tc>
          <w:tcPr>
            <w:tcW w:w="1547" w:type="dxa"/>
            <w:gridSpan w:val="2"/>
          </w:tcPr>
          <w:p w:rsidR="007214FA" w:rsidRPr="00711058" w:rsidRDefault="007214FA" w:rsidP="003E716D">
            <w:pPr>
              <w:pStyle w:val="TableParagraph"/>
              <w:rPr>
                <w:sz w:val="24"/>
                <w:szCs w:val="24"/>
              </w:rPr>
            </w:pPr>
          </w:p>
        </w:tc>
        <w:tc>
          <w:tcPr>
            <w:tcW w:w="1272" w:type="dxa"/>
          </w:tcPr>
          <w:p w:rsidR="007214FA" w:rsidRPr="00711058" w:rsidRDefault="007214FA" w:rsidP="003E716D">
            <w:pPr>
              <w:pStyle w:val="TableParagraph"/>
              <w:rPr>
                <w:sz w:val="24"/>
                <w:szCs w:val="24"/>
              </w:rPr>
            </w:pPr>
          </w:p>
          <w:p w:rsidR="007214FA" w:rsidRPr="00711058" w:rsidRDefault="007214FA" w:rsidP="003E716D">
            <w:pPr>
              <w:pStyle w:val="TableParagraph"/>
              <w:rPr>
                <w:sz w:val="24"/>
                <w:szCs w:val="24"/>
              </w:rPr>
            </w:pPr>
          </w:p>
          <w:p w:rsidR="007214FA" w:rsidRPr="00711058" w:rsidRDefault="007214FA" w:rsidP="003E716D">
            <w:pPr>
              <w:pStyle w:val="TableParagraph"/>
              <w:rPr>
                <w:sz w:val="24"/>
                <w:szCs w:val="24"/>
              </w:rPr>
            </w:pPr>
          </w:p>
          <w:p w:rsidR="007214FA" w:rsidRPr="00711058" w:rsidRDefault="007214FA" w:rsidP="003E716D">
            <w:pPr>
              <w:pStyle w:val="TableParagraph"/>
              <w:rPr>
                <w:sz w:val="24"/>
                <w:szCs w:val="24"/>
              </w:rPr>
            </w:pPr>
          </w:p>
          <w:p w:rsidR="007214FA" w:rsidRPr="00711058" w:rsidRDefault="007214FA" w:rsidP="003E716D">
            <w:pPr>
              <w:pStyle w:val="TableParagraph"/>
              <w:rPr>
                <w:sz w:val="24"/>
                <w:szCs w:val="24"/>
              </w:rPr>
            </w:pPr>
          </w:p>
          <w:p w:rsidR="007214FA" w:rsidRPr="00711058" w:rsidRDefault="007214FA" w:rsidP="003E716D">
            <w:pPr>
              <w:pStyle w:val="TableParagraph"/>
              <w:spacing w:before="4"/>
              <w:rPr>
                <w:sz w:val="24"/>
                <w:szCs w:val="24"/>
              </w:rPr>
            </w:pPr>
          </w:p>
          <w:p w:rsidR="007214FA" w:rsidRPr="00711058" w:rsidRDefault="007214FA" w:rsidP="003E716D">
            <w:pPr>
              <w:pStyle w:val="TableParagraph"/>
              <w:ind w:right="64"/>
              <w:jc w:val="center"/>
              <w:rPr>
                <w:sz w:val="24"/>
                <w:szCs w:val="24"/>
              </w:rPr>
            </w:pPr>
            <w:r w:rsidRPr="00711058">
              <w:rPr>
                <w:w w:val="94"/>
                <w:sz w:val="24"/>
                <w:szCs w:val="24"/>
              </w:rPr>
              <w:t>‘</w:t>
            </w:r>
          </w:p>
        </w:tc>
        <w:tc>
          <w:tcPr>
            <w:tcW w:w="1873" w:type="dxa"/>
          </w:tcPr>
          <w:p w:rsidR="007214FA" w:rsidRDefault="007214FA" w:rsidP="003E716D">
            <w:pPr>
              <w:pStyle w:val="TableParagraph"/>
              <w:spacing w:before="69" w:line="293" w:lineRule="exact"/>
              <w:ind w:left="16" w:right="40"/>
              <w:jc w:val="center"/>
              <w:rPr>
                <w:w w:val="90"/>
                <w:sz w:val="24"/>
                <w:szCs w:val="24"/>
              </w:rPr>
            </w:pPr>
            <w:r w:rsidRPr="00BF1FAB">
              <w:rPr>
                <w:szCs w:val="24"/>
              </w:rPr>
              <w:t>Не менее 60% от состава группы лиц, проходящих спортивную подготовку на определенном этапе</w:t>
            </w:r>
          </w:p>
          <w:p w:rsidR="007214FA" w:rsidRPr="00711058" w:rsidRDefault="007214FA" w:rsidP="003E716D">
            <w:pPr>
              <w:pStyle w:val="TableParagraph"/>
              <w:spacing w:line="237" w:lineRule="auto"/>
              <w:ind w:left="16" w:right="38"/>
              <w:jc w:val="center"/>
              <w:rPr>
                <w:sz w:val="24"/>
                <w:szCs w:val="24"/>
              </w:rPr>
            </w:pPr>
          </w:p>
        </w:tc>
      </w:tr>
    </w:tbl>
    <w:p w:rsidR="007214FA" w:rsidRDefault="007214FA" w:rsidP="003E716D">
      <w:pPr>
        <w:spacing w:line="235" w:lineRule="auto"/>
        <w:rPr>
          <w:szCs w:val="24"/>
        </w:rPr>
      </w:pPr>
    </w:p>
    <w:p w:rsidR="007214FA" w:rsidRDefault="007214FA" w:rsidP="003E716D">
      <w:pPr>
        <w:spacing w:line="235" w:lineRule="auto"/>
        <w:rPr>
          <w:szCs w:val="24"/>
        </w:rPr>
      </w:pPr>
    </w:p>
    <w:p w:rsidR="007214FA" w:rsidRDefault="007214FA" w:rsidP="00020D03">
      <w:pPr>
        <w:jc w:val="center"/>
        <w:rPr>
          <w:b/>
        </w:rPr>
      </w:pPr>
      <w:r>
        <w:rPr>
          <w:b/>
        </w:rPr>
        <w:t>2.9.  Годовой т</w:t>
      </w:r>
      <w:r w:rsidRPr="00F738AE">
        <w:rPr>
          <w:b/>
        </w:rPr>
        <w:t>ренировочный план спортивной подготовки</w:t>
      </w:r>
    </w:p>
    <w:p w:rsidR="007214FA" w:rsidRDefault="007214FA" w:rsidP="00D40F65">
      <w:pPr>
        <w:rPr>
          <w:b/>
        </w:rPr>
      </w:pPr>
    </w:p>
    <w:p w:rsidR="007214FA" w:rsidRPr="00F26C23" w:rsidRDefault="007214FA" w:rsidP="00C439F2">
      <w:pPr>
        <w:pStyle w:val="a7"/>
        <w:widowControl w:val="0"/>
        <w:tabs>
          <w:tab w:val="left" w:pos="1448"/>
        </w:tabs>
        <w:autoSpaceDE w:val="0"/>
        <w:autoSpaceDN w:val="0"/>
        <w:spacing w:before="1" w:line="330" w:lineRule="exact"/>
        <w:ind w:left="-240" w:right="25" w:firstLine="382"/>
        <w:contextualSpacing w:val="0"/>
        <w:jc w:val="both"/>
        <w:rPr>
          <w:szCs w:val="24"/>
        </w:rPr>
      </w:pPr>
      <w:r w:rsidRPr="00F3387E">
        <w:t>Годовой тренировочный план спортивной подготовки</w:t>
      </w:r>
      <w:r w:rsidRPr="00F738AE">
        <w:rPr>
          <w:b/>
        </w:rPr>
        <w:t xml:space="preserve"> </w:t>
      </w:r>
      <w:r w:rsidRPr="00F26C23">
        <w:rPr>
          <w:w w:val="95"/>
          <w:szCs w:val="24"/>
        </w:rPr>
        <w:t>рассчитывается</w:t>
      </w:r>
      <w:r w:rsidRPr="00F26C23">
        <w:rPr>
          <w:spacing w:val="-10"/>
          <w:w w:val="95"/>
          <w:szCs w:val="24"/>
        </w:rPr>
        <w:t xml:space="preserve"> </w:t>
      </w:r>
      <w:r w:rsidRPr="00F26C23">
        <w:rPr>
          <w:w w:val="95"/>
          <w:szCs w:val="24"/>
        </w:rPr>
        <w:t>на</w:t>
      </w:r>
      <w:r w:rsidRPr="00F26C23">
        <w:rPr>
          <w:spacing w:val="7"/>
          <w:w w:val="95"/>
          <w:szCs w:val="24"/>
        </w:rPr>
        <w:t xml:space="preserve"> </w:t>
      </w:r>
      <w:r w:rsidRPr="00F26C23">
        <w:rPr>
          <w:w w:val="95"/>
          <w:szCs w:val="24"/>
        </w:rPr>
        <w:t>52</w:t>
      </w:r>
      <w:r w:rsidRPr="00F26C23">
        <w:rPr>
          <w:spacing w:val="2"/>
          <w:w w:val="95"/>
          <w:szCs w:val="24"/>
        </w:rPr>
        <w:t xml:space="preserve"> </w:t>
      </w:r>
      <w:r w:rsidRPr="00F26C23">
        <w:rPr>
          <w:w w:val="95"/>
          <w:szCs w:val="24"/>
        </w:rPr>
        <w:t>недели</w:t>
      </w:r>
      <w:r w:rsidRPr="00F26C23">
        <w:rPr>
          <w:spacing w:val="22"/>
          <w:w w:val="95"/>
          <w:szCs w:val="24"/>
        </w:rPr>
        <w:t xml:space="preserve"> </w:t>
      </w:r>
      <w:r w:rsidRPr="00F26C23">
        <w:rPr>
          <w:w w:val="95"/>
          <w:szCs w:val="24"/>
        </w:rPr>
        <w:t>в</w:t>
      </w:r>
      <w:r w:rsidRPr="00F26C23">
        <w:rPr>
          <w:spacing w:val="7"/>
          <w:w w:val="95"/>
          <w:szCs w:val="24"/>
        </w:rPr>
        <w:t xml:space="preserve"> </w:t>
      </w:r>
      <w:r w:rsidRPr="00F26C23">
        <w:rPr>
          <w:w w:val="95"/>
          <w:szCs w:val="24"/>
        </w:rPr>
        <w:t>год.</w:t>
      </w:r>
    </w:p>
    <w:p w:rsidR="007214FA" w:rsidRPr="00F26C23" w:rsidRDefault="007214FA" w:rsidP="00C439F2">
      <w:pPr>
        <w:pStyle w:val="a8"/>
        <w:spacing w:before="4" w:line="232" w:lineRule="auto"/>
        <w:ind w:left="-240" w:right="25" w:firstLine="382"/>
        <w:jc w:val="both"/>
      </w:pPr>
      <w:r w:rsidRPr="00F26C23">
        <w:t>Тренировочный</w:t>
      </w:r>
      <w:r w:rsidRPr="00F26C23">
        <w:rPr>
          <w:spacing w:val="1"/>
        </w:rPr>
        <w:t xml:space="preserve"> </w:t>
      </w:r>
      <w:r w:rsidRPr="00F26C23">
        <w:t>процесс</w:t>
      </w:r>
      <w:r w:rsidRPr="00F26C23">
        <w:rPr>
          <w:spacing w:val="1"/>
        </w:rPr>
        <w:t xml:space="preserve"> </w:t>
      </w:r>
      <w:r w:rsidRPr="00F26C23">
        <w:t>в</w:t>
      </w:r>
      <w:r w:rsidRPr="00F26C23">
        <w:rPr>
          <w:spacing w:val="1"/>
        </w:rPr>
        <w:t xml:space="preserve"> </w:t>
      </w:r>
      <w:r w:rsidRPr="00F26C23">
        <w:t>организации,</w:t>
      </w:r>
      <w:r w:rsidRPr="00F26C23">
        <w:rPr>
          <w:spacing w:val="1"/>
        </w:rPr>
        <w:t xml:space="preserve"> </w:t>
      </w:r>
      <w:r w:rsidRPr="00F26C23">
        <w:t>осуществляющей</w:t>
      </w:r>
      <w:r w:rsidRPr="00F26C23">
        <w:rPr>
          <w:spacing w:val="1"/>
        </w:rPr>
        <w:t xml:space="preserve"> </w:t>
      </w:r>
      <w:r w:rsidRPr="00F26C23">
        <w:t>спортивную</w:t>
      </w:r>
      <w:r w:rsidRPr="00F26C23">
        <w:rPr>
          <w:spacing w:val="1"/>
        </w:rPr>
        <w:t xml:space="preserve"> </w:t>
      </w:r>
      <w:r w:rsidRPr="00F26C23">
        <w:t>подготовку,</w:t>
      </w:r>
      <w:r w:rsidRPr="00F26C23">
        <w:rPr>
          <w:spacing w:val="1"/>
        </w:rPr>
        <w:t xml:space="preserve"> </w:t>
      </w:r>
      <w:r w:rsidRPr="00F26C23">
        <w:t>должен</w:t>
      </w:r>
      <w:r w:rsidRPr="00F26C23">
        <w:rPr>
          <w:spacing w:val="1"/>
        </w:rPr>
        <w:t xml:space="preserve"> </w:t>
      </w:r>
      <w:r w:rsidRPr="00F26C23">
        <w:t>вестись</w:t>
      </w:r>
      <w:r w:rsidRPr="00F26C23">
        <w:rPr>
          <w:spacing w:val="1"/>
        </w:rPr>
        <w:t xml:space="preserve"> </w:t>
      </w:r>
      <w:r w:rsidRPr="00F26C23">
        <w:t>в</w:t>
      </w:r>
      <w:r w:rsidRPr="00F26C23">
        <w:rPr>
          <w:spacing w:val="1"/>
        </w:rPr>
        <w:t xml:space="preserve"> </w:t>
      </w:r>
      <w:r w:rsidRPr="00F26C23">
        <w:t>соответствии</w:t>
      </w:r>
      <w:r w:rsidRPr="00F26C23">
        <w:rPr>
          <w:spacing w:val="1"/>
        </w:rPr>
        <w:t xml:space="preserve"> </w:t>
      </w:r>
      <w:r w:rsidRPr="00F26C23">
        <w:t>с</w:t>
      </w:r>
      <w:r w:rsidRPr="00F26C23">
        <w:rPr>
          <w:spacing w:val="1"/>
        </w:rPr>
        <w:t xml:space="preserve"> </w:t>
      </w:r>
      <w:r w:rsidRPr="00F26C23">
        <w:t>годовым</w:t>
      </w:r>
      <w:r w:rsidRPr="00F26C23">
        <w:rPr>
          <w:spacing w:val="1"/>
        </w:rPr>
        <w:t xml:space="preserve"> </w:t>
      </w:r>
      <w:r w:rsidRPr="00F26C23">
        <w:t>планом</w:t>
      </w:r>
      <w:r w:rsidRPr="00F26C23">
        <w:rPr>
          <w:spacing w:val="1"/>
        </w:rPr>
        <w:t xml:space="preserve"> </w:t>
      </w:r>
      <w:r w:rsidRPr="00F26C23">
        <w:t>спортивной</w:t>
      </w:r>
      <w:r w:rsidRPr="00F26C23">
        <w:rPr>
          <w:spacing w:val="1"/>
        </w:rPr>
        <w:t xml:space="preserve"> </w:t>
      </w:r>
      <w:r w:rsidRPr="00F26C23">
        <w:rPr>
          <w:w w:val="95"/>
        </w:rPr>
        <w:t>подготовки</w:t>
      </w:r>
      <w:r w:rsidRPr="00F26C23">
        <w:rPr>
          <w:spacing w:val="65"/>
        </w:rPr>
        <w:t xml:space="preserve"> </w:t>
      </w:r>
      <w:r w:rsidRPr="00F26C23">
        <w:rPr>
          <w:w w:val="95"/>
        </w:rPr>
        <w:t>(включая</w:t>
      </w:r>
      <w:r w:rsidRPr="00F26C23">
        <w:rPr>
          <w:spacing w:val="65"/>
        </w:rPr>
        <w:t xml:space="preserve"> </w:t>
      </w:r>
      <w:r w:rsidRPr="00F26C23">
        <w:rPr>
          <w:w w:val="95"/>
        </w:rPr>
        <w:t>четыре недели</w:t>
      </w:r>
      <w:r w:rsidRPr="00F26C23">
        <w:rPr>
          <w:spacing w:val="65"/>
        </w:rPr>
        <w:t xml:space="preserve"> </w:t>
      </w:r>
      <w:r w:rsidRPr="00F26C23">
        <w:rPr>
          <w:w w:val="95"/>
        </w:rPr>
        <w:t>летнего</w:t>
      </w:r>
      <w:r w:rsidRPr="00F26C23">
        <w:rPr>
          <w:spacing w:val="66"/>
        </w:rPr>
        <w:t xml:space="preserve"> </w:t>
      </w:r>
      <w:r w:rsidRPr="00F26C23">
        <w:rPr>
          <w:w w:val="95"/>
        </w:rPr>
        <w:t>периода самостоятельной подготовки</w:t>
      </w:r>
      <w:r w:rsidRPr="00F26C23">
        <w:rPr>
          <w:spacing w:val="1"/>
          <w:w w:val="95"/>
        </w:rPr>
        <w:t xml:space="preserve"> </w:t>
      </w:r>
      <w:r w:rsidRPr="00F26C23">
        <w:rPr>
          <w:w w:val="95"/>
        </w:rPr>
        <w:t>и (или) летнего спортивно-оздоровительного лагеря для обеспечения непрерывности</w:t>
      </w:r>
      <w:r w:rsidRPr="00F26C23">
        <w:rPr>
          <w:spacing w:val="1"/>
          <w:w w:val="95"/>
        </w:rPr>
        <w:t xml:space="preserve"> </w:t>
      </w:r>
      <w:r w:rsidRPr="00F26C23">
        <w:rPr>
          <w:w w:val="95"/>
        </w:rPr>
        <w:t>тренировочного</w:t>
      </w:r>
      <w:r w:rsidRPr="00F26C23">
        <w:rPr>
          <w:spacing w:val="-9"/>
          <w:w w:val="95"/>
        </w:rPr>
        <w:t xml:space="preserve"> </w:t>
      </w:r>
      <w:r w:rsidRPr="00F26C23">
        <w:rPr>
          <w:w w:val="95"/>
        </w:rPr>
        <w:t>процесса)</w:t>
      </w:r>
      <w:r w:rsidRPr="00F26C23">
        <w:rPr>
          <w:spacing w:val="24"/>
          <w:w w:val="95"/>
        </w:rPr>
        <w:t xml:space="preserve"> </w:t>
      </w:r>
      <w:r w:rsidRPr="00F26C23">
        <w:rPr>
          <w:w w:val="95"/>
        </w:rPr>
        <w:t>и</w:t>
      </w:r>
      <w:r w:rsidRPr="00F26C23">
        <w:rPr>
          <w:spacing w:val="-1"/>
          <w:w w:val="95"/>
        </w:rPr>
        <w:t xml:space="preserve"> </w:t>
      </w:r>
      <w:r w:rsidRPr="00F26C23">
        <w:rPr>
          <w:w w:val="95"/>
        </w:rPr>
        <w:t>осуществляется</w:t>
      </w:r>
      <w:r w:rsidRPr="00F26C23">
        <w:rPr>
          <w:spacing w:val="-1"/>
          <w:w w:val="95"/>
        </w:rPr>
        <w:t xml:space="preserve"> </w:t>
      </w:r>
      <w:r w:rsidRPr="00F26C23">
        <w:rPr>
          <w:w w:val="95"/>
        </w:rPr>
        <w:t>в следующих</w:t>
      </w:r>
      <w:r w:rsidRPr="00F26C23">
        <w:rPr>
          <w:spacing w:val="23"/>
          <w:w w:val="95"/>
        </w:rPr>
        <w:t xml:space="preserve"> </w:t>
      </w:r>
      <w:r w:rsidRPr="00F26C23">
        <w:rPr>
          <w:w w:val="95"/>
        </w:rPr>
        <w:t>формах:</w:t>
      </w:r>
    </w:p>
    <w:p w:rsidR="007214FA" w:rsidRPr="00F26C23" w:rsidRDefault="00C439F2" w:rsidP="00C439F2">
      <w:pPr>
        <w:pStyle w:val="a8"/>
        <w:spacing w:before="3" w:line="235" w:lineRule="auto"/>
        <w:ind w:left="-240" w:right="25" w:firstLine="98"/>
        <w:jc w:val="both"/>
      </w:pPr>
      <w:r>
        <w:t xml:space="preserve">- </w:t>
      </w:r>
      <w:r w:rsidR="007214FA" w:rsidRPr="00F26C23">
        <w:t>тренировочные    занятия   (групповые,   индивидуальные   и   смешанные),</w:t>
      </w:r>
      <w:r w:rsidR="007214FA" w:rsidRPr="00F26C23">
        <w:rPr>
          <w:spacing w:val="1"/>
        </w:rPr>
        <w:t xml:space="preserve"> </w:t>
      </w:r>
      <w:r w:rsidR="007214FA" w:rsidRPr="00F26C23">
        <w:t>в</w:t>
      </w:r>
      <w:r w:rsidR="007214FA" w:rsidRPr="00F26C23">
        <w:rPr>
          <w:spacing w:val="-17"/>
        </w:rPr>
        <w:t xml:space="preserve"> </w:t>
      </w:r>
      <w:r w:rsidR="007214FA" w:rsidRPr="00F26C23">
        <w:t>том</w:t>
      </w:r>
      <w:r w:rsidR="007214FA" w:rsidRPr="00F26C23">
        <w:rPr>
          <w:spacing w:val="-7"/>
        </w:rPr>
        <w:t xml:space="preserve"> </w:t>
      </w:r>
      <w:r w:rsidR="007214FA" w:rsidRPr="00F26C23">
        <w:t>числе</w:t>
      </w:r>
      <w:r w:rsidR="007214FA" w:rsidRPr="00F26C23">
        <w:rPr>
          <w:spacing w:val="2"/>
        </w:rPr>
        <w:t xml:space="preserve"> </w:t>
      </w:r>
      <w:r w:rsidR="007214FA" w:rsidRPr="00F26C23">
        <w:t>с</w:t>
      </w:r>
      <w:r w:rsidR="007214FA" w:rsidRPr="00F26C23">
        <w:rPr>
          <w:spacing w:val="-11"/>
        </w:rPr>
        <w:t xml:space="preserve"> </w:t>
      </w:r>
      <w:r w:rsidR="007214FA" w:rsidRPr="00F26C23">
        <w:t>использованием</w:t>
      </w:r>
      <w:r w:rsidR="007214FA" w:rsidRPr="00F26C23">
        <w:rPr>
          <w:spacing w:val="-13"/>
        </w:rPr>
        <w:t xml:space="preserve"> </w:t>
      </w:r>
      <w:r w:rsidR="007214FA" w:rsidRPr="00F26C23">
        <w:t>дистанционных</w:t>
      </w:r>
      <w:r w:rsidR="007214FA" w:rsidRPr="00F26C23">
        <w:rPr>
          <w:spacing w:val="28"/>
        </w:rPr>
        <w:t xml:space="preserve"> </w:t>
      </w:r>
      <w:r w:rsidR="007214FA" w:rsidRPr="00F26C23">
        <w:t>технологий;</w:t>
      </w:r>
    </w:p>
    <w:p w:rsidR="007214FA" w:rsidRPr="00F26C23" w:rsidRDefault="00C439F2" w:rsidP="00C439F2">
      <w:pPr>
        <w:pStyle w:val="a8"/>
        <w:spacing w:line="324" w:lineRule="exact"/>
        <w:ind w:left="-240" w:right="25" w:firstLine="98"/>
        <w:jc w:val="both"/>
      </w:pPr>
      <w:r>
        <w:rPr>
          <w:w w:val="95"/>
        </w:rPr>
        <w:t xml:space="preserve">- </w:t>
      </w:r>
      <w:r w:rsidR="007214FA" w:rsidRPr="00F26C23">
        <w:rPr>
          <w:w w:val="95"/>
        </w:rPr>
        <w:t>тренировочные</w:t>
      </w:r>
      <w:r w:rsidR="007214FA" w:rsidRPr="00F26C23">
        <w:rPr>
          <w:spacing w:val="34"/>
          <w:w w:val="95"/>
        </w:rPr>
        <w:t xml:space="preserve"> </w:t>
      </w:r>
      <w:r w:rsidR="007214FA" w:rsidRPr="00F26C23">
        <w:rPr>
          <w:w w:val="95"/>
        </w:rPr>
        <w:t>мероприятия</w:t>
      </w:r>
      <w:r w:rsidR="007214FA" w:rsidRPr="00F26C23">
        <w:rPr>
          <w:spacing w:val="20"/>
          <w:w w:val="95"/>
        </w:rPr>
        <w:t xml:space="preserve"> </w:t>
      </w:r>
      <w:r w:rsidR="007214FA" w:rsidRPr="00F26C23">
        <w:rPr>
          <w:w w:val="95"/>
        </w:rPr>
        <w:t>(тренировочные</w:t>
      </w:r>
      <w:r w:rsidR="007214FA" w:rsidRPr="00F26C23">
        <w:rPr>
          <w:spacing w:val="-2"/>
          <w:w w:val="95"/>
        </w:rPr>
        <w:t xml:space="preserve"> </w:t>
      </w:r>
      <w:r w:rsidR="007214FA" w:rsidRPr="00F26C23">
        <w:rPr>
          <w:w w:val="95"/>
        </w:rPr>
        <w:t>сборы);</w:t>
      </w:r>
    </w:p>
    <w:p w:rsidR="007214FA" w:rsidRPr="00F26C23" w:rsidRDefault="00C439F2" w:rsidP="00C439F2">
      <w:pPr>
        <w:pStyle w:val="a8"/>
        <w:spacing w:line="237" w:lineRule="auto"/>
        <w:ind w:left="-240" w:right="25" w:firstLine="98"/>
        <w:jc w:val="both"/>
      </w:pPr>
      <w:r>
        <w:rPr>
          <w:w w:val="95"/>
        </w:rPr>
        <w:t xml:space="preserve">- </w:t>
      </w:r>
      <w:r w:rsidR="007214FA" w:rsidRPr="00F26C23">
        <w:rPr>
          <w:w w:val="95"/>
        </w:rPr>
        <w:t>самостоятельная</w:t>
      </w:r>
      <w:r w:rsidR="007214FA" w:rsidRPr="00F26C23">
        <w:rPr>
          <w:spacing w:val="1"/>
          <w:w w:val="95"/>
        </w:rPr>
        <w:t xml:space="preserve"> </w:t>
      </w:r>
      <w:r w:rsidR="007214FA" w:rsidRPr="00F26C23">
        <w:rPr>
          <w:w w:val="95"/>
        </w:rPr>
        <w:t>подготовка,</w:t>
      </w:r>
      <w:r w:rsidR="007214FA" w:rsidRPr="00F26C23">
        <w:rPr>
          <w:spacing w:val="1"/>
          <w:w w:val="95"/>
        </w:rPr>
        <w:t xml:space="preserve"> </w:t>
      </w:r>
      <w:r w:rsidR="007214FA" w:rsidRPr="00F26C23">
        <w:rPr>
          <w:w w:val="95"/>
        </w:rPr>
        <w:t>в том числе с использованием дистанционных</w:t>
      </w:r>
      <w:r w:rsidR="007214FA" w:rsidRPr="00F26C23">
        <w:rPr>
          <w:spacing w:val="1"/>
          <w:w w:val="95"/>
        </w:rPr>
        <w:t xml:space="preserve"> </w:t>
      </w:r>
      <w:r w:rsidR="007214FA" w:rsidRPr="00F26C23">
        <w:t>технологий;</w:t>
      </w:r>
    </w:p>
    <w:p w:rsidR="007214FA" w:rsidRPr="00F26C23" w:rsidRDefault="00C439F2" w:rsidP="00C439F2">
      <w:pPr>
        <w:pStyle w:val="a8"/>
        <w:spacing w:line="235" w:lineRule="auto"/>
        <w:ind w:left="-240" w:right="25" w:firstLine="98"/>
        <w:jc w:val="both"/>
      </w:pPr>
      <w:r>
        <w:t xml:space="preserve">- </w:t>
      </w:r>
      <w:r w:rsidR="007214FA" w:rsidRPr="00F26C23">
        <w:t>спортивные</w:t>
      </w:r>
      <w:r w:rsidR="007214FA" w:rsidRPr="00F26C23">
        <w:rPr>
          <w:spacing w:val="4"/>
        </w:rPr>
        <w:t xml:space="preserve"> </w:t>
      </w:r>
      <w:r w:rsidR="007214FA">
        <w:t>соревновани</w:t>
      </w:r>
      <w:r w:rsidR="007214FA" w:rsidRPr="00F26C23">
        <w:t>я;</w:t>
      </w:r>
      <w:r w:rsidR="007214FA" w:rsidRPr="00F26C23">
        <w:rPr>
          <w:spacing w:val="1"/>
        </w:rPr>
        <w:t xml:space="preserve"> </w:t>
      </w:r>
      <w:r w:rsidR="007214FA" w:rsidRPr="00F26C23">
        <w:t>контрольные</w:t>
      </w:r>
      <w:r w:rsidR="007214FA" w:rsidRPr="00F26C23">
        <w:rPr>
          <w:spacing w:val="20"/>
        </w:rPr>
        <w:t xml:space="preserve"> </w:t>
      </w:r>
      <w:r w:rsidR="007214FA" w:rsidRPr="00F26C23">
        <w:t>мероприятия;</w:t>
      </w:r>
      <w:r w:rsidR="007214FA" w:rsidRPr="00F26C23">
        <w:rPr>
          <w:spacing w:val="1"/>
        </w:rPr>
        <w:t xml:space="preserve"> </w:t>
      </w:r>
      <w:r w:rsidR="007214FA" w:rsidRPr="00F26C23">
        <w:rPr>
          <w:w w:val="95"/>
        </w:rPr>
        <w:t>инструкторская</w:t>
      </w:r>
      <w:r w:rsidR="007214FA" w:rsidRPr="00F26C23">
        <w:rPr>
          <w:spacing w:val="-3"/>
          <w:w w:val="95"/>
        </w:rPr>
        <w:t xml:space="preserve"> </w:t>
      </w:r>
      <w:r w:rsidR="007214FA" w:rsidRPr="00F26C23">
        <w:rPr>
          <w:w w:val="95"/>
        </w:rPr>
        <w:t>и</w:t>
      </w:r>
      <w:r w:rsidR="007214FA" w:rsidRPr="00F26C23">
        <w:rPr>
          <w:spacing w:val="-3"/>
          <w:w w:val="95"/>
        </w:rPr>
        <w:t xml:space="preserve"> </w:t>
      </w:r>
      <w:r w:rsidR="007214FA" w:rsidRPr="00F26C23">
        <w:rPr>
          <w:w w:val="95"/>
        </w:rPr>
        <w:t>судейская</w:t>
      </w:r>
      <w:r w:rsidR="007214FA" w:rsidRPr="00F26C23">
        <w:rPr>
          <w:spacing w:val="12"/>
          <w:w w:val="95"/>
        </w:rPr>
        <w:t xml:space="preserve"> </w:t>
      </w:r>
      <w:r w:rsidR="007214FA" w:rsidRPr="00F26C23">
        <w:rPr>
          <w:w w:val="95"/>
        </w:rPr>
        <w:t>практики;</w:t>
      </w:r>
    </w:p>
    <w:p w:rsidR="007214FA" w:rsidRPr="00F26C23" w:rsidRDefault="00C439F2" w:rsidP="00C439F2">
      <w:pPr>
        <w:pStyle w:val="a8"/>
        <w:spacing w:line="319" w:lineRule="exact"/>
        <w:ind w:left="-240" w:right="25" w:firstLine="98"/>
        <w:jc w:val="both"/>
      </w:pPr>
      <w:r>
        <w:rPr>
          <w:spacing w:val="-1"/>
          <w:w w:val="95"/>
        </w:rPr>
        <w:t xml:space="preserve">- </w:t>
      </w:r>
      <w:r w:rsidR="007214FA" w:rsidRPr="00F26C23">
        <w:rPr>
          <w:spacing w:val="-1"/>
          <w:w w:val="95"/>
        </w:rPr>
        <w:t>медицинские,</w:t>
      </w:r>
      <w:r w:rsidR="007214FA" w:rsidRPr="00F26C23">
        <w:rPr>
          <w:spacing w:val="37"/>
          <w:w w:val="95"/>
        </w:rPr>
        <w:t xml:space="preserve"> </w:t>
      </w:r>
      <w:r w:rsidR="007214FA" w:rsidRPr="00F26C23">
        <w:rPr>
          <w:w w:val="95"/>
        </w:rPr>
        <w:t>медико-биологические</w:t>
      </w:r>
      <w:r w:rsidR="007214FA" w:rsidRPr="00F26C23">
        <w:rPr>
          <w:spacing w:val="9"/>
          <w:w w:val="95"/>
        </w:rPr>
        <w:t xml:space="preserve"> </w:t>
      </w:r>
      <w:r w:rsidR="007214FA" w:rsidRPr="00F26C23">
        <w:rPr>
          <w:w w:val="95"/>
        </w:rPr>
        <w:t>и</w:t>
      </w:r>
      <w:r w:rsidR="007214FA" w:rsidRPr="00F26C23">
        <w:rPr>
          <w:spacing w:val="6"/>
          <w:w w:val="95"/>
        </w:rPr>
        <w:t xml:space="preserve"> </w:t>
      </w:r>
      <w:r w:rsidR="007214FA" w:rsidRPr="00F26C23">
        <w:rPr>
          <w:w w:val="95"/>
        </w:rPr>
        <w:t>восстановительные</w:t>
      </w:r>
      <w:r w:rsidR="007214FA" w:rsidRPr="00F26C23">
        <w:rPr>
          <w:spacing w:val="-13"/>
          <w:w w:val="95"/>
        </w:rPr>
        <w:t xml:space="preserve"> </w:t>
      </w:r>
      <w:r w:rsidR="007214FA" w:rsidRPr="00F26C23">
        <w:rPr>
          <w:w w:val="95"/>
        </w:rPr>
        <w:t>мероприятия.</w:t>
      </w:r>
    </w:p>
    <w:p w:rsidR="007214FA" w:rsidRPr="00F26C23" w:rsidRDefault="007214FA" w:rsidP="00C439F2">
      <w:pPr>
        <w:tabs>
          <w:tab w:val="left" w:pos="1882"/>
          <w:tab w:val="left" w:pos="3693"/>
          <w:tab w:val="left" w:pos="5359"/>
          <w:tab w:val="left" w:pos="6305"/>
          <w:tab w:val="left" w:pos="8594"/>
        </w:tabs>
        <w:spacing w:before="78" w:line="247" w:lineRule="auto"/>
        <w:ind w:left="-240" w:right="25" w:firstLine="382"/>
        <w:jc w:val="both"/>
        <w:rPr>
          <w:szCs w:val="24"/>
        </w:rPr>
      </w:pPr>
      <w:r w:rsidRPr="00F26C23">
        <w:rPr>
          <w:w w:val="95"/>
          <w:szCs w:val="24"/>
        </w:rPr>
        <w:t>В годовом плане спортивной</w:t>
      </w:r>
      <w:r w:rsidRPr="00F26C23">
        <w:rPr>
          <w:spacing w:val="65"/>
          <w:szCs w:val="24"/>
        </w:rPr>
        <w:t xml:space="preserve"> </w:t>
      </w:r>
      <w:r w:rsidRPr="00F26C23">
        <w:rPr>
          <w:w w:val="95"/>
          <w:szCs w:val="24"/>
        </w:rPr>
        <w:t>подготовки</w:t>
      </w:r>
      <w:r w:rsidRPr="00F26C23">
        <w:rPr>
          <w:spacing w:val="65"/>
          <w:szCs w:val="24"/>
        </w:rPr>
        <w:t xml:space="preserve"> </w:t>
      </w:r>
      <w:r w:rsidRPr="00F26C23">
        <w:rPr>
          <w:w w:val="95"/>
          <w:szCs w:val="24"/>
        </w:rPr>
        <w:t>количество часов, отводимых</w:t>
      </w:r>
      <w:r w:rsidRPr="00F26C23">
        <w:rPr>
          <w:spacing w:val="1"/>
          <w:w w:val="95"/>
          <w:szCs w:val="24"/>
        </w:rPr>
        <w:t xml:space="preserve"> </w:t>
      </w:r>
      <w:r w:rsidRPr="00F26C23">
        <w:rPr>
          <w:szCs w:val="24"/>
        </w:rPr>
        <w:t>на   спортивные   соревнования   и   тренировочные   мероприятия,   указываются</w:t>
      </w:r>
      <w:r w:rsidRPr="00F26C23">
        <w:rPr>
          <w:spacing w:val="1"/>
          <w:szCs w:val="24"/>
        </w:rPr>
        <w:t xml:space="preserve"> </w:t>
      </w:r>
      <w:r w:rsidRPr="00F26C23">
        <w:rPr>
          <w:w w:val="95"/>
          <w:szCs w:val="24"/>
        </w:rPr>
        <w:t>в соответствии с требованиями</w:t>
      </w:r>
      <w:r w:rsidRPr="00F26C23">
        <w:rPr>
          <w:spacing w:val="1"/>
          <w:w w:val="95"/>
          <w:szCs w:val="24"/>
        </w:rPr>
        <w:t xml:space="preserve"> </w:t>
      </w:r>
      <w:r w:rsidRPr="00F26C23">
        <w:rPr>
          <w:w w:val="95"/>
          <w:szCs w:val="24"/>
        </w:rPr>
        <w:t>к объему соревновательной деятельности на этапах</w:t>
      </w:r>
      <w:r w:rsidRPr="00F26C23">
        <w:rPr>
          <w:spacing w:val="1"/>
          <w:w w:val="95"/>
          <w:szCs w:val="24"/>
        </w:rPr>
        <w:t xml:space="preserve"> </w:t>
      </w:r>
      <w:r w:rsidRPr="00F26C23">
        <w:rPr>
          <w:szCs w:val="24"/>
        </w:rPr>
        <w:t>спортивной подготовки</w:t>
      </w:r>
      <w:r w:rsidRPr="00F26C23">
        <w:rPr>
          <w:spacing w:val="1"/>
          <w:szCs w:val="24"/>
        </w:rPr>
        <w:t xml:space="preserve"> </w:t>
      </w:r>
      <w:r w:rsidRPr="00F26C23">
        <w:rPr>
          <w:szCs w:val="24"/>
        </w:rPr>
        <w:t>по виду спорта «спортивная</w:t>
      </w:r>
      <w:r w:rsidRPr="00F26C23">
        <w:rPr>
          <w:spacing w:val="1"/>
          <w:szCs w:val="24"/>
        </w:rPr>
        <w:t xml:space="preserve"> </w:t>
      </w:r>
      <w:r w:rsidRPr="00F26C23">
        <w:rPr>
          <w:szCs w:val="24"/>
        </w:rPr>
        <w:t>гимнастика»</w:t>
      </w:r>
      <w:r w:rsidRPr="00F26C23">
        <w:rPr>
          <w:spacing w:val="1"/>
          <w:szCs w:val="24"/>
        </w:rPr>
        <w:t xml:space="preserve"> </w:t>
      </w:r>
      <w:r w:rsidRPr="00F26C23">
        <w:rPr>
          <w:szCs w:val="24"/>
        </w:rPr>
        <w:t>и перечнем</w:t>
      </w:r>
      <w:r w:rsidRPr="00F26C23">
        <w:rPr>
          <w:spacing w:val="1"/>
          <w:szCs w:val="24"/>
        </w:rPr>
        <w:t xml:space="preserve"> </w:t>
      </w:r>
      <w:r w:rsidRPr="00F26C23">
        <w:rPr>
          <w:w w:val="95"/>
          <w:szCs w:val="24"/>
        </w:rPr>
        <w:t>тренировочных</w:t>
      </w:r>
      <w:r w:rsidRPr="00F26C23">
        <w:rPr>
          <w:spacing w:val="66"/>
          <w:szCs w:val="24"/>
        </w:rPr>
        <w:t xml:space="preserve"> </w:t>
      </w:r>
      <w:r w:rsidRPr="00F26C23">
        <w:rPr>
          <w:w w:val="95"/>
          <w:szCs w:val="24"/>
        </w:rPr>
        <w:t>мероприятий.</w:t>
      </w:r>
      <w:r w:rsidRPr="00F26C23">
        <w:rPr>
          <w:spacing w:val="134"/>
          <w:szCs w:val="24"/>
        </w:rPr>
        <w:t xml:space="preserve"> </w:t>
      </w:r>
      <w:r w:rsidRPr="00F26C23">
        <w:rPr>
          <w:w w:val="95"/>
          <w:szCs w:val="24"/>
        </w:rPr>
        <w:t>Самостоятельная</w:t>
      </w:r>
      <w:r w:rsidRPr="00F26C23">
        <w:rPr>
          <w:spacing w:val="134"/>
          <w:szCs w:val="24"/>
        </w:rPr>
        <w:t xml:space="preserve"> </w:t>
      </w:r>
      <w:r w:rsidRPr="00F26C23">
        <w:rPr>
          <w:w w:val="95"/>
          <w:szCs w:val="24"/>
        </w:rPr>
        <w:t>подготовка</w:t>
      </w:r>
      <w:r w:rsidRPr="00F26C23">
        <w:rPr>
          <w:spacing w:val="134"/>
          <w:szCs w:val="24"/>
        </w:rPr>
        <w:t xml:space="preserve"> </w:t>
      </w:r>
      <w:r w:rsidRPr="00F26C23">
        <w:rPr>
          <w:w w:val="95"/>
          <w:szCs w:val="24"/>
        </w:rPr>
        <w:t>должна</w:t>
      </w:r>
      <w:r w:rsidRPr="00F26C23">
        <w:rPr>
          <w:spacing w:val="134"/>
          <w:szCs w:val="24"/>
        </w:rPr>
        <w:t xml:space="preserve"> </w:t>
      </w:r>
      <w:r w:rsidRPr="00F26C23">
        <w:rPr>
          <w:w w:val="95"/>
          <w:szCs w:val="24"/>
        </w:rPr>
        <w:t>составлять</w:t>
      </w:r>
      <w:r w:rsidRPr="00F26C23">
        <w:rPr>
          <w:spacing w:val="1"/>
          <w:w w:val="95"/>
          <w:szCs w:val="24"/>
        </w:rPr>
        <w:t xml:space="preserve"> </w:t>
      </w:r>
      <w:r w:rsidRPr="00F26C23">
        <w:rPr>
          <w:szCs w:val="24"/>
        </w:rPr>
        <w:t>не</w:t>
      </w:r>
      <w:r w:rsidRPr="00F26C23">
        <w:rPr>
          <w:spacing w:val="38"/>
          <w:szCs w:val="24"/>
        </w:rPr>
        <w:t xml:space="preserve"> </w:t>
      </w:r>
      <w:r w:rsidRPr="00F26C23">
        <w:rPr>
          <w:szCs w:val="24"/>
        </w:rPr>
        <w:t>менее</w:t>
      </w:r>
      <w:r w:rsidRPr="00F26C23">
        <w:rPr>
          <w:spacing w:val="41"/>
          <w:szCs w:val="24"/>
        </w:rPr>
        <w:t xml:space="preserve"> </w:t>
      </w:r>
      <w:r w:rsidRPr="00F26C23">
        <w:rPr>
          <w:szCs w:val="24"/>
        </w:rPr>
        <w:t>10%</w:t>
      </w:r>
      <w:r w:rsidRPr="00F26C23">
        <w:rPr>
          <w:spacing w:val="42"/>
          <w:szCs w:val="24"/>
        </w:rPr>
        <w:t xml:space="preserve"> </w:t>
      </w:r>
      <w:r w:rsidRPr="00F26C23">
        <w:rPr>
          <w:szCs w:val="24"/>
        </w:rPr>
        <w:t>от</w:t>
      </w:r>
      <w:r w:rsidRPr="00F26C23">
        <w:rPr>
          <w:spacing w:val="36"/>
          <w:szCs w:val="24"/>
        </w:rPr>
        <w:t xml:space="preserve"> </w:t>
      </w:r>
      <w:r w:rsidRPr="00F26C23">
        <w:rPr>
          <w:szCs w:val="24"/>
        </w:rPr>
        <w:t>общего</w:t>
      </w:r>
      <w:r w:rsidRPr="00F26C23">
        <w:rPr>
          <w:spacing w:val="47"/>
          <w:szCs w:val="24"/>
        </w:rPr>
        <w:t xml:space="preserve"> </w:t>
      </w:r>
      <w:r w:rsidRPr="00F26C23">
        <w:rPr>
          <w:szCs w:val="24"/>
        </w:rPr>
        <w:t>количества</w:t>
      </w:r>
      <w:r w:rsidRPr="00F26C23">
        <w:rPr>
          <w:spacing w:val="57"/>
          <w:szCs w:val="24"/>
        </w:rPr>
        <w:t xml:space="preserve"> </w:t>
      </w:r>
      <w:r w:rsidRPr="00F26C23">
        <w:rPr>
          <w:szCs w:val="24"/>
        </w:rPr>
        <w:t>часов,</w:t>
      </w:r>
      <w:r w:rsidRPr="00F26C23">
        <w:rPr>
          <w:spacing w:val="48"/>
          <w:szCs w:val="24"/>
        </w:rPr>
        <w:t xml:space="preserve"> </w:t>
      </w:r>
      <w:r w:rsidRPr="00F26C23">
        <w:rPr>
          <w:szCs w:val="24"/>
        </w:rPr>
        <w:t>предусмотренных</w:t>
      </w:r>
      <w:r w:rsidRPr="00F26C23">
        <w:rPr>
          <w:spacing w:val="33"/>
          <w:szCs w:val="24"/>
        </w:rPr>
        <w:t xml:space="preserve"> </w:t>
      </w:r>
      <w:r w:rsidRPr="00F26C23">
        <w:rPr>
          <w:szCs w:val="24"/>
        </w:rPr>
        <w:t>годовым</w:t>
      </w:r>
      <w:r w:rsidRPr="00F26C23">
        <w:rPr>
          <w:spacing w:val="53"/>
          <w:szCs w:val="24"/>
        </w:rPr>
        <w:t xml:space="preserve"> </w:t>
      </w:r>
      <w:r w:rsidRPr="00F26C23">
        <w:rPr>
          <w:szCs w:val="24"/>
        </w:rPr>
        <w:t xml:space="preserve">планом </w:t>
      </w:r>
      <w:r>
        <w:rPr>
          <w:szCs w:val="24"/>
        </w:rPr>
        <w:t xml:space="preserve">спортивной подготовки. Остальные </w:t>
      </w:r>
      <w:r w:rsidRPr="00F26C23">
        <w:rPr>
          <w:szCs w:val="24"/>
        </w:rPr>
        <w:t>часы</w:t>
      </w:r>
      <w:r>
        <w:rPr>
          <w:szCs w:val="24"/>
        </w:rPr>
        <w:t xml:space="preserve">  </w:t>
      </w:r>
      <w:r w:rsidRPr="00F26C23">
        <w:rPr>
          <w:szCs w:val="24"/>
        </w:rPr>
        <w:t>распредел</w:t>
      </w:r>
      <w:r>
        <w:rPr>
          <w:szCs w:val="24"/>
        </w:rPr>
        <w:t xml:space="preserve">яются </w:t>
      </w:r>
      <w:r w:rsidRPr="00F26C23">
        <w:rPr>
          <w:w w:val="95"/>
          <w:szCs w:val="24"/>
        </w:rPr>
        <w:t>организацией,</w:t>
      </w:r>
      <w:r w:rsidRPr="00F26C23">
        <w:rPr>
          <w:spacing w:val="-64"/>
          <w:w w:val="95"/>
          <w:szCs w:val="24"/>
        </w:rPr>
        <w:t xml:space="preserve"> </w:t>
      </w:r>
      <w:r w:rsidRPr="00F26C23">
        <w:rPr>
          <w:w w:val="95"/>
          <w:szCs w:val="24"/>
        </w:rPr>
        <w:t>осуществляющей</w:t>
      </w:r>
      <w:r w:rsidRPr="00F26C23">
        <w:rPr>
          <w:spacing w:val="-5"/>
          <w:w w:val="95"/>
          <w:szCs w:val="24"/>
        </w:rPr>
        <w:t xml:space="preserve"> </w:t>
      </w:r>
      <w:r w:rsidRPr="00F26C23">
        <w:rPr>
          <w:w w:val="95"/>
          <w:szCs w:val="24"/>
        </w:rPr>
        <w:t>спортивную</w:t>
      </w:r>
      <w:r w:rsidRPr="00F26C23">
        <w:rPr>
          <w:spacing w:val="48"/>
          <w:w w:val="95"/>
          <w:szCs w:val="24"/>
        </w:rPr>
        <w:t xml:space="preserve"> </w:t>
      </w:r>
      <w:r w:rsidRPr="00F26C23">
        <w:rPr>
          <w:w w:val="95"/>
          <w:szCs w:val="24"/>
        </w:rPr>
        <w:t>подготовку,</w:t>
      </w:r>
      <w:r w:rsidRPr="00F26C23">
        <w:rPr>
          <w:spacing w:val="44"/>
          <w:w w:val="95"/>
          <w:szCs w:val="24"/>
        </w:rPr>
        <w:t xml:space="preserve"> </w:t>
      </w:r>
      <w:r w:rsidRPr="00F26C23">
        <w:rPr>
          <w:w w:val="95"/>
          <w:szCs w:val="24"/>
        </w:rPr>
        <w:t>с</w:t>
      </w:r>
      <w:r w:rsidRPr="00F26C23">
        <w:rPr>
          <w:spacing w:val="22"/>
          <w:w w:val="95"/>
          <w:szCs w:val="24"/>
        </w:rPr>
        <w:t xml:space="preserve"> </w:t>
      </w:r>
      <w:r w:rsidRPr="00F26C23">
        <w:rPr>
          <w:w w:val="95"/>
          <w:szCs w:val="24"/>
        </w:rPr>
        <w:t>учетом</w:t>
      </w:r>
      <w:r w:rsidRPr="00F26C23">
        <w:rPr>
          <w:spacing w:val="32"/>
          <w:w w:val="95"/>
          <w:szCs w:val="24"/>
        </w:rPr>
        <w:t xml:space="preserve"> </w:t>
      </w:r>
      <w:r w:rsidRPr="00F26C23">
        <w:rPr>
          <w:w w:val="95"/>
          <w:szCs w:val="24"/>
        </w:rPr>
        <w:t>особенностей</w:t>
      </w:r>
      <w:r w:rsidRPr="00F26C23">
        <w:rPr>
          <w:spacing w:val="52"/>
          <w:w w:val="95"/>
          <w:szCs w:val="24"/>
        </w:rPr>
        <w:t xml:space="preserve"> </w:t>
      </w:r>
      <w:r w:rsidRPr="00F26C23">
        <w:rPr>
          <w:w w:val="95"/>
          <w:szCs w:val="24"/>
        </w:rPr>
        <w:t>вида</w:t>
      </w:r>
      <w:r w:rsidRPr="00F26C23">
        <w:rPr>
          <w:spacing w:val="24"/>
          <w:w w:val="95"/>
          <w:szCs w:val="24"/>
        </w:rPr>
        <w:t xml:space="preserve"> </w:t>
      </w:r>
      <w:r w:rsidRPr="00F26C23">
        <w:rPr>
          <w:w w:val="95"/>
          <w:szCs w:val="24"/>
        </w:rPr>
        <w:t>спорта.</w:t>
      </w:r>
    </w:p>
    <w:p w:rsidR="007214FA" w:rsidRPr="00F26C23" w:rsidRDefault="007214FA" w:rsidP="00A745FB">
      <w:pPr>
        <w:pStyle w:val="a7"/>
        <w:widowControl w:val="0"/>
        <w:tabs>
          <w:tab w:val="left" w:pos="1529"/>
        </w:tabs>
        <w:autoSpaceDE w:val="0"/>
        <w:autoSpaceDN w:val="0"/>
        <w:spacing w:line="307" w:lineRule="exact"/>
        <w:ind w:left="-240" w:right="25" w:firstLine="943"/>
        <w:contextualSpacing w:val="0"/>
        <w:jc w:val="both"/>
        <w:rPr>
          <w:szCs w:val="24"/>
        </w:rPr>
      </w:pPr>
      <w:r w:rsidRPr="00F26C23">
        <w:rPr>
          <w:szCs w:val="24"/>
        </w:rPr>
        <w:t>Продолжительность</w:t>
      </w:r>
      <w:r w:rsidRPr="00F26C23">
        <w:rPr>
          <w:spacing w:val="69"/>
          <w:szCs w:val="24"/>
        </w:rPr>
        <w:t xml:space="preserve"> </w:t>
      </w:r>
      <w:r w:rsidRPr="00F26C23">
        <w:rPr>
          <w:szCs w:val="24"/>
        </w:rPr>
        <w:t>одного</w:t>
      </w:r>
      <w:r w:rsidRPr="00F26C23">
        <w:rPr>
          <w:spacing w:val="33"/>
          <w:szCs w:val="24"/>
        </w:rPr>
        <w:t xml:space="preserve"> </w:t>
      </w:r>
      <w:r w:rsidRPr="00F26C23">
        <w:rPr>
          <w:szCs w:val="24"/>
        </w:rPr>
        <w:t>тренировочного</w:t>
      </w:r>
      <w:r w:rsidRPr="00F26C23">
        <w:rPr>
          <w:spacing w:val="91"/>
          <w:szCs w:val="24"/>
        </w:rPr>
        <w:t xml:space="preserve"> </w:t>
      </w:r>
      <w:r w:rsidRPr="00F26C23">
        <w:rPr>
          <w:szCs w:val="24"/>
        </w:rPr>
        <w:t>занятия</w:t>
      </w:r>
      <w:r w:rsidRPr="00F26C23">
        <w:rPr>
          <w:spacing w:val="106"/>
          <w:szCs w:val="24"/>
        </w:rPr>
        <w:t xml:space="preserve"> </w:t>
      </w:r>
      <w:r w:rsidRPr="00F26C23">
        <w:rPr>
          <w:szCs w:val="24"/>
        </w:rPr>
        <w:t>при</w:t>
      </w:r>
      <w:r w:rsidRPr="00F26C23">
        <w:rPr>
          <w:spacing w:val="95"/>
          <w:szCs w:val="24"/>
        </w:rPr>
        <w:t xml:space="preserve"> </w:t>
      </w:r>
      <w:r w:rsidRPr="00F26C23">
        <w:rPr>
          <w:szCs w:val="24"/>
        </w:rPr>
        <w:t>реализации</w:t>
      </w:r>
    </w:p>
    <w:p w:rsidR="007214FA" w:rsidRPr="00F26C23" w:rsidRDefault="007214FA" w:rsidP="00A745FB">
      <w:pPr>
        <w:spacing w:before="4" w:line="322" w:lineRule="exact"/>
        <w:ind w:left="-240" w:right="25" w:firstLine="943"/>
        <w:jc w:val="both"/>
        <w:rPr>
          <w:szCs w:val="24"/>
        </w:rPr>
      </w:pPr>
      <w:r w:rsidRPr="00F26C23">
        <w:rPr>
          <w:szCs w:val="24"/>
        </w:rPr>
        <w:t>Программы</w:t>
      </w:r>
      <w:r w:rsidRPr="00F26C23">
        <w:rPr>
          <w:spacing w:val="13"/>
          <w:szCs w:val="24"/>
        </w:rPr>
        <w:t xml:space="preserve"> </w:t>
      </w:r>
      <w:r w:rsidRPr="00F26C23">
        <w:rPr>
          <w:szCs w:val="24"/>
        </w:rPr>
        <w:t>не</w:t>
      </w:r>
      <w:r w:rsidRPr="00F26C23">
        <w:rPr>
          <w:spacing w:val="-5"/>
          <w:szCs w:val="24"/>
        </w:rPr>
        <w:t xml:space="preserve"> </w:t>
      </w:r>
      <w:r w:rsidRPr="00F26C23">
        <w:rPr>
          <w:szCs w:val="24"/>
        </w:rPr>
        <w:t>должна</w:t>
      </w:r>
      <w:r w:rsidRPr="00F26C23">
        <w:rPr>
          <w:spacing w:val="8"/>
          <w:szCs w:val="24"/>
        </w:rPr>
        <w:t xml:space="preserve"> </w:t>
      </w:r>
      <w:r>
        <w:rPr>
          <w:szCs w:val="24"/>
        </w:rPr>
        <w:t>превышать</w:t>
      </w:r>
      <w:r w:rsidRPr="00F26C23">
        <w:rPr>
          <w:szCs w:val="24"/>
        </w:rPr>
        <w:t>:</w:t>
      </w:r>
    </w:p>
    <w:p w:rsidR="007214FA" w:rsidRPr="00F26C23" w:rsidRDefault="007214FA" w:rsidP="00A745FB">
      <w:pPr>
        <w:ind w:left="-240" w:right="25" w:firstLine="943"/>
        <w:jc w:val="both"/>
        <w:rPr>
          <w:szCs w:val="24"/>
        </w:rPr>
      </w:pPr>
      <w:r w:rsidRPr="00F26C23">
        <w:rPr>
          <w:spacing w:val="-2"/>
          <w:szCs w:val="24"/>
        </w:rPr>
        <w:t>на</w:t>
      </w:r>
      <w:r w:rsidRPr="00F26C23">
        <w:rPr>
          <w:spacing w:val="-15"/>
          <w:szCs w:val="24"/>
        </w:rPr>
        <w:t xml:space="preserve"> </w:t>
      </w:r>
      <w:r w:rsidRPr="00F26C23">
        <w:rPr>
          <w:spacing w:val="-1"/>
          <w:szCs w:val="24"/>
        </w:rPr>
        <w:t>этапе</w:t>
      </w:r>
      <w:r w:rsidRPr="00F26C23">
        <w:rPr>
          <w:spacing w:val="-8"/>
          <w:szCs w:val="24"/>
        </w:rPr>
        <w:t xml:space="preserve"> </w:t>
      </w:r>
      <w:r w:rsidRPr="00F26C23">
        <w:rPr>
          <w:spacing w:val="-1"/>
          <w:szCs w:val="24"/>
        </w:rPr>
        <w:t>начальной</w:t>
      </w:r>
      <w:r w:rsidRPr="00F26C23">
        <w:rPr>
          <w:spacing w:val="1"/>
          <w:szCs w:val="24"/>
        </w:rPr>
        <w:t xml:space="preserve"> </w:t>
      </w:r>
      <w:r w:rsidRPr="00F26C23">
        <w:rPr>
          <w:spacing w:val="-1"/>
          <w:szCs w:val="24"/>
        </w:rPr>
        <w:t>подготовки</w:t>
      </w:r>
      <w:r w:rsidRPr="00F26C23">
        <w:rPr>
          <w:spacing w:val="6"/>
          <w:szCs w:val="24"/>
        </w:rPr>
        <w:t xml:space="preserve"> </w:t>
      </w:r>
      <w:r w:rsidRPr="00F26C23">
        <w:rPr>
          <w:spacing w:val="-1"/>
          <w:w w:val="90"/>
          <w:szCs w:val="24"/>
        </w:rPr>
        <w:t>—</w:t>
      </w:r>
      <w:r w:rsidRPr="00F26C23">
        <w:rPr>
          <w:spacing w:val="-9"/>
          <w:w w:val="90"/>
          <w:szCs w:val="24"/>
        </w:rPr>
        <w:t xml:space="preserve"> </w:t>
      </w:r>
      <w:r w:rsidRPr="00F26C23">
        <w:rPr>
          <w:spacing w:val="-1"/>
          <w:szCs w:val="24"/>
        </w:rPr>
        <w:t>двух</w:t>
      </w:r>
      <w:r w:rsidRPr="00F26C23">
        <w:rPr>
          <w:spacing w:val="-6"/>
          <w:szCs w:val="24"/>
        </w:rPr>
        <w:t xml:space="preserve"> </w:t>
      </w:r>
      <w:r w:rsidRPr="00F26C23">
        <w:rPr>
          <w:spacing w:val="-1"/>
          <w:szCs w:val="24"/>
        </w:rPr>
        <w:t>часов;</w:t>
      </w:r>
    </w:p>
    <w:p w:rsidR="007214FA" w:rsidRDefault="007214FA" w:rsidP="00A745FB">
      <w:pPr>
        <w:spacing w:before="4" w:line="242" w:lineRule="auto"/>
        <w:ind w:left="-240" w:right="25" w:firstLine="943"/>
        <w:jc w:val="both"/>
        <w:rPr>
          <w:spacing w:val="-67"/>
          <w:szCs w:val="24"/>
        </w:rPr>
      </w:pPr>
      <w:r w:rsidRPr="00F26C23">
        <w:rPr>
          <w:szCs w:val="24"/>
        </w:rPr>
        <w:t>на</w:t>
      </w:r>
      <w:r w:rsidRPr="00F26C23">
        <w:rPr>
          <w:spacing w:val="-13"/>
          <w:szCs w:val="24"/>
        </w:rPr>
        <w:t xml:space="preserve"> </w:t>
      </w:r>
      <w:r w:rsidRPr="00F26C23">
        <w:rPr>
          <w:szCs w:val="24"/>
        </w:rPr>
        <w:t>тренировочном</w:t>
      </w:r>
      <w:r w:rsidRPr="00F26C23">
        <w:rPr>
          <w:spacing w:val="24"/>
          <w:szCs w:val="24"/>
        </w:rPr>
        <w:t xml:space="preserve"> </w:t>
      </w:r>
      <w:r w:rsidRPr="00F26C23">
        <w:rPr>
          <w:szCs w:val="24"/>
        </w:rPr>
        <w:t>этапе</w:t>
      </w:r>
      <w:r w:rsidRPr="00F26C23">
        <w:rPr>
          <w:spacing w:val="-13"/>
          <w:szCs w:val="24"/>
        </w:rPr>
        <w:t xml:space="preserve"> </w:t>
      </w:r>
      <w:r w:rsidRPr="00F26C23">
        <w:rPr>
          <w:szCs w:val="24"/>
        </w:rPr>
        <w:t>(этапе</w:t>
      </w:r>
      <w:r w:rsidRPr="00F26C23">
        <w:rPr>
          <w:spacing w:val="-6"/>
          <w:szCs w:val="24"/>
        </w:rPr>
        <w:t xml:space="preserve"> </w:t>
      </w:r>
      <w:r w:rsidRPr="00F26C23">
        <w:rPr>
          <w:szCs w:val="24"/>
        </w:rPr>
        <w:t>спортивной</w:t>
      </w:r>
      <w:r w:rsidRPr="00F26C23">
        <w:rPr>
          <w:spacing w:val="6"/>
          <w:szCs w:val="24"/>
        </w:rPr>
        <w:t xml:space="preserve"> </w:t>
      </w:r>
      <w:r w:rsidRPr="00F26C23">
        <w:rPr>
          <w:szCs w:val="24"/>
        </w:rPr>
        <w:t>специализации)</w:t>
      </w:r>
      <w:r w:rsidRPr="00F26C23">
        <w:rPr>
          <w:spacing w:val="-15"/>
          <w:szCs w:val="24"/>
        </w:rPr>
        <w:t xml:space="preserve"> </w:t>
      </w:r>
      <w:r w:rsidRPr="00F26C23">
        <w:rPr>
          <w:w w:val="90"/>
          <w:szCs w:val="24"/>
        </w:rPr>
        <w:t>—</w:t>
      </w:r>
      <w:r w:rsidRPr="00F26C23">
        <w:rPr>
          <w:spacing w:val="-10"/>
          <w:w w:val="90"/>
          <w:szCs w:val="24"/>
        </w:rPr>
        <w:t xml:space="preserve"> </w:t>
      </w:r>
      <w:r w:rsidRPr="00F26C23">
        <w:rPr>
          <w:szCs w:val="24"/>
        </w:rPr>
        <w:t>трех</w:t>
      </w:r>
      <w:r w:rsidRPr="00F26C23">
        <w:rPr>
          <w:spacing w:val="-11"/>
          <w:szCs w:val="24"/>
        </w:rPr>
        <w:t xml:space="preserve"> </w:t>
      </w:r>
      <w:r w:rsidRPr="00F26C23">
        <w:rPr>
          <w:szCs w:val="24"/>
        </w:rPr>
        <w:t>часов;</w:t>
      </w:r>
      <w:r w:rsidRPr="00F26C23">
        <w:rPr>
          <w:spacing w:val="-67"/>
          <w:szCs w:val="24"/>
        </w:rPr>
        <w:t xml:space="preserve"> </w:t>
      </w:r>
    </w:p>
    <w:p w:rsidR="007214FA" w:rsidRDefault="007214FA" w:rsidP="00A745FB">
      <w:pPr>
        <w:spacing w:before="4" w:line="242" w:lineRule="auto"/>
        <w:ind w:left="-240" w:right="25" w:firstLine="943"/>
        <w:jc w:val="both"/>
        <w:rPr>
          <w:spacing w:val="1"/>
          <w:szCs w:val="24"/>
        </w:rPr>
      </w:pPr>
      <w:r w:rsidRPr="00F26C23">
        <w:rPr>
          <w:szCs w:val="24"/>
        </w:rPr>
        <w:t>на</w:t>
      </w:r>
      <w:r w:rsidRPr="00F26C23">
        <w:rPr>
          <w:spacing w:val="-3"/>
          <w:szCs w:val="24"/>
        </w:rPr>
        <w:t xml:space="preserve"> </w:t>
      </w:r>
      <w:r w:rsidRPr="00F26C23">
        <w:rPr>
          <w:szCs w:val="24"/>
        </w:rPr>
        <w:t>этапе</w:t>
      </w:r>
      <w:r w:rsidRPr="00F26C23">
        <w:rPr>
          <w:spacing w:val="-2"/>
          <w:szCs w:val="24"/>
        </w:rPr>
        <w:t xml:space="preserve"> </w:t>
      </w:r>
      <w:r w:rsidRPr="00F26C23">
        <w:rPr>
          <w:szCs w:val="24"/>
        </w:rPr>
        <w:t>совершенствования</w:t>
      </w:r>
      <w:r w:rsidRPr="00F26C23">
        <w:rPr>
          <w:spacing w:val="2"/>
          <w:szCs w:val="24"/>
        </w:rPr>
        <w:t xml:space="preserve"> </w:t>
      </w:r>
      <w:r w:rsidRPr="00F26C23">
        <w:rPr>
          <w:szCs w:val="24"/>
        </w:rPr>
        <w:t>спортивного</w:t>
      </w:r>
      <w:r w:rsidRPr="00F26C23">
        <w:rPr>
          <w:spacing w:val="17"/>
          <w:szCs w:val="24"/>
        </w:rPr>
        <w:t xml:space="preserve"> </w:t>
      </w:r>
      <w:r w:rsidRPr="00F26C23">
        <w:rPr>
          <w:szCs w:val="24"/>
        </w:rPr>
        <w:t>мастерства</w:t>
      </w:r>
      <w:r w:rsidRPr="00F26C23">
        <w:rPr>
          <w:spacing w:val="8"/>
          <w:szCs w:val="24"/>
        </w:rPr>
        <w:t xml:space="preserve"> </w:t>
      </w:r>
      <w:r w:rsidRPr="00F26C23">
        <w:rPr>
          <w:w w:val="90"/>
          <w:szCs w:val="24"/>
        </w:rPr>
        <w:t>—</w:t>
      </w:r>
      <w:r w:rsidRPr="00F26C23">
        <w:rPr>
          <w:spacing w:val="-3"/>
          <w:w w:val="90"/>
          <w:szCs w:val="24"/>
        </w:rPr>
        <w:t xml:space="preserve"> </w:t>
      </w:r>
      <w:r w:rsidRPr="00F26C23">
        <w:rPr>
          <w:szCs w:val="24"/>
        </w:rPr>
        <w:t>четырех</w:t>
      </w:r>
      <w:r w:rsidRPr="00F26C23">
        <w:rPr>
          <w:spacing w:val="13"/>
          <w:szCs w:val="24"/>
        </w:rPr>
        <w:t xml:space="preserve"> </w:t>
      </w:r>
      <w:r w:rsidRPr="00F26C23">
        <w:rPr>
          <w:szCs w:val="24"/>
        </w:rPr>
        <w:t>часов;</w:t>
      </w:r>
      <w:r w:rsidRPr="00F26C23">
        <w:rPr>
          <w:spacing w:val="1"/>
          <w:szCs w:val="24"/>
        </w:rPr>
        <w:t xml:space="preserve"> </w:t>
      </w:r>
    </w:p>
    <w:p w:rsidR="007214FA" w:rsidRPr="00F26C23" w:rsidRDefault="007214FA" w:rsidP="00A745FB">
      <w:pPr>
        <w:spacing w:before="4" w:line="242" w:lineRule="auto"/>
        <w:ind w:left="-240" w:right="25" w:firstLine="943"/>
        <w:jc w:val="both"/>
        <w:rPr>
          <w:szCs w:val="24"/>
        </w:rPr>
      </w:pPr>
      <w:r w:rsidRPr="00F26C23">
        <w:rPr>
          <w:szCs w:val="24"/>
        </w:rPr>
        <w:t>на этапе</w:t>
      </w:r>
      <w:r w:rsidRPr="00F26C23">
        <w:rPr>
          <w:spacing w:val="10"/>
          <w:szCs w:val="24"/>
        </w:rPr>
        <w:t xml:space="preserve"> </w:t>
      </w:r>
      <w:r w:rsidRPr="00F26C23">
        <w:rPr>
          <w:szCs w:val="24"/>
        </w:rPr>
        <w:t>высшего</w:t>
      </w:r>
      <w:r w:rsidRPr="00F26C23">
        <w:rPr>
          <w:spacing w:val="17"/>
          <w:szCs w:val="24"/>
        </w:rPr>
        <w:t xml:space="preserve"> </w:t>
      </w:r>
      <w:r w:rsidRPr="00F26C23">
        <w:rPr>
          <w:szCs w:val="24"/>
        </w:rPr>
        <w:t>спортивного</w:t>
      </w:r>
      <w:r w:rsidRPr="00F26C23">
        <w:rPr>
          <w:spacing w:val="26"/>
          <w:szCs w:val="24"/>
        </w:rPr>
        <w:t xml:space="preserve"> </w:t>
      </w:r>
      <w:r w:rsidRPr="00F26C23">
        <w:rPr>
          <w:szCs w:val="24"/>
        </w:rPr>
        <w:t>мастерства</w:t>
      </w:r>
      <w:r w:rsidRPr="00F26C23">
        <w:rPr>
          <w:spacing w:val="17"/>
          <w:szCs w:val="24"/>
        </w:rPr>
        <w:t xml:space="preserve"> </w:t>
      </w:r>
      <w:r w:rsidRPr="00F26C23">
        <w:rPr>
          <w:w w:val="90"/>
          <w:szCs w:val="24"/>
        </w:rPr>
        <w:t>—</w:t>
      </w:r>
      <w:r w:rsidRPr="00F26C23">
        <w:rPr>
          <w:spacing w:val="8"/>
          <w:w w:val="90"/>
          <w:szCs w:val="24"/>
        </w:rPr>
        <w:t xml:space="preserve"> </w:t>
      </w:r>
      <w:r w:rsidRPr="00F26C23">
        <w:rPr>
          <w:szCs w:val="24"/>
        </w:rPr>
        <w:t>четырех</w:t>
      </w:r>
      <w:r w:rsidRPr="00F26C23">
        <w:rPr>
          <w:spacing w:val="14"/>
          <w:szCs w:val="24"/>
        </w:rPr>
        <w:t xml:space="preserve"> </w:t>
      </w:r>
      <w:r w:rsidRPr="00F26C23">
        <w:rPr>
          <w:szCs w:val="24"/>
        </w:rPr>
        <w:t>часов.</w:t>
      </w:r>
    </w:p>
    <w:p w:rsidR="007214FA" w:rsidRPr="00F26C23" w:rsidRDefault="007214FA" w:rsidP="00A745FB">
      <w:pPr>
        <w:ind w:left="-240" w:right="25" w:firstLine="943"/>
        <w:jc w:val="both"/>
        <w:rPr>
          <w:szCs w:val="24"/>
        </w:rPr>
      </w:pPr>
      <w:r w:rsidRPr="00F26C23">
        <w:rPr>
          <w:szCs w:val="24"/>
        </w:rPr>
        <w:t>При</w:t>
      </w:r>
      <w:r w:rsidRPr="00F26C23">
        <w:rPr>
          <w:spacing w:val="1"/>
          <w:szCs w:val="24"/>
        </w:rPr>
        <w:t xml:space="preserve"> </w:t>
      </w:r>
      <w:r w:rsidRPr="00F26C23">
        <w:rPr>
          <w:szCs w:val="24"/>
        </w:rPr>
        <w:t>проведении</w:t>
      </w:r>
      <w:r w:rsidRPr="00F26C23">
        <w:rPr>
          <w:spacing w:val="1"/>
          <w:szCs w:val="24"/>
        </w:rPr>
        <w:t xml:space="preserve"> </w:t>
      </w:r>
      <w:r w:rsidRPr="00F26C23">
        <w:rPr>
          <w:szCs w:val="24"/>
        </w:rPr>
        <w:t>более</w:t>
      </w:r>
      <w:r w:rsidRPr="00F26C23">
        <w:rPr>
          <w:spacing w:val="1"/>
          <w:szCs w:val="24"/>
        </w:rPr>
        <w:t xml:space="preserve"> </w:t>
      </w:r>
      <w:r w:rsidRPr="00F26C23">
        <w:rPr>
          <w:szCs w:val="24"/>
        </w:rPr>
        <w:t>одного</w:t>
      </w:r>
      <w:r w:rsidRPr="00F26C23">
        <w:rPr>
          <w:spacing w:val="1"/>
          <w:szCs w:val="24"/>
        </w:rPr>
        <w:t xml:space="preserve"> </w:t>
      </w:r>
      <w:r w:rsidRPr="00F26C23">
        <w:rPr>
          <w:szCs w:val="24"/>
        </w:rPr>
        <w:t>тренировочного</w:t>
      </w:r>
      <w:r w:rsidRPr="00F26C23">
        <w:rPr>
          <w:spacing w:val="1"/>
          <w:szCs w:val="24"/>
        </w:rPr>
        <w:t xml:space="preserve"> </w:t>
      </w:r>
      <w:r w:rsidRPr="00F26C23">
        <w:rPr>
          <w:szCs w:val="24"/>
        </w:rPr>
        <w:t>занятия</w:t>
      </w:r>
      <w:r w:rsidRPr="00F26C23">
        <w:rPr>
          <w:spacing w:val="1"/>
          <w:szCs w:val="24"/>
        </w:rPr>
        <w:t xml:space="preserve"> </w:t>
      </w:r>
      <w:r w:rsidRPr="00F26C23">
        <w:rPr>
          <w:szCs w:val="24"/>
        </w:rPr>
        <w:t>в</w:t>
      </w:r>
      <w:r w:rsidRPr="00F26C23">
        <w:rPr>
          <w:spacing w:val="71"/>
          <w:szCs w:val="24"/>
        </w:rPr>
        <w:t xml:space="preserve"> </w:t>
      </w:r>
      <w:r w:rsidRPr="00F26C23">
        <w:rPr>
          <w:szCs w:val="24"/>
        </w:rPr>
        <w:t>один</w:t>
      </w:r>
      <w:r w:rsidRPr="00F26C23">
        <w:rPr>
          <w:spacing w:val="71"/>
          <w:szCs w:val="24"/>
        </w:rPr>
        <w:t xml:space="preserve"> </w:t>
      </w:r>
      <w:r w:rsidRPr="00F26C23">
        <w:rPr>
          <w:szCs w:val="24"/>
        </w:rPr>
        <w:t>день</w:t>
      </w:r>
      <w:r w:rsidRPr="00F26C23">
        <w:rPr>
          <w:spacing w:val="1"/>
          <w:szCs w:val="24"/>
        </w:rPr>
        <w:t xml:space="preserve"> </w:t>
      </w:r>
      <w:r w:rsidRPr="00F26C23">
        <w:rPr>
          <w:szCs w:val="24"/>
        </w:rPr>
        <w:t>суммарная</w:t>
      </w:r>
      <w:r w:rsidRPr="00F26C23">
        <w:rPr>
          <w:spacing w:val="25"/>
          <w:szCs w:val="24"/>
        </w:rPr>
        <w:t xml:space="preserve"> </w:t>
      </w:r>
      <w:r w:rsidRPr="00F26C23">
        <w:rPr>
          <w:szCs w:val="24"/>
        </w:rPr>
        <w:t>продолжительность</w:t>
      </w:r>
      <w:r w:rsidRPr="00F26C23">
        <w:rPr>
          <w:spacing w:val="-15"/>
          <w:szCs w:val="24"/>
        </w:rPr>
        <w:t xml:space="preserve"> </w:t>
      </w:r>
      <w:r w:rsidRPr="00F26C23">
        <w:rPr>
          <w:szCs w:val="24"/>
        </w:rPr>
        <w:t>занятий</w:t>
      </w:r>
      <w:r w:rsidRPr="00F26C23">
        <w:rPr>
          <w:spacing w:val="7"/>
          <w:szCs w:val="24"/>
        </w:rPr>
        <w:t xml:space="preserve"> </w:t>
      </w:r>
      <w:r w:rsidRPr="00F26C23">
        <w:rPr>
          <w:szCs w:val="24"/>
        </w:rPr>
        <w:t>не</w:t>
      </w:r>
      <w:r w:rsidRPr="00F26C23">
        <w:rPr>
          <w:spacing w:val="-1"/>
          <w:szCs w:val="24"/>
        </w:rPr>
        <w:t xml:space="preserve"> </w:t>
      </w:r>
      <w:r w:rsidRPr="00F26C23">
        <w:rPr>
          <w:szCs w:val="24"/>
        </w:rPr>
        <w:t>должна</w:t>
      </w:r>
      <w:r w:rsidRPr="00F26C23">
        <w:rPr>
          <w:spacing w:val="12"/>
          <w:szCs w:val="24"/>
        </w:rPr>
        <w:t xml:space="preserve"> </w:t>
      </w:r>
      <w:r w:rsidRPr="00F26C23">
        <w:rPr>
          <w:szCs w:val="24"/>
        </w:rPr>
        <w:t>составлять</w:t>
      </w:r>
      <w:r w:rsidRPr="00F26C23">
        <w:rPr>
          <w:spacing w:val="15"/>
          <w:szCs w:val="24"/>
        </w:rPr>
        <w:t xml:space="preserve"> </w:t>
      </w:r>
      <w:r w:rsidRPr="00F26C23">
        <w:rPr>
          <w:szCs w:val="24"/>
        </w:rPr>
        <w:t>более</w:t>
      </w:r>
      <w:r w:rsidRPr="00F26C23">
        <w:rPr>
          <w:spacing w:val="11"/>
          <w:szCs w:val="24"/>
        </w:rPr>
        <w:t xml:space="preserve"> </w:t>
      </w:r>
      <w:r w:rsidRPr="00F26C23">
        <w:rPr>
          <w:szCs w:val="24"/>
        </w:rPr>
        <w:t>восьми</w:t>
      </w:r>
      <w:r w:rsidRPr="00F26C23">
        <w:rPr>
          <w:spacing w:val="10"/>
          <w:szCs w:val="24"/>
        </w:rPr>
        <w:t xml:space="preserve"> </w:t>
      </w:r>
      <w:r w:rsidRPr="00F26C23">
        <w:rPr>
          <w:szCs w:val="24"/>
        </w:rPr>
        <w:t>часов.</w:t>
      </w:r>
    </w:p>
    <w:p w:rsidR="007214FA" w:rsidRPr="00F26C23" w:rsidRDefault="007214FA" w:rsidP="00C439F2">
      <w:pPr>
        <w:pStyle w:val="a7"/>
        <w:widowControl w:val="0"/>
        <w:tabs>
          <w:tab w:val="left" w:pos="1529"/>
        </w:tabs>
        <w:autoSpaceDE w:val="0"/>
        <w:autoSpaceDN w:val="0"/>
        <w:spacing w:before="8" w:line="242" w:lineRule="auto"/>
        <w:ind w:left="-240" w:right="25" w:firstLine="382"/>
        <w:contextualSpacing w:val="0"/>
        <w:jc w:val="both"/>
        <w:rPr>
          <w:szCs w:val="24"/>
        </w:rPr>
      </w:pPr>
      <w:r w:rsidRPr="00F26C23">
        <w:rPr>
          <w:szCs w:val="24"/>
        </w:rPr>
        <w:t>На</w:t>
      </w:r>
      <w:r w:rsidRPr="00F26C23">
        <w:rPr>
          <w:spacing w:val="1"/>
          <w:szCs w:val="24"/>
        </w:rPr>
        <w:t xml:space="preserve"> </w:t>
      </w:r>
      <w:r w:rsidRPr="00F26C23">
        <w:rPr>
          <w:szCs w:val="24"/>
        </w:rPr>
        <w:t>основании</w:t>
      </w:r>
      <w:r w:rsidRPr="00F26C23">
        <w:rPr>
          <w:spacing w:val="1"/>
          <w:szCs w:val="24"/>
        </w:rPr>
        <w:t xml:space="preserve"> </w:t>
      </w:r>
      <w:r w:rsidRPr="00F26C23">
        <w:rPr>
          <w:szCs w:val="24"/>
        </w:rPr>
        <w:t>годового</w:t>
      </w:r>
      <w:r w:rsidRPr="00F26C23">
        <w:rPr>
          <w:spacing w:val="1"/>
          <w:szCs w:val="24"/>
        </w:rPr>
        <w:t xml:space="preserve"> </w:t>
      </w:r>
      <w:r w:rsidRPr="00F26C23">
        <w:rPr>
          <w:szCs w:val="24"/>
        </w:rPr>
        <w:t>плана</w:t>
      </w:r>
      <w:r w:rsidRPr="00F26C23">
        <w:rPr>
          <w:spacing w:val="1"/>
          <w:szCs w:val="24"/>
        </w:rPr>
        <w:t xml:space="preserve"> </w:t>
      </w:r>
      <w:r w:rsidRPr="00F26C23">
        <w:rPr>
          <w:szCs w:val="24"/>
        </w:rPr>
        <w:t>спортивной</w:t>
      </w:r>
      <w:r w:rsidRPr="00F26C23">
        <w:rPr>
          <w:spacing w:val="1"/>
          <w:szCs w:val="24"/>
        </w:rPr>
        <w:t xml:space="preserve"> </w:t>
      </w:r>
      <w:r w:rsidRPr="00F26C23">
        <w:rPr>
          <w:szCs w:val="24"/>
        </w:rPr>
        <w:t>подготовки</w:t>
      </w:r>
      <w:r w:rsidRPr="00F26C23">
        <w:rPr>
          <w:spacing w:val="1"/>
          <w:szCs w:val="24"/>
        </w:rPr>
        <w:t xml:space="preserve"> </w:t>
      </w:r>
      <w:r w:rsidRPr="00F26C23">
        <w:rPr>
          <w:szCs w:val="24"/>
        </w:rPr>
        <w:t>организацией,</w:t>
      </w:r>
      <w:r w:rsidRPr="00F26C23">
        <w:rPr>
          <w:spacing w:val="1"/>
          <w:szCs w:val="24"/>
        </w:rPr>
        <w:t xml:space="preserve"> </w:t>
      </w:r>
      <w:r w:rsidRPr="00F26C23">
        <w:rPr>
          <w:szCs w:val="24"/>
        </w:rPr>
        <w:t>осуществляющей</w:t>
      </w:r>
      <w:r w:rsidRPr="00F26C23">
        <w:rPr>
          <w:spacing w:val="1"/>
          <w:szCs w:val="24"/>
        </w:rPr>
        <w:t xml:space="preserve"> </w:t>
      </w:r>
      <w:r w:rsidRPr="00F26C23">
        <w:rPr>
          <w:szCs w:val="24"/>
        </w:rPr>
        <w:t>спортивную</w:t>
      </w:r>
      <w:r w:rsidRPr="00F26C23">
        <w:rPr>
          <w:spacing w:val="1"/>
          <w:szCs w:val="24"/>
        </w:rPr>
        <w:t xml:space="preserve"> </w:t>
      </w:r>
      <w:r w:rsidRPr="00F26C23">
        <w:rPr>
          <w:szCs w:val="24"/>
        </w:rPr>
        <w:t>подготовку,</w:t>
      </w:r>
      <w:r w:rsidRPr="00F26C23">
        <w:rPr>
          <w:spacing w:val="1"/>
          <w:szCs w:val="24"/>
        </w:rPr>
        <w:t xml:space="preserve"> </w:t>
      </w:r>
      <w:r>
        <w:rPr>
          <w:szCs w:val="24"/>
        </w:rPr>
        <w:t>утверждается</w:t>
      </w:r>
      <w:r w:rsidRPr="00F26C23">
        <w:rPr>
          <w:spacing w:val="1"/>
          <w:szCs w:val="24"/>
        </w:rPr>
        <w:t xml:space="preserve"> </w:t>
      </w:r>
      <w:r w:rsidRPr="00F26C23">
        <w:rPr>
          <w:szCs w:val="24"/>
        </w:rPr>
        <w:t>план</w:t>
      </w:r>
      <w:r w:rsidRPr="00F26C23">
        <w:rPr>
          <w:spacing w:val="1"/>
          <w:szCs w:val="24"/>
        </w:rPr>
        <w:t xml:space="preserve"> </w:t>
      </w:r>
      <w:r w:rsidRPr="00F26C23">
        <w:rPr>
          <w:szCs w:val="24"/>
        </w:rPr>
        <w:t>тренировочного</w:t>
      </w:r>
      <w:r w:rsidRPr="00F26C23">
        <w:rPr>
          <w:spacing w:val="1"/>
          <w:szCs w:val="24"/>
        </w:rPr>
        <w:t xml:space="preserve"> </w:t>
      </w:r>
      <w:r w:rsidRPr="00F26C23">
        <w:rPr>
          <w:szCs w:val="24"/>
        </w:rPr>
        <w:t>процесса</w:t>
      </w:r>
      <w:r w:rsidRPr="00F26C23">
        <w:rPr>
          <w:spacing w:val="-4"/>
          <w:szCs w:val="24"/>
        </w:rPr>
        <w:t xml:space="preserve"> </w:t>
      </w:r>
      <w:r w:rsidRPr="00F26C23">
        <w:rPr>
          <w:szCs w:val="24"/>
        </w:rPr>
        <w:t>и</w:t>
      </w:r>
      <w:r w:rsidRPr="00F26C23">
        <w:rPr>
          <w:spacing w:val="-14"/>
          <w:szCs w:val="24"/>
        </w:rPr>
        <w:t xml:space="preserve"> </w:t>
      </w:r>
      <w:r w:rsidRPr="00F26C23">
        <w:rPr>
          <w:szCs w:val="24"/>
        </w:rPr>
        <w:t>расписание</w:t>
      </w:r>
      <w:r w:rsidRPr="00F26C23">
        <w:rPr>
          <w:spacing w:val="-2"/>
          <w:szCs w:val="24"/>
        </w:rPr>
        <w:t xml:space="preserve"> </w:t>
      </w:r>
      <w:r w:rsidRPr="00F26C23">
        <w:rPr>
          <w:szCs w:val="24"/>
        </w:rPr>
        <w:t>тренировочных</w:t>
      </w:r>
      <w:r w:rsidRPr="00F26C23">
        <w:rPr>
          <w:spacing w:val="7"/>
          <w:szCs w:val="24"/>
        </w:rPr>
        <w:t xml:space="preserve"> </w:t>
      </w:r>
      <w:r w:rsidRPr="00F26C23">
        <w:rPr>
          <w:szCs w:val="24"/>
        </w:rPr>
        <w:t>занятий</w:t>
      </w:r>
      <w:r w:rsidRPr="00F26C23">
        <w:rPr>
          <w:spacing w:val="-8"/>
          <w:szCs w:val="24"/>
        </w:rPr>
        <w:t xml:space="preserve"> </w:t>
      </w:r>
      <w:r w:rsidRPr="00F26C23">
        <w:rPr>
          <w:szCs w:val="24"/>
        </w:rPr>
        <w:t>для</w:t>
      </w:r>
      <w:r w:rsidRPr="00F26C23">
        <w:rPr>
          <w:spacing w:val="-7"/>
          <w:szCs w:val="24"/>
        </w:rPr>
        <w:t xml:space="preserve"> </w:t>
      </w:r>
      <w:r w:rsidRPr="00F26C23">
        <w:rPr>
          <w:szCs w:val="24"/>
        </w:rPr>
        <w:t>каждой</w:t>
      </w:r>
      <w:r w:rsidRPr="00F26C23">
        <w:rPr>
          <w:spacing w:val="-4"/>
          <w:szCs w:val="24"/>
        </w:rPr>
        <w:t xml:space="preserve"> </w:t>
      </w:r>
      <w:r w:rsidRPr="00F26C23">
        <w:rPr>
          <w:szCs w:val="24"/>
        </w:rPr>
        <w:t>тренировочной</w:t>
      </w:r>
      <w:r w:rsidRPr="00F26C23">
        <w:rPr>
          <w:spacing w:val="10"/>
          <w:szCs w:val="24"/>
        </w:rPr>
        <w:t xml:space="preserve"> </w:t>
      </w:r>
      <w:r w:rsidRPr="00F26C23">
        <w:rPr>
          <w:szCs w:val="24"/>
        </w:rPr>
        <w:t>группы.</w:t>
      </w:r>
    </w:p>
    <w:p w:rsidR="007214FA" w:rsidRDefault="007214FA" w:rsidP="00C439F2">
      <w:pPr>
        <w:pStyle w:val="a7"/>
        <w:widowControl w:val="0"/>
        <w:tabs>
          <w:tab w:val="left" w:pos="1731"/>
        </w:tabs>
        <w:autoSpaceDE w:val="0"/>
        <w:autoSpaceDN w:val="0"/>
        <w:spacing w:line="244" w:lineRule="auto"/>
        <w:ind w:left="-240" w:right="25" w:firstLine="382"/>
        <w:contextualSpacing w:val="0"/>
        <w:jc w:val="both"/>
        <w:rPr>
          <w:szCs w:val="24"/>
        </w:rPr>
      </w:pPr>
      <w:r w:rsidRPr="00F26C23">
        <w:rPr>
          <w:szCs w:val="24"/>
        </w:rPr>
        <w:t>Работа</w:t>
      </w:r>
      <w:r w:rsidRPr="00F26C23">
        <w:rPr>
          <w:spacing w:val="1"/>
          <w:szCs w:val="24"/>
        </w:rPr>
        <w:t xml:space="preserve"> </w:t>
      </w:r>
      <w:r w:rsidRPr="00F26C23">
        <w:rPr>
          <w:szCs w:val="24"/>
        </w:rPr>
        <w:t>по</w:t>
      </w:r>
      <w:r w:rsidRPr="00F26C23">
        <w:rPr>
          <w:spacing w:val="1"/>
          <w:szCs w:val="24"/>
        </w:rPr>
        <w:t xml:space="preserve"> </w:t>
      </w:r>
      <w:r w:rsidRPr="00F26C23">
        <w:rPr>
          <w:szCs w:val="24"/>
        </w:rPr>
        <w:t>индивидуальным</w:t>
      </w:r>
      <w:r w:rsidRPr="00F26C23">
        <w:rPr>
          <w:spacing w:val="1"/>
          <w:szCs w:val="24"/>
        </w:rPr>
        <w:t xml:space="preserve"> </w:t>
      </w:r>
      <w:r w:rsidRPr="00F26C23">
        <w:rPr>
          <w:szCs w:val="24"/>
        </w:rPr>
        <w:t>планам</w:t>
      </w:r>
      <w:r w:rsidRPr="00F26C23">
        <w:rPr>
          <w:spacing w:val="1"/>
          <w:szCs w:val="24"/>
        </w:rPr>
        <w:t xml:space="preserve"> </w:t>
      </w:r>
      <w:r w:rsidRPr="00F26C23">
        <w:rPr>
          <w:szCs w:val="24"/>
        </w:rPr>
        <w:t>спортивной</w:t>
      </w:r>
      <w:r w:rsidRPr="00F26C23">
        <w:rPr>
          <w:spacing w:val="1"/>
          <w:szCs w:val="24"/>
        </w:rPr>
        <w:t xml:space="preserve"> </w:t>
      </w:r>
      <w:r w:rsidRPr="00F26C23">
        <w:rPr>
          <w:szCs w:val="24"/>
        </w:rPr>
        <w:t>подготовки</w:t>
      </w:r>
      <w:r w:rsidRPr="00F26C23">
        <w:rPr>
          <w:spacing w:val="1"/>
          <w:szCs w:val="24"/>
        </w:rPr>
        <w:t xml:space="preserve"> </w:t>
      </w:r>
      <w:r w:rsidRPr="00F26C23">
        <w:rPr>
          <w:szCs w:val="24"/>
        </w:rPr>
        <w:t>осуществляется   только   на</w:t>
      </w:r>
      <w:r w:rsidRPr="00F26C23">
        <w:rPr>
          <w:spacing w:val="70"/>
          <w:szCs w:val="24"/>
        </w:rPr>
        <w:t xml:space="preserve"> </w:t>
      </w:r>
      <w:r w:rsidRPr="00F26C23">
        <w:rPr>
          <w:szCs w:val="24"/>
        </w:rPr>
        <w:t>этапах   совершенствования</w:t>
      </w:r>
      <w:r w:rsidRPr="00F26C23">
        <w:rPr>
          <w:spacing w:val="70"/>
          <w:szCs w:val="24"/>
        </w:rPr>
        <w:t xml:space="preserve"> </w:t>
      </w:r>
      <w:r w:rsidRPr="00F26C23">
        <w:rPr>
          <w:szCs w:val="24"/>
        </w:rPr>
        <w:t>спортивного   мастерства</w:t>
      </w:r>
      <w:r w:rsidRPr="00F26C23">
        <w:rPr>
          <w:spacing w:val="1"/>
          <w:szCs w:val="24"/>
        </w:rPr>
        <w:t xml:space="preserve"> </w:t>
      </w:r>
      <w:r w:rsidRPr="00F26C23">
        <w:rPr>
          <w:szCs w:val="24"/>
        </w:rPr>
        <w:t>и</w:t>
      </w:r>
      <w:r w:rsidRPr="00F26C23">
        <w:rPr>
          <w:spacing w:val="-1"/>
          <w:szCs w:val="24"/>
        </w:rPr>
        <w:t xml:space="preserve"> </w:t>
      </w:r>
      <w:r w:rsidRPr="00F26C23">
        <w:rPr>
          <w:szCs w:val="24"/>
        </w:rPr>
        <w:t>высшего</w:t>
      </w:r>
      <w:r w:rsidRPr="00F26C23">
        <w:rPr>
          <w:spacing w:val="16"/>
          <w:szCs w:val="24"/>
        </w:rPr>
        <w:t xml:space="preserve"> </w:t>
      </w:r>
      <w:r w:rsidRPr="00F26C23">
        <w:rPr>
          <w:szCs w:val="24"/>
        </w:rPr>
        <w:t>спортивного</w:t>
      </w:r>
      <w:r w:rsidRPr="00F26C23">
        <w:rPr>
          <w:spacing w:val="30"/>
          <w:szCs w:val="24"/>
        </w:rPr>
        <w:t xml:space="preserve"> </w:t>
      </w:r>
      <w:r w:rsidRPr="00F26C23">
        <w:rPr>
          <w:szCs w:val="24"/>
        </w:rPr>
        <w:t>мастерства.</w:t>
      </w:r>
    </w:p>
    <w:p w:rsidR="007214FA" w:rsidRPr="00C6605B" w:rsidRDefault="007214FA" w:rsidP="00C6605B">
      <w:pPr>
        <w:pStyle w:val="a7"/>
        <w:widowControl w:val="0"/>
        <w:tabs>
          <w:tab w:val="left" w:pos="1731"/>
        </w:tabs>
        <w:autoSpaceDE w:val="0"/>
        <w:autoSpaceDN w:val="0"/>
        <w:spacing w:line="244" w:lineRule="auto"/>
        <w:ind w:left="-240" w:right="25" w:firstLine="943"/>
        <w:contextualSpacing w:val="0"/>
        <w:jc w:val="both"/>
        <w:rPr>
          <w:szCs w:val="24"/>
        </w:rPr>
      </w:pPr>
    </w:p>
    <w:p w:rsidR="00C439F2" w:rsidRDefault="007214FA" w:rsidP="00BD7664">
      <w:pPr>
        <w:rPr>
          <w:iCs/>
          <w:color w:val="FF0000"/>
          <w:szCs w:val="24"/>
        </w:rPr>
      </w:pPr>
      <w:r w:rsidRPr="00C35B1E">
        <w:rPr>
          <w:iCs/>
          <w:color w:val="FF0000"/>
          <w:szCs w:val="24"/>
        </w:rPr>
        <w:t xml:space="preserve">                         </w:t>
      </w:r>
    </w:p>
    <w:p w:rsidR="007214FA" w:rsidRDefault="00FD5928" w:rsidP="00C439F2">
      <w:pPr>
        <w:jc w:val="center"/>
        <w:rPr>
          <w:b/>
        </w:rPr>
      </w:pPr>
      <w:r>
        <w:rPr>
          <w:b/>
          <w:color w:val="000000"/>
        </w:rPr>
        <w:lastRenderedPageBreak/>
        <w:t>Годовой</w:t>
      </w:r>
      <w:r w:rsidR="007214FA" w:rsidRPr="00BD7664">
        <w:rPr>
          <w:b/>
          <w:color w:val="000000"/>
        </w:rPr>
        <w:t xml:space="preserve"> тренировочный план спортивной подготовки на 52</w:t>
      </w:r>
      <w:r w:rsidR="007214FA" w:rsidRPr="00C35B1E">
        <w:rPr>
          <w:b/>
          <w:color w:val="FF0000"/>
        </w:rPr>
        <w:t xml:space="preserve"> </w:t>
      </w:r>
      <w:r w:rsidR="007214FA" w:rsidRPr="00F738AE">
        <w:rPr>
          <w:b/>
        </w:rPr>
        <w:t>недели</w:t>
      </w:r>
    </w:p>
    <w:p w:rsidR="007214FA" w:rsidRPr="00C84472" w:rsidRDefault="007214FA" w:rsidP="00C84472">
      <w:pPr>
        <w:ind w:right="-1136"/>
        <w:contextualSpacing/>
        <w:jc w:val="center"/>
        <w:rPr>
          <w:iCs/>
          <w:szCs w:val="24"/>
        </w:rPr>
      </w:pPr>
      <w:r>
        <w:rPr>
          <w:iCs/>
          <w:szCs w:val="24"/>
        </w:rPr>
        <w:t xml:space="preserve">                                                                                                                            </w:t>
      </w:r>
      <w:r w:rsidRPr="00C32536">
        <w:rPr>
          <w:iCs/>
          <w:szCs w:val="24"/>
        </w:rPr>
        <w:t>Таблица</w:t>
      </w:r>
      <w:r>
        <w:rPr>
          <w:iCs/>
          <w:szCs w:val="24"/>
        </w:rPr>
        <w:t xml:space="preserve"> 6</w:t>
      </w:r>
    </w:p>
    <w:tbl>
      <w:tblPr>
        <w:tblpPr w:leftFromText="180" w:rightFromText="180" w:vertAnchor="text" w:horzAnchor="margin" w:tblpY="187"/>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89"/>
        <w:gridCol w:w="2313"/>
        <w:gridCol w:w="857"/>
        <w:gridCol w:w="738"/>
        <w:gridCol w:w="737"/>
        <w:gridCol w:w="711"/>
        <w:gridCol w:w="711"/>
        <w:gridCol w:w="711"/>
        <w:gridCol w:w="661"/>
        <w:gridCol w:w="720"/>
        <w:gridCol w:w="720"/>
        <w:gridCol w:w="857"/>
      </w:tblGrid>
      <w:tr w:rsidR="007214FA" w:rsidTr="00B259BC">
        <w:trPr>
          <w:trHeight w:val="147"/>
        </w:trPr>
        <w:tc>
          <w:tcPr>
            <w:tcW w:w="589" w:type="dxa"/>
            <w:vMerge w:val="restart"/>
          </w:tcPr>
          <w:p w:rsidR="007214FA" w:rsidRDefault="007214FA" w:rsidP="00B259BC">
            <w:pPr>
              <w:jc w:val="both"/>
            </w:pPr>
            <w:r>
              <w:t>№</w:t>
            </w:r>
          </w:p>
        </w:tc>
        <w:tc>
          <w:tcPr>
            <w:tcW w:w="2313" w:type="dxa"/>
            <w:vMerge w:val="restart"/>
          </w:tcPr>
          <w:p w:rsidR="007214FA" w:rsidRDefault="007214FA" w:rsidP="00B259BC">
            <w:pPr>
              <w:jc w:val="both"/>
            </w:pPr>
            <w:r>
              <w:t>Разделы подготовки</w:t>
            </w:r>
          </w:p>
        </w:tc>
        <w:tc>
          <w:tcPr>
            <w:tcW w:w="7423" w:type="dxa"/>
            <w:gridSpan w:val="10"/>
          </w:tcPr>
          <w:p w:rsidR="007214FA" w:rsidRDefault="007214FA" w:rsidP="00B259BC">
            <w:pPr>
              <w:jc w:val="center"/>
            </w:pPr>
            <w:r>
              <w:t>Этапы и годы спортивной подготовки</w:t>
            </w:r>
          </w:p>
        </w:tc>
      </w:tr>
      <w:tr w:rsidR="007214FA" w:rsidTr="00B259BC">
        <w:trPr>
          <w:trHeight w:val="147"/>
        </w:trPr>
        <w:tc>
          <w:tcPr>
            <w:tcW w:w="589" w:type="dxa"/>
            <w:vMerge/>
          </w:tcPr>
          <w:p w:rsidR="007214FA" w:rsidRDefault="007214FA" w:rsidP="00B259BC">
            <w:pPr>
              <w:jc w:val="both"/>
            </w:pPr>
          </w:p>
        </w:tc>
        <w:tc>
          <w:tcPr>
            <w:tcW w:w="2313" w:type="dxa"/>
            <w:vMerge/>
          </w:tcPr>
          <w:p w:rsidR="007214FA" w:rsidRDefault="007214FA" w:rsidP="00B259BC">
            <w:pPr>
              <w:jc w:val="both"/>
            </w:pPr>
          </w:p>
        </w:tc>
        <w:tc>
          <w:tcPr>
            <w:tcW w:w="1595" w:type="dxa"/>
            <w:gridSpan w:val="2"/>
          </w:tcPr>
          <w:p w:rsidR="007214FA" w:rsidRDefault="007214FA" w:rsidP="00B259BC">
            <w:r>
              <w:t xml:space="preserve">Этап </w:t>
            </w:r>
          </w:p>
          <w:p w:rsidR="007214FA" w:rsidRDefault="007214FA" w:rsidP="00B259BC">
            <w:r>
              <w:t xml:space="preserve">начальной </w:t>
            </w:r>
          </w:p>
          <w:p w:rsidR="007214FA" w:rsidRDefault="007214FA" w:rsidP="00B259BC">
            <w:r>
              <w:t>подготовки</w:t>
            </w:r>
          </w:p>
        </w:tc>
        <w:tc>
          <w:tcPr>
            <w:tcW w:w="3531" w:type="dxa"/>
            <w:gridSpan w:val="5"/>
          </w:tcPr>
          <w:p w:rsidR="007214FA" w:rsidRDefault="007214FA" w:rsidP="00B259BC"/>
          <w:p w:rsidR="007214FA" w:rsidRDefault="007214FA" w:rsidP="00B259BC"/>
          <w:p w:rsidR="007214FA" w:rsidRDefault="007214FA" w:rsidP="00B259BC">
            <w:pPr>
              <w:jc w:val="center"/>
            </w:pPr>
            <w:r>
              <w:t>Тренировочный этап (этап спортивной специализации)</w:t>
            </w:r>
          </w:p>
        </w:tc>
        <w:tc>
          <w:tcPr>
            <w:tcW w:w="1440" w:type="dxa"/>
            <w:gridSpan w:val="2"/>
            <w:vMerge w:val="restart"/>
          </w:tcPr>
          <w:p w:rsidR="007214FA" w:rsidRDefault="007214FA" w:rsidP="00B259BC">
            <w:pPr>
              <w:jc w:val="center"/>
            </w:pPr>
          </w:p>
          <w:p w:rsidR="007214FA" w:rsidRDefault="007214FA" w:rsidP="00B259BC">
            <w:pPr>
              <w:jc w:val="center"/>
            </w:pPr>
            <w:r>
              <w:t>Этап ССМ</w:t>
            </w:r>
          </w:p>
        </w:tc>
        <w:tc>
          <w:tcPr>
            <w:tcW w:w="857" w:type="dxa"/>
            <w:vMerge w:val="restart"/>
          </w:tcPr>
          <w:p w:rsidR="007214FA" w:rsidRDefault="007214FA" w:rsidP="00B259BC">
            <w:pPr>
              <w:jc w:val="center"/>
            </w:pPr>
          </w:p>
          <w:p w:rsidR="007214FA" w:rsidRDefault="007214FA" w:rsidP="00B259BC">
            <w:pPr>
              <w:jc w:val="center"/>
            </w:pPr>
            <w:r>
              <w:t>Этап ВСМ</w:t>
            </w:r>
          </w:p>
        </w:tc>
      </w:tr>
      <w:tr w:rsidR="007214FA" w:rsidTr="00B259BC">
        <w:trPr>
          <w:trHeight w:val="276"/>
        </w:trPr>
        <w:tc>
          <w:tcPr>
            <w:tcW w:w="589" w:type="dxa"/>
            <w:vMerge/>
          </w:tcPr>
          <w:p w:rsidR="007214FA" w:rsidRDefault="007214FA" w:rsidP="00B259BC">
            <w:pPr>
              <w:jc w:val="both"/>
            </w:pPr>
          </w:p>
        </w:tc>
        <w:tc>
          <w:tcPr>
            <w:tcW w:w="2313" w:type="dxa"/>
            <w:vMerge/>
          </w:tcPr>
          <w:p w:rsidR="007214FA" w:rsidRDefault="007214FA" w:rsidP="00B259BC">
            <w:pPr>
              <w:jc w:val="both"/>
            </w:pPr>
          </w:p>
        </w:tc>
        <w:tc>
          <w:tcPr>
            <w:tcW w:w="857" w:type="dxa"/>
            <w:vMerge w:val="restart"/>
          </w:tcPr>
          <w:p w:rsidR="007214FA" w:rsidRDefault="007214FA" w:rsidP="00B259BC">
            <w:pPr>
              <w:jc w:val="center"/>
            </w:pPr>
            <w:r>
              <w:t>НП-1</w:t>
            </w:r>
          </w:p>
        </w:tc>
        <w:tc>
          <w:tcPr>
            <w:tcW w:w="738" w:type="dxa"/>
            <w:vMerge w:val="restart"/>
          </w:tcPr>
          <w:p w:rsidR="007214FA" w:rsidRDefault="007214FA" w:rsidP="00B259BC">
            <w:pPr>
              <w:jc w:val="center"/>
            </w:pPr>
            <w:r>
              <w:t>НП-2</w:t>
            </w:r>
          </w:p>
        </w:tc>
        <w:tc>
          <w:tcPr>
            <w:tcW w:w="737" w:type="dxa"/>
            <w:vMerge w:val="restart"/>
          </w:tcPr>
          <w:p w:rsidR="007214FA" w:rsidRDefault="007214FA" w:rsidP="00B259BC">
            <w:pPr>
              <w:jc w:val="center"/>
            </w:pPr>
            <w:r>
              <w:t>ТЭ-1</w:t>
            </w:r>
          </w:p>
        </w:tc>
        <w:tc>
          <w:tcPr>
            <w:tcW w:w="711" w:type="dxa"/>
            <w:vMerge w:val="restart"/>
          </w:tcPr>
          <w:p w:rsidR="007214FA" w:rsidRDefault="007214FA" w:rsidP="00B259BC">
            <w:pPr>
              <w:jc w:val="center"/>
            </w:pPr>
            <w:r>
              <w:t>ТЭ-2</w:t>
            </w:r>
          </w:p>
        </w:tc>
        <w:tc>
          <w:tcPr>
            <w:tcW w:w="711" w:type="dxa"/>
            <w:vMerge w:val="restart"/>
          </w:tcPr>
          <w:p w:rsidR="007214FA" w:rsidRDefault="007214FA" w:rsidP="00B259BC">
            <w:pPr>
              <w:jc w:val="center"/>
            </w:pPr>
            <w:r>
              <w:t>ТЭ-3</w:t>
            </w:r>
          </w:p>
        </w:tc>
        <w:tc>
          <w:tcPr>
            <w:tcW w:w="711" w:type="dxa"/>
            <w:vMerge w:val="restart"/>
          </w:tcPr>
          <w:p w:rsidR="007214FA" w:rsidRDefault="007214FA" w:rsidP="00B259BC">
            <w:pPr>
              <w:jc w:val="center"/>
            </w:pPr>
            <w:r>
              <w:t>ТЭ-4</w:t>
            </w:r>
          </w:p>
        </w:tc>
        <w:tc>
          <w:tcPr>
            <w:tcW w:w="661" w:type="dxa"/>
            <w:vMerge w:val="restart"/>
          </w:tcPr>
          <w:p w:rsidR="007214FA" w:rsidRDefault="007214FA" w:rsidP="00B259BC">
            <w:pPr>
              <w:ind w:left="-141"/>
              <w:jc w:val="center"/>
            </w:pPr>
            <w:r>
              <w:t>ТЭ-5</w:t>
            </w:r>
          </w:p>
        </w:tc>
        <w:tc>
          <w:tcPr>
            <w:tcW w:w="1440" w:type="dxa"/>
            <w:gridSpan w:val="2"/>
            <w:vMerge/>
          </w:tcPr>
          <w:p w:rsidR="007214FA" w:rsidRDefault="007214FA" w:rsidP="00B259BC">
            <w:pPr>
              <w:jc w:val="center"/>
            </w:pPr>
          </w:p>
        </w:tc>
        <w:tc>
          <w:tcPr>
            <w:tcW w:w="857" w:type="dxa"/>
            <w:vMerge/>
          </w:tcPr>
          <w:p w:rsidR="007214FA" w:rsidRDefault="007214FA" w:rsidP="00B259BC">
            <w:pPr>
              <w:jc w:val="center"/>
            </w:pPr>
          </w:p>
        </w:tc>
      </w:tr>
      <w:tr w:rsidR="007214FA" w:rsidTr="00B259BC">
        <w:trPr>
          <w:trHeight w:val="454"/>
        </w:trPr>
        <w:tc>
          <w:tcPr>
            <w:tcW w:w="589" w:type="dxa"/>
            <w:vMerge/>
          </w:tcPr>
          <w:p w:rsidR="007214FA" w:rsidRDefault="007214FA" w:rsidP="00B259BC">
            <w:pPr>
              <w:jc w:val="both"/>
            </w:pPr>
          </w:p>
        </w:tc>
        <w:tc>
          <w:tcPr>
            <w:tcW w:w="2313" w:type="dxa"/>
            <w:vMerge/>
          </w:tcPr>
          <w:p w:rsidR="007214FA" w:rsidRDefault="007214FA" w:rsidP="00B259BC">
            <w:pPr>
              <w:jc w:val="both"/>
            </w:pPr>
          </w:p>
        </w:tc>
        <w:tc>
          <w:tcPr>
            <w:tcW w:w="857" w:type="dxa"/>
            <w:vMerge/>
          </w:tcPr>
          <w:p w:rsidR="007214FA" w:rsidRDefault="007214FA" w:rsidP="00B259BC">
            <w:pPr>
              <w:jc w:val="center"/>
            </w:pPr>
          </w:p>
        </w:tc>
        <w:tc>
          <w:tcPr>
            <w:tcW w:w="738" w:type="dxa"/>
            <w:vMerge/>
          </w:tcPr>
          <w:p w:rsidR="007214FA" w:rsidRDefault="007214FA" w:rsidP="00B259BC">
            <w:pPr>
              <w:jc w:val="center"/>
            </w:pPr>
          </w:p>
        </w:tc>
        <w:tc>
          <w:tcPr>
            <w:tcW w:w="737" w:type="dxa"/>
            <w:vMerge/>
          </w:tcPr>
          <w:p w:rsidR="007214FA" w:rsidRDefault="007214FA" w:rsidP="00B259BC">
            <w:pPr>
              <w:jc w:val="center"/>
            </w:pPr>
          </w:p>
        </w:tc>
        <w:tc>
          <w:tcPr>
            <w:tcW w:w="711" w:type="dxa"/>
            <w:vMerge/>
          </w:tcPr>
          <w:p w:rsidR="007214FA" w:rsidRDefault="007214FA" w:rsidP="00B259BC">
            <w:pPr>
              <w:jc w:val="center"/>
            </w:pPr>
          </w:p>
        </w:tc>
        <w:tc>
          <w:tcPr>
            <w:tcW w:w="711" w:type="dxa"/>
            <w:vMerge/>
          </w:tcPr>
          <w:p w:rsidR="007214FA" w:rsidRDefault="007214FA" w:rsidP="00B259BC">
            <w:pPr>
              <w:jc w:val="center"/>
            </w:pPr>
          </w:p>
        </w:tc>
        <w:tc>
          <w:tcPr>
            <w:tcW w:w="711" w:type="dxa"/>
            <w:vMerge/>
          </w:tcPr>
          <w:p w:rsidR="007214FA" w:rsidRDefault="007214FA" w:rsidP="00B259BC">
            <w:pPr>
              <w:jc w:val="center"/>
            </w:pPr>
          </w:p>
        </w:tc>
        <w:tc>
          <w:tcPr>
            <w:tcW w:w="661" w:type="dxa"/>
            <w:vMerge/>
          </w:tcPr>
          <w:p w:rsidR="007214FA" w:rsidRDefault="007214FA" w:rsidP="00B259BC">
            <w:pPr>
              <w:ind w:left="-141"/>
              <w:jc w:val="center"/>
            </w:pPr>
          </w:p>
        </w:tc>
        <w:tc>
          <w:tcPr>
            <w:tcW w:w="720" w:type="dxa"/>
          </w:tcPr>
          <w:p w:rsidR="007214FA" w:rsidRDefault="007214FA" w:rsidP="00B259BC">
            <w:pPr>
              <w:jc w:val="center"/>
            </w:pPr>
          </w:p>
        </w:tc>
        <w:tc>
          <w:tcPr>
            <w:tcW w:w="720" w:type="dxa"/>
          </w:tcPr>
          <w:p w:rsidR="007214FA" w:rsidRDefault="007214FA" w:rsidP="00B259BC">
            <w:pPr>
              <w:jc w:val="center"/>
            </w:pPr>
          </w:p>
        </w:tc>
        <w:tc>
          <w:tcPr>
            <w:tcW w:w="857" w:type="dxa"/>
            <w:vMerge/>
          </w:tcPr>
          <w:p w:rsidR="007214FA" w:rsidRDefault="007214FA" w:rsidP="00B259BC">
            <w:pPr>
              <w:jc w:val="center"/>
            </w:pPr>
          </w:p>
        </w:tc>
      </w:tr>
      <w:tr w:rsidR="007214FA" w:rsidTr="00B259BC">
        <w:trPr>
          <w:trHeight w:val="570"/>
        </w:trPr>
        <w:tc>
          <w:tcPr>
            <w:tcW w:w="589" w:type="dxa"/>
          </w:tcPr>
          <w:p w:rsidR="007214FA" w:rsidRDefault="007214FA" w:rsidP="00B259BC">
            <w:r>
              <w:t>1.</w:t>
            </w:r>
          </w:p>
        </w:tc>
        <w:tc>
          <w:tcPr>
            <w:tcW w:w="2313" w:type="dxa"/>
          </w:tcPr>
          <w:p w:rsidR="007214FA" w:rsidRDefault="007214FA" w:rsidP="00B259BC">
            <w:r>
              <w:t>Теоретическая подготовка</w:t>
            </w:r>
          </w:p>
        </w:tc>
        <w:tc>
          <w:tcPr>
            <w:tcW w:w="857" w:type="dxa"/>
          </w:tcPr>
          <w:p w:rsidR="007214FA" w:rsidRDefault="007214FA" w:rsidP="00B259BC">
            <w:pPr>
              <w:jc w:val="center"/>
            </w:pPr>
            <w:r>
              <w:t>7</w:t>
            </w:r>
          </w:p>
        </w:tc>
        <w:tc>
          <w:tcPr>
            <w:tcW w:w="738" w:type="dxa"/>
          </w:tcPr>
          <w:p w:rsidR="007214FA" w:rsidRDefault="007214FA" w:rsidP="00B259BC">
            <w:pPr>
              <w:jc w:val="center"/>
            </w:pPr>
            <w:r>
              <w:t>8</w:t>
            </w:r>
          </w:p>
        </w:tc>
        <w:tc>
          <w:tcPr>
            <w:tcW w:w="737" w:type="dxa"/>
          </w:tcPr>
          <w:p w:rsidR="007214FA" w:rsidRDefault="007214FA" w:rsidP="00B259BC">
            <w:pPr>
              <w:jc w:val="center"/>
            </w:pPr>
            <w:r>
              <w:t>10</w:t>
            </w:r>
          </w:p>
        </w:tc>
        <w:tc>
          <w:tcPr>
            <w:tcW w:w="711" w:type="dxa"/>
          </w:tcPr>
          <w:p w:rsidR="007214FA" w:rsidRDefault="007214FA" w:rsidP="00B259BC">
            <w:pPr>
              <w:jc w:val="center"/>
            </w:pPr>
            <w:r>
              <w:t>10</w:t>
            </w:r>
          </w:p>
        </w:tc>
        <w:tc>
          <w:tcPr>
            <w:tcW w:w="711" w:type="dxa"/>
          </w:tcPr>
          <w:p w:rsidR="007214FA" w:rsidRDefault="007214FA" w:rsidP="00B259BC">
            <w:pPr>
              <w:jc w:val="center"/>
            </w:pPr>
            <w:r>
              <w:t>15</w:t>
            </w:r>
          </w:p>
        </w:tc>
        <w:tc>
          <w:tcPr>
            <w:tcW w:w="711" w:type="dxa"/>
          </w:tcPr>
          <w:p w:rsidR="007214FA" w:rsidRDefault="007214FA" w:rsidP="00B259BC">
            <w:pPr>
              <w:jc w:val="center"/>
            </w:pPr>
            <w:r>
              <w:t>17</w:t>
            </w:r>
          </w:p>
        </w:tc>
        <w:tc>
          <w:tcPr>
            <w:tcW w:w="661" w:type="dxa"/>
          </w:tcPr>
          <w:p w:rsidR="007214FA" w:rsidRDefault="007214FA" w:rsidP="00B259BC">
            <w:pPr>
              <w:jc w:val="center"/>
            </w:pPr>
            <w:r>
              <w:t>19</w:t>
            </w:r>
          </w:p>
        </w:tc>
        <w:tc>
          <w:tcPr>
            <w:tcW w:w="720" w:type="dxa"/>
          </w:tcPr>
          <w:p w:rsidR="007214FA" w:rsidRDefault="007214FA" w:rsidP="00B259BC">
            <w:pPr>
              <w:jc w:val="center"/>
            </w:pPr>
            <w:r>
              <w:t>24</w:t>
            </w:r>
          </w:p>
        </w:tc>
        <w:tc>
          <w:tcPr>
            <w:tcW w:w="720" w:type="dxa"/>
          </w:tcPr>
          <w:p w:rsidR="007214FA" w:rsidRDefault="007214FA" w:rsidP="00B259BC">
            <w:pPr>
              <w:ind w:left="87"/>
              <w:jc w:val="center"/>
            </w:pPr>
            <w:r>
              <w:t>28</w:t>
            </w:r>
          </w:p>
        </w:tc>
        <w:tc>
          <w:tcPr>
            <w:tcW w:w="857" w:type="dxa"/>
          </w:tcPr>
          <w:p w:rsidR="007214FA" w:rsidRDefault="007214FA" w:rsidP="00B259BC">
            <w:pPr>
              <w:jc w:val="center"/>
            </w:pPr>
            <w:r>
              <w:t>30</w:t>
            </w:r>
          </w:p>
        </w:tc>
      </w:tr>
      <w:tr w:rsidR="007214FA" w:rsidTr="00B259BC">
        <w:trPr>
          <w:trHeight w:val="555"/>
        </w:trPr>
        <w:tc>
          <w:tcPr>
            <w:tcW w:w="589" w:type="dxa"/>
          </w:tcPr>
          <w:p w:rsidR="007214FA" w:rsidRDefault="007214FA" w:rsidP="00B259BC">
            <w:r>
              <w:t>2.</w:t>
            </w:r>
          </w:p>
        </w:tc>
        <w:tc>
          <w:tcPr>
            <w:tcW w:w="2313" w:type="dxa"/>
          </w:tcPr>
          <w:p w:rsidR="007214FA" w:rsidRDefault="007214FA" w:rsidP="00B259BC">
            <w:r>
              <w:t>Общая физическая подготовка</w:t>
            </w:r>
          </w:p>
        </w:tc>
        <w:tc>
          <w:tcPr>
            <w:tcW w:w="857" w:type="dxa"/>
          </w:tcPr>
          <w:p w:rsidR="007214FA" w:rsidRDefault="007214FA" w:rsidP="00B259BC">
            <w:pPr>
              <w:jc w:val="center"/>
            </w:pPr>
            <w:r>
              <w:t>90</w:t>
            </w:r>
          </w:p>
        </w:tc>
        <w:tc>
          <w:tcPr>
            <w:tcW w:w="738" w:type="dxa"/>
          </w:tcPr>
          <w:p w:rsidR="007214FA" w:rsidRDefault="007214FA" w:rsidP="00B259BC">
            <w:pPr>
              <w:jc w:val="center"/>
            </w:pPr>
            <w:r>
              <w:t>80</w:t>
            </w:r>
          </w:p>
        </w:tc>
        <w:tc>
          <w:tcPr>
            <w:tcW w:w="737" w:type="dxa"/>
          </w:tcPr>
          <w:p w:rsidR="007214FA" w:rsidRDefault="007214FA" w:rsidP="00B259BC">
            <w:pPr>
              <w:jc w:val="center"/>
            </w:pPr>
            <w:r>
              <w:t>65</w:t>
            </w:r>
          </w:p>
        </w:tc>
        <w:tc>
          <w:tcPr>
            <w:tcW w:w="711" w:type="dxa"/>
          </w:tcPr>
          <w:p w:rsidR="007214FA" w:rsidRDefault="007214FA" w:rsidP="00B259BC">
            <w:pPr>
              <w:jc w:val="center"/>
            </w:pPr>
            <w:r>
              <w:t>60</w:t>
            </w:r>
          </w:p>
        </w:tc>
        <w:tc>
          <w:tcPr>
            <w:tcW w:w="711" w:type="dxa"/>
          </w:tcPr>
          <w:p w:rsidR="007214FA" w:rsidRDefault="007214FA" w:rsidP="00B259BC">
            <w:pPr>
              <w:jc w:val="center"/>
            </w:pPr>
            <w:r>
              <w:t>65</w:t>
            </w:r>
          </w:p>
        </w:tc>
        <w:tc>
          <w:tcPr>
            <w:tcW w:w="711" w:type="dxa"/>
          </w:tcPr>
          <w:p w:rsidR="007214FA" w:rsidRDefault="007214FA" w:rsidP="00B259BC">
            <w:pPr>
              <w:jc w:val="center"/>
            </w:pPr>
            <w:r>
              <w:t>58</w:t>
            </w:r>
          </w:p>
        </w:tc>
        <w:tc>
          <w:tcPr>
            <w:tcW w:w="661" w:type="dxa"/>
          </w:tcPr>
          <w:p w:rsidR="007214FA" w:rsidRDefault="007214FA" w:rsidP="00B259BC">
            <w:pPr>
              <w:jc w:val="center"/>
            </w:pPr>
            <w:r>
              <w:t>50</w:t>
            </w:r>
          </w:p>
        </w:tc>
        <w:tc>
          <w:tcPr>
            <w:tcW w:w="720" w:type="dxa"/>
          </w:tcPr>
          <w:p w:rsidR="007214FA" w:rsidRDefault="007214FA" w:rsidP="00B259BC">
            <w:pPr>
              <w:jc w:val="center"/>
            </w:pPr>
            <w:r>
              <w:t>62</w:t>
            </w:r>
          </w:p>
        </w:tc>
        <w:tc>
          <w:tcPr>
            <w:tcW w:w="720" w:type="dxa"/>
          </w:tcPr>
          <w:p w:rsidR="007214FA" w:rsidRDefault="007214FA" w:rsidP="00B259BC">
            <w:pPr>
              <w:ind w:left="126"/>
              <w:jc w:val="center"/>
            </w:pPr>
            <w:r>
              <w:t>62</w:t>
            </w:r>
          </w:p>
        </w:tc>
        <w:tc>
          <w:tcPr>
            <w:tcW w:w="857" w:type="dxa"/>
          </w:tcPr>
          <w:p w:rsidR="007214FA" w:rsidRDefault="007214FA" w:rsidP="00B259BC">
            <w:pPr>
              <w:jc w:val="center"/>
            </w:pPr>
            <w:r>
              <w:t>66</w:t>
            </w:r>
          </w:p>
        </w:tc>
      </w:tr>
      <w:tr w:rsidR="007214FA" w:rsidTr="00B259BC">
        <w:trPr>
          <w:trHeight w:val="846"/>
        </w:trPr>
        <w:tc>
          <w:tcPr>
            <w:tcW w:w="589" w:type="dxa"/>
          </w:tcPr>
          <w:p w:rsidR="007214FA" w:rsidRDefault="007214FA" w:rsidP="00B259BC">
            <w:r>
              <w:t>3.</w:t>
            </w:r>
          </w:p>
        </w:tc>
        <w:tc>
          <w:tcPr>
            <w:tcW w:w="2313" w:type="dxa"/>
          </w:tcPr>
          <w:p w:rsidR="007214FA" w:rsidRDefault="007214FA" w:rsidP="00B259BC">
            <w:r>
              <w:t>Специальная физическая подготовка</w:t>
            </w:r>
          </w:p>
        </w:tc>
        <w:tc>
          <w:tcPr>
            <w:tcW w:w="857" w:type="dxa"/>
          </w:tcPr>
          <w:p w:rsidR="007214FA" w:rsidRDefault="007214FA" w:rsidP="00B259BC">
            <w:pPr>
              <w:jc w:val="center"/>
            </w:pPr>
            <w:r>
              <w:t>50</w:t>
            </w:r>
          </w:p>
        </w:tc>
        <w:tc>
          <w:tcPr>
            <w:tcW w:w="738" w:type="dxa"/>
          </w:tcPr>
          <w:p w:rsidR="007214FA" w:rsidRDefault="007214FA" w:rsidP="00B259BC">
            <w:pPr>
              <w:jc w:val="center"/>
            </w:pPr>
            <w:r>
              <w:t>106</w:t>
            </w:r>
          </w:p>
        </w:tc>
        <w:tc>
          <w:tcPr>
            <w:tcW w:w="737" w:type="dxa"/>
          </w:tcPr>
          <w:p w:rsidR="007214FA" w:rsidRDefault="007214FA" w:rsidP="00B259BC">
            <w:pPr>
              <w:jc w:val="center"/>
            </w:pPr>
            <w:r>
              <w:t>127</w:t>
            </w:r>
          </w:p>
        </w:tc>
        <w:tc>
          <w:tcPr>
            <w:tcW w:w="711" w:type="dxa"/>
          </w:tcPr>
          <w:p w:rsidR="007214FA" w:rsidRDefault="007214FA" w:rsidP="00B259BC">
            <w:pPr>
              <w:jc w:val="center"/>
            </w:pPr>
            <w:r>
              <w:t>130</w:t>
            </w:r>
          </w:p>
        </w:tc>
        <w:tc>
          <w:tcPr>
            <w:tcW w:w="711" w:type="dxa"/>
          </w:tcPr>
          <w:p w:rsidR="007214FA" w:rsidRDefault="007214FA" w:rsidP="00B259BC">
            <w:pPr>
              <w:jc w:val="center"/>
            </w:pPr>
            <w:r>
              <w:t>212</w:t>
            </w:r>
          </w:p>
        </w:tc>
        <w:tc>
          <w:tcPr>
            <w:tcW w:w="711" w:type="dxa"/>
          </w:tcPr>
          <w:p w:rsidR="007214FA" w:rsidRDefault="007214FA" w:rsidP="00B259BC">
            <w:pPr>
              <w:jc w:val="center"/>
            </w:pPr>
            <w:r>
              <w:t>208</w:t>
            </w:r>
          </w:p>
        </w:tc>
        <w:tc>
          <w:tcPr>
            <w:tcW w:w="661" w:type="dxa"/>
          </w:tcPr>
          <w:p w:rsidR="007214FA" w:rsidRDefault="007214FA" w:rsidP="00B259BC">
            <w:pPr>
              <w:jc w:val="center"/>
            </w:pPr>
            <w:r>
              <w:t>200</w:t>
            </w:r>
          </w:p>
        </w:tc>
        <w:tc>
          <w:tcPr>
            <w:tcW w:w="720" w:type="dxa"/>
          </w:tcPr>
          <w:p w:rsidR="007214FA" w:rsidRDefault="007214FA" w:rsidP="00B259BC">
            <w:pPr>
              <w:jc w:val="center"/>
            </w:pPr>
            <w:r>
              <w:t>300</w:t>
            </w:r>
          </w:p>
        </w:tc>
        <w:tc>
          <w:tcPr>
            <w:tcW w:w="720" w:type="dxa"/>
          </w:tcPr>
          <w:p w:rsidR="007214FA" w:rsidRDefault="007214FA" w:rsidP="00B259BC">
            <w:pPr>
              <w:jc w:val="center"/>
            </w:pPr>
            <w:r>
              <w:t>375</w:t>
            </w:r>
          </w:p>
        </w:tc>
        <w:tc>
          <w:tcPr>
            <w:tcW w:w="857" w:type="dxa"/>
          </w:tcPr>
          <w:p w:rsidR="007214FA" w:rsidRDefault="007214FA" w:rsidP="00B259BC">
            <w:pPr>
              <w:jc w:val="center"/>
            </w:pPr>
            <w:r>
              <w:t>435</w:t>
            </w:r>
          </w:p>
        </w:tc>
      </w:tr>
      <w:tr w:rsidR="007214FA" w:rsidTr="00B259BC">
        <w:trPr>
          <w:trHeight w:val="555"/>
        </w:trPr>
        <w:tc>
          <w:tcPr>
            <w:tcW w:w="589" w:type="dxa"/>
          </w:tcPr>
          <w:p w:rsidR="007214FA" w:rsidRDefault="007214FA" w:rsidP="00B259BC">
            <w:r>
              <w:t>4.</w:t>
            </w:r>
          </w:p>
        </w:tc>
        <w:tc>
          <w:tcPr>
            <w:tcW w:w="2313" w:type="dxa"/>
          </w:tcPr>
          <w:p w:rsidR="007214FA" w:rsidRDefault="007214FA" w:rsidP="00B259BC">
            <w:r>
              <w:t>Техническая подготовка</w:t>
            </w:r>
          </w:p>
        </w:tc>
        <w:tc>
          <w:tcPr>
            <w:tcW w:w="857" w:type="dxa"/>
          </w:tcPr>
          <w:p w:rsidR="007214FA" w:rsidRDefault="007214FA" w:rsidP="00B259BC">
            <w:pPr>
              <w:jc w:val="center"/>
            </w:pPr>
            <w:r>
              <w:t>140</w:t>
            </w:r>
          </w:p>
        </w:tc>
        <w:tc>
          <w:tcPr>
            <w:tcW w:w="738" w:type="dxa"/>
          </w:tcPr>
          <w:p w:rsidR="007214FA" w:rsidRDefault="007214FA" w:rsidP="00B259BC">
            <w:r>
              <w:t xml:space="preserve"> 187</w:t>
            </w:r>
          </w:p>
        </w:tc>
        <w:tc>
          <w:tcPr>
            <w:tcW w:w="737" w:type="dxa"/>
          </w:tcPr>
          <w:p w:rsidR="007214FA" w:rsidRDefault="007214FA" w:rsidP="00B259BC">
            <w:pPr>
              <w:jc w:val="center"/>
            </w:pPr>
            <w:r>
              <w:t>246</w:t>
            </w:r>
          </w:p>
        </w:tc>
        <w:tc>
          <w:tcPr>
            <w:tcW w:w="711" w:type="dxa"/>
          </w:tcPr>
          <w:p w:rsidR="007214FA" w:rsidRDefault="007214FA" w:rsidP="00B259BC">
            <w:pPr>
              <w:jc w:val="center"/>
            </w:pPr>
            <w:r>
              <w:t>248</w:t>
            </w:r>
          </w:p>
        </w:tc>
        <w:tc>
          <w:tcPr>
            <w:tcW w:w="711" w:type="dxa"/>
          </w:tcPr>
          <w:p w:rsidR="007214FA" w:rsidRDefault="007214FA" w:rsidP="00B259BC">
            <w:pPr>
              <w:jc w:val="center"/>
            </w:pPr>
            <w:r>
              <w:t>350</w:t>
            </w:r>
          </w:p>
        </w:tc>
        <w:tc>
          <w:tcPr>
            <w:tcW w:w="711" w:type="dxa"/>
          </w:tcPr>
          <w:p w:rsidR="007214FA" w:rsidRDefault="007214FA" w:rsidP="00B259BC">
            <w:pPr>
              <w:jc w:val="center"/>
            </w:pPr>
            <w:r>
              <w:t>350</w:t>
            </w:r>
          </w:p>
        </w:tc>
        <w:tc>
          <w:tcPr>
            <w:tcW w:w="661" w:type="dxa"/>
          </w:tcPr>
          <w:p w:rsidR="007214FA" w:rsidRDefault="007214FA" w:rsidP="00B259BC">
            <w:pPr>
              <w:jc w:val="center"/>
            </w:pPr>
            <w:r>
              <w:t>355</w:t>
            </w:r>
          </w:p>
        </w:tc>
        <w:tc>
          <w:tcPr>
            <w:tcW w:w="720" w:type="dxa"/>
          </w:tcPr>
          <w:p w:rsidR="007214FA" w:rsidRDefault="007214FA" w:rsidP="00B259BC">
            <w:pPr>
              <w:jc w:val="center"/>
            </w:pPr>
            <w:r>
              <w:t>651</w:t>
            </w:r>
          </w:p>
        </w:tc>
        <w:tc>
          <w:tcPr>
            <w:tcW w:w="720" w:type="dxa"/>
          </w:tcPr>
          <w:p w:rsidR="007214FA" w:rsidRDefault="007214FA" w:rsidP="00B259BC">
            <w:pPr>
              <w:ind w:left="9"/>
              <w:jc w:val="center"/>
            </w:pPr>
            <w:r>
              <w:t>780</w:t>
            </w:r>
          </w:p>
        </w:tc>
        <w:tc>
          <w:tcPr>
            <w:tcW w:w="857" w:type="dxa"/>
          </w:tcPr>
          <w:p w:rsidR="007214FA" w:rsidRDefault="007214FA" w:rsidP="00B259BC">
            <w:pPr>
              <w:jc w:val="center"/>
            </w:pPr>
            <w:r>
              <w:t>868</w:t>
            </w:r>
          </w:p>
        </w:tc>
      </w:tr>
      <w:tr w:rsidR="007214FA" w:rsidTr="00B259BC">
        <w:trPr>
          <w:trHeight w:val="555"/>
        </w:trPr>
        <w:tc>
          <w:tcPr>
            <w:tcW w:w="589" w:type="dxa"/>
          </w:tcPr>
          <w:p w:rsidR="007214FA" w:rsidRDefault="007214FA" w:rsidP="00B259BC">
            <w:r>
              <w:t>5.</w:t>
            </w:r>
          </w:p>
        </w:tc>
        <w:tc>
          <w:tcPr>
            <w:tcW w:w="2313" w:type="dxa"/>
          </w:tcPr>
          <w:p w:rsidR="007214FA" w:rsidRDefault="007214FA" w:rsidP="00B259BC">
            <w:r>
              <w:t>Тактическая подготовка</w:t>
            </w:r>
          </w:p>
        </w:tc>
        <w:tc>
          <w:tcPr>
            <w:tcW w:w="857" w:type="dxa"/>
          </w:tcPr>
          <w:p w:rsidR="007214FA" w:rsidRDefault="007214FA" w:rsidP="00B259BC">
            <w:pPr>
              <w:jc w:val="center"/>
            </w:pPr>
            <w:r>
              <w:t>-</w:t>
            </w:r>
          </w:p>
        </w:tc>
        <w:tc>
          <w:tcPr>
            <w:tcW w:w="738" w:type="dxa"/>
          </w:tcPr>
          <w:p w:rsidR="007214FA" w:rsidRDefault="007214FA" w:rsidP="00B259BC">
            <w:pPr>
              <w:jc w:val="center"/>
            </w:pPr>
            <w:r>
              <w:t>-</w:t>
            </w:r>
          </w:p>
        </w:tc>
        <w:tc>
          <w:tcPr>
            <w:tcW w:w="737" w:type="dxa"/>
          </w:tcPr>
          <w:p w:rsidR="007214FA" w:rsidRDefault="007214FA" w:rsidP="00B259BC">
            <w:pPr>
              <w:jc w:val="center"/>
            </w:pPr>
            <w:r>
              <w:t>9</w:t>
            </w:r>
          </w:p>
        </w:tc>
        <w:tc>
          <w:tcPr>
            <w:tcW w:w="711" w:type="dxa"/>
          </w:tcPr>
          <w:p w:rsidR="007214FA" w:rsidRDefault="007214FA" w:rsidP="00B259BC">
            <w:pPr>
              <w:jc w:val="center"/>
            </w:pPr>
            <w:r>
              <w:t>9</w:t>
            </w:r>
          </w:p>
        </w:tc>
        <w:tc>
          <w:tcPr>
            <w:tcW w:w="711" w:type="dxa"/>
          </w:tcPr>
          <w:p w:rsidR="007214FA" w:rsidRDefault="007214FA" w:rsidP="00B259BC">
            <w:pPr>
              <w:jc w:val="center"/>
            </w:pPr>
            <w:r>
              <w:t>12</w:t>
            </w:r>
          </w:p>
        </w:tc>
        <w:tc>
          <w:tcPr>
            <w:tcW w:w="711" w:type="dxa"/>
          </w:tcPr>
          <w:p w:rsidR="007214FA" w:rsidRDefault="007214FA" w:rsidP="00B259BC">
            <w:pPr>
              <w:jc w:val="center"/>
            </w:pPr>
            <w:r>
              <w:t>13</w:t>
            </w:r>
          </w:p>
        </w:tc>
        <w:tc>
          <w:tcPr>
            <w:tcW w:w="661" w:type="dxa"/>
          </w:tcPr>
          <w:p w:rsidR="007214FA" w:rsidRDefault="007214FA" w:rsidP="00B259BC">
            <w:pPr>
              <w:jc w:val="center"/>
            </w:pPr>
            <w:r>
              <w:t>14</w:t>
            </w:r>
          </w:p>
        </w:tc>
        <w:tc>
          <w:tcPr>
            <w:tcW w:w="720" w:type="dxa"/>
          </w:tcPr>
          <w:p w:rsidR="007214FA" w:rsidRDefault="007214FA" w:rsidP="00B259BC">
            <w:pPr>
              <w:jc w:val="center"/>
            </w:pPr>
            <w:r>
              <w:t>28</w:t>
            </w:r>
          </w:p>
        </w:tc>
        <w:tc>
          <w:tcPr>
            <w:tcW w:w="720" w:type="dxa"/>
          </w:tcPr>
          <w:p w:rsidR="007214FA" w:rsidRDefault="007214FA" w:rsidP="00B259BC">
            <w:pPr>
              <w:ind w:left="126"/>
              <w:jc w:val="center"/>
            </w:pPr>
            <w:r>
              <w:t>28</w:t>
            </w:r>
          </w:p>
        </w:tc>
        <w:tc>
          <w:tcPr>
            <w:tcW w:w="857" w:type="dxa"/>
          </w:tcPr>
          <w:p w:rsidR="007214FA" w:rsidRDefault="007214FA" w:rsidP="00B259BC">
            <w:pPr>
              <w:jc w:val="center"/>
            </w:pPr>
            <w:r>
              <w:t>33</w:t>
            </w:r>
          </w:p>
        </w:tc>
      </w:tr>
      <w:tr w:rsidR="007214FA" w:rsidTr="00B259BC">
        <w:trPr>
          <w:trHeight w:val="555"/>
        </w:trPr>
        <w:tc>
          <w:tcPr>
            <w:tcW w:w="589" w:type="dxa"/>
          </w:tcPr>
          <w:p w:rsidR="007214FA" w:rsidRDefault="007214FA" w:rsidP="00B259BC">
            <w:r>
              <w:t>6.</w:t>
            </w:r>
          </w:p>
        </w:tc>
        <w:tc>
          <w:tcPr>
            <w:tcW w:w="2313" w:type="dxa"/>
          </w:tcPr>
          <w:p w:rsidR="007214FA" w:rsidRDefault="007214FA" w:rsidP="00B259BC">
            <w:r>
              <w:t>Психологическая подготовка</w:t>
            </w:r>
          </w:p>
        </w:tc>
        <w:tc>
          <w:tcPr>
            <w:tcW w:w="857" w:type="dxa"/>
          </w:tcPr>
          <w:p w:rsidR="007214FA" w:rsidRDefault="007214FA" w:rsidP="00B259BC">
            <w:pPr>
              <w:jc w:val="center"/>
            </w:pPr>
            <w:r>
              <w:t>5</w:t>
            </w:r>
          </w:p>
        </w:tc>
        <w:tc>
          <w:tcPr>
            <w:tcW w:w="738" w:type="dxa"/>
          </w:tcPr>
          <w:p w:rsidR="007214FA" w:rsidRDefault="007214FA" w:rsidP="00B259BC">
            <w:pPr>
              <w:jc w:val="center"/>
            </w:pPr>
            <w:r>
              <w:t>8</w:t>
            </w:r>
          </w:p>
        </w:tc>
        <w:tc>
          <w:tcPr>
            <w:tcW w:w="737" w:type="dxa"/>
          </w:tcPr>
          <w:p w:rsidR="007214FA" w:rsidRDefault="007214FA" w:rsidP="00B259BC">
            <w:pPr>
              <w:jc w:val="center"/>
            </w:pPr>
            <w:r>
              <w:t>15</w:t>
            </w:r>
          </w:p>
        </w:tc>
        <w:tc>
          <w:tcPr>
            <w:tcW w:w="711" w:type="dxa"/>
          </w:tcPr>
          <w:p w:rsidR="007214FA" w:rsidRDefault="007214FA" w:rsidP="00B259BC">
            <w:pPr>
              <w:jc w:val="center"/>
            </w:pPr>
            <w:r>
              <w:t>15</w:t>
            </w:r>
          </w:p>
        </w:tc>
        <w:tc>
          <w:tcPr>
            <w:tcW w:w="711" w:type="dxa"/>
          </w:tcPr>
          <w:p w:rsidR="007214FA" w:rsidRDefault="007214FA" w:rsidP="00B259BC">
            <w:pPr>
              <w:jc w:val="center"/>
            </w:pPr>
            <w:r>
              <w:t>16</w:t>
            </w:r>
          </w:p>
        </w:tc>
        <w:tc>
          <w:tcPr>
            <w:tcW w:w="711" w:type="dxa"/>
          </w:tcPr>
          <w:p w:rsidR="007214FA" w:rsidRDefault="007214FA" w:rsidP="00B259BC">
            <w:pPr>
              <w:jc w:val="center"/>
            </w:pPr>
            <w:r>
              <w:t>18</w:t>
            </w:r>
          </w:p>
        </w:tc>
        <w:tc>
          <w:tcPr>
            <w:tcW w:w="661" w:type="dxa"/>
          </w:tcPr>
          <w:p w:rsidR="007214FA" w:rsidRDefault="007214FA" w:rsidP="00B259BC">
            <w:pPr>
              <w:jc w:val="center"/>
            </w:pPr>
            <w:r>
              <w:t>20</w:t>
            </w:r>
          </w:p>
        </w:tc>
        <w:tc>
          <w:tcPr>
            <w:tcW w:w="720" w:type="dxa"/>
          </w:tcPr>
          <w:p w:rsidR="007214FA" w:rsidRDefault="007214FA" w:rsidP="00B259BC">
            <w:pPr>
              <w:jc w:val="center"/>
            </w:pPr>
            <w:r>
              <w:t>42</w:t>
            </w:r>
          </w:p>
        </w:tc>
        <w:tc>
          <w:tcPr>
            <w:tcW w:w="720" w:type="dxa"/>
          </w:tcPr>
          <w:p w:rsidR="007214FA" w:rsidRDefault="007214FA" w:rsidP="00B259BC">
            <w:pPr>
              <w:ind w:left="87"/>
              <w:jc w:val="center"/>
            </w:pPr>
            <w:r>
              <w:t>42</w:t>
            </w:r>
          </w:p>
        </w:tc>
        <w:tc>
          <w:tcPr>
            <w:tcW w:w="857" w:type="dxa"/>
          </w:tcPr>
          <w:p w:rsidR="007214FA" w:rsidRDefault="007214FA" w:rsidP="00B259BC">
            <w:pPr>
              <w:jc w:val="center"/>
            </w:pPr>
            <w:r>
              <w:t>48</w:t>
            </w:r>
          </w:p>
        </w:tc>
      </w:tr>
      <w:tr w:rsidR="007214FA" w:rsidTr="00B259BC">
        <w:trPr>
          <w:trHeight w:val="570"/>
        </w:trPr>
        <w:tc>
          <w:tcPr>
            <w:tcW w:w="589" w:type="dxa"/>
          </w:tcPr>
          <w:p w:rsidR="007214FA" w:rsidRDefault="007214FA" w:rsidP="00B259BC">
            <w:r>
              <w:t>7.</w:t>
            </w:r>
          </w:p>
        </w:tc>
        <w:tc>
          <w:tcPr>
            <w:tcW w:w="2313" w:type="dxa"/>
          </w:tcPr>
          <w:p w:rsidR="007214FA" w:rsidRDefault="007214FA" w:rsidP="00B259BC">
            <w:r>
              <w:t>Восстановительные мероприятия</w:t>
            </w:r>
          </w:p>
        </w:tc>
        <w:tc>
          <w:tcPr>
            <w:tcW w:w="857" w:type="dxa"/>
          </w:tcPr>
          <w:p w:rsidR="007214FA" w:rsidRDefault="007214FA" w:rsidP="00B259BC">
            <w:pPr>
              <w:jc w:val="center"/>
            </w:pPr>
            <w:r>
              <w:t>4</w:t>
            </w:r>
          </w:p>
        </w:tc>
        <w:tc>
          <w:tcPr>
            <w:tcW w:w="738" w:type="dxa"/>
          </w:tcPr>
          <w:p w:rsidR="007214FA" w:rsidRDefault="007214FA" w:rsidP="00B259BC">
            <w:pPr>
              <w:jc w:val="center"/>
            </w:pPr>
            <w:r>
              <w:t>8</w:t>
            </w:r>
          </w:p>
        </w:tc>
        <w:tc>
          <w:tcPr>
            <w:tcW w:w="737" w:type="dxa"/>
          </w:tcPr>
          <w:p w:rsidR="007214FA" w:rsidRDefault="007214FA" w:rsidP="00B259BC">
            <w:pPr>
              <w:jc w:val="center"/>
            </w:pPr>
            <w:r>
              <w:t>10</w:t>
            </w:r>
          </w:p>
        </w:tc>
        <w:tc>
          <w:tcPr>
            <w:tcW w:w="711" w:type="dxa"/>
          </w:tcPr>
          <w:p w:rsidR="007214FA" w:rsidRDefault="007214FA" w:rsidP="00B259BC">
            <w:pPr>
              <w:jc w:val="center"/>
            </w:pPr>
            <w:r>
              <w:t>10</w:t>
            </w:r>
          </w:p>
        </w:tc>
        <w:tc>
          <w:tcPr>
            <w:tcW w:w="711" w:type="dxa"/>
          </w:tcPr>
          <w:p w:rsidR="007214FA" w:rsidRDefault="007214FA" w:rsidP="00B259BC">
            <w:pPr>
              <w:jc w:val="center"/>
            </w:pPr>
            <w:r>
              <w:t>14</w:t>
            </w:r>
          </w:p>
        </w:tc>
        <w:tc>
          <w:tcPr>
            <w:tcW w:w="711" w:type="dxa"/>
          </w:tcPr>
          <w:p w:rsidR="007214FA" w:rsidRDefault="007214FA" w:rsidP="00B259BC">
            <w:pPr>
              <w:jc w:val="center"/>
            </w:pPr>
            <w:r>
              <w:t>15</w:t>
            </w:r>
          </w:p>
        </w:tc>
        <w:tc>
          <w:tcPr>
            <w:tcW w:w="661" w:type="dxa"/>
          </w:tcPr>
          <w:p w:rsidR="007214FA" w:rsidRDefault="007214FA" w:rsidP="00B259BC">
            <w:pPr>
              <w:jc w:val="center"/>
            </w:pPr>
            <w:r>
              <w:t>15</w:t>
            </w:r>
          </w:p>
        </w:tc>
        <w:tc>
          <w:tcPr>
            <w:tcW w:w="720" w:type="dxa"/>
          </w:tcPr>
          <w:p w:rsidR="007214FA" w:rsidRDefault="007214FA" w:rsidP="00B259BC">
            <w:pPr>
              <w:jc w:val="center"/>
            </w:pPr>
            <w:r>
              <w:t>32</w:t>
            </w:r>
          </w:p>
        </w:tc>
        <w:tc>
          <w:tcPr>
            <w:tcW w:w="720" w:type="dxa"/>
          </w:tcPr>
          <w:p w:rsidR="007214FA" w:rsidRDefault="007214FA" w:rsidP="00B259BC">
            <w:pPr>
              <w:ind w:left="126"/>
              <w:jc w:val="center"/>
            </w:pPr>
            <w:r>
              <w:t>32</w:t>
            </w:r>
          </w:p>
        </w:tc>
        <w:tc>
          <w:tcPr>
            <w:tcW w:w="857" w:type="dxa"/>
          </w:tcPr>
          <w:p w:rsidR="007214FA" w:rsidRDefault="007214FA" w:rsidP="00B259BC">
            <w:pPr>
              <w:jc w:val="center"/>
            </w:pPr>
            <w:r>
              <w:t>48</w:t>
            </w:r>
          </w:p>
        </w:tc>
      </w:tr>
      <w:tr w:rsidR="007214FA" w:rsidTr="00B259BC">
        <w:trPr>
          <w:trHeight w:val="555"/>
        </w:trPr>
        <w:tc>
          <w:tcPr>
            <w:tcW w:w="589" w:type="dxa"/>
          </w:tcPr>
          <w:p w:rsidR="007214FA" w:rsidRDefault="007214FA" w:rsidP="00B259BC">
            <w:r>
              <w:t>8.</w:t>
            </w:r>
          </w:p>
        </w:tc>
        <w:tc>
          <w:tcPr>
            <w:tcW w:w="2313" w:type="dxa"/>
          </w:tcPr>
          <w:p w:rsidR="007214FA" w:rsidRDefault="007214FA" w:rsidP="00B259BC">
            <w:r>
              <w:t>Медицинское обследование</w:t>
            </w:r>
          </w:p>
        </w:tc>
        <w:tc>
          <w:tcPr>
            <w:tcW w:w="857" w:type="dxa"/>
          </w:tcPr>
          <w:p w:rsidR="007214FA" w:rsidRDefault="007214FA" w:rsidP="00B259BC">
            <w:pPr>
              <w:jc w:val="center"/>
            </w:pPr>
            <w:r>
              <w:t>4</w:t>
            </w:r>
          </w:p>
        </w:tc>
        <w:tc>
          <w:tcPr>
            <w:tcW w:w="738" w:type="dxa"/>
          </w:tcPr>
          <w:p w:rsidR="007214FA" w:rsidRDefault="007214FA" w:rsidP="00B259BC">
            <w:pPr>
              <w:jc w:val="center"/>
            </w:pPr>
            <w:r>
              <w:t>4</w:t>
            </w:r>
          </w:p>
        </w:tc>
        <w:tc>
          <w:tcPr>
            <w:tcW w:w="737" w:type="dxa"/>
          </w:tcPr>
          <w:p w:rsidR="007214FA" w:rsidRDefault="007214FA" w:rsidP="00B259BC">
            <w:pPr>
              <w:jc w:val="center"/>
            </w:pPr>
            <w:r>
              <w:t>5</w:t>
            </w:r>
          </w:p>
        </w:tc>
        <w:tc>
          <w:tcPr>
            <w:tcW w:w="711" w:type="dxa"/>
          </w:tcPr>
          <w:p w:rsidR="007214FA" w:rsidRDefault="007214FA" w:rsidP="00B259BC">
            <w:pPr>
              <w:jc w:val="center"/>
            </w:pPr>
            <w:r>
              <w:t>5</w:t>
            </w:r>
          </w:p>
        </w:tc>
        <w:tc>
          <w:tcPr>
            <w:tcW w:w="711" w:type="dxa"/>
          </w:tcPr>
          <w:p w:rsidR="007214FA" w:rsidRDefault="007214FA" w:rsidP="00B259BC">
            <w:pPr>
              <w:jc w:val="center"/>
            </w:pPr>
            <w:r>
              <w:t>5</w:t>
            </w:r>
          </w:p>
        </w:tc>
        <w:tc>
          <w:tcPr>
            <w:tcW w:w="711" w:type="dxa"/>
          </w:tcPr>
          <w:p w:rsidR="007214FA" w:rsidRDefault="007214FA" w:rsidP="00B259BC">
            <w:pPr>
              <w:jc w:val="center"/>
            </w:pPr>
            <w:r>
              <w:t>5</w:t>
            </w:r>
          </w:p>
        </w:tc>
        <w:tc>
          <w:tcPr>
            <w:tcW w:w="661" w:type="dxa"/>
          </w:tcPr>
          <w:p w:rsidR="007214FA" w:rsidRDefault="007214FA" w:rsidP="00B259BC">
            <w:pPr>
              <w:jc w:val="center"/>
            </w:pPr>
            <w:r>
              <w:t>5</w:t>
            </w:r>
          </w:p>
        </w:tc>
        <w:tc>
          <w:tcPr>
            <w:tcW w:w="720" w:type="dxa"/>
          </w:tcPr>
          <w:p w:rsidR="007214FA" w:rsidRDefault="007214FA" w:rsidP="00B259BC">
            <w:pPr>
              <w:jc w:val="center"/>
            </w:pPr>
            <w:r>
              <w:t>8</w:t>
            </w:r>
          </w:p>
        </w:tc>
        <w:tc>
          <w:tcPr>
            <w:tcW w:w="720" w:type="dxa"/>
          </w:tcPr>
          <w:p w:rsidR="007214FA" w:rsidRDefault="007214FA" w:rsidP="00B259BC">
            <w:pPr>
              <w:ind w:left="177"/>
              <w:jc w:val="center"/>
            </w:pPr>
            <w:r>
              <w:t>8</w:t>
            </w:r>
          </w:p>
        </w:tc>
        <w:tc>
          <w:tcPr>
            <w:tcW w:w="857" w:type="dxa"/>
          </w:tcPr>
          <w:p w:rsidR="007214FA" w:rsidRDefault="007214FA" w:rsidP="00B259BC">
            <w:pPr>
              <w:jc w:val="center"/>
            </w:pPr>
            <w:r>
              <w:t>8</w:t>
            </w:r>
          </w:p>
        </w:tc>
      </w:tr>
      <w:tr w:rsidR="007214FA" w:rsidTr="00B259BC">
        <w:trPr>
          <w:trHeight w:val="555"/>
        </w:trPr>
        <w:tc>
          <w:tcPr>
            <w:tcW w:w="589" w:type="dxa"/>
          </w:tcPr>
          <w:p w:rsidR="007214FA" w:rsidRDefault="007214FA" w:rsidP="00B259BC">
            <w:r>
              <w:t>9.</w:t>
            </w:r>
          </w:p>
        </w:tc>
        <w:tc>
          <w:tcPr>
            <w:tcW w:w="2313" w:type="dxa"/>
          </w:tcPr>
          <w:p w:rsidR="007214FA" w:rsidRDefault="007214FA" w:rsidP="00B259BC">
            <w:r>
              <w:t>Инструкторская и судейская практика</w:t>
            </w:r>
          </w:p>
        </w:tc>
        <w:tc>
          <w:tcPr>
            <w:tcW w:w="857" w:type="dxa"/>
          </w:tcPr>
          <w:p w:rsidR="007214FA" w:rsidRDefault="007214FA" w:rsidP="00B259BC">
            <w:pPr>
              <w:jc w:val="center"/>
            </w:pPr>
            <w:r>
              <w:t>-</w:t>
            </w:r>
          </w:p>
        </w:tc>
        <w:tc>
          <w:tcPr>
            <w:tcW w:w="738" w:type="dxa"/>
          </w:tcPr>
          <w:p w:rsidR="007214FA" w:rsidRDefault="007214FA" w:rsidP="00B259BC">
            <w:pPr>
              <w:jc w:val="center"/>
            </w:pPr>
            <w:r>
              <w:t>-</w:t>
            </w:r>
          </w:p>
        </w:tc>
        <w:tc>
          <w:tcPr>
            <w:tcW w:w="737" w:type="dxa"/>
          </w:tcPr>
          <w:p w:rsidR="007214FA" w:rsidRDefault="007214FA" w:rsidP="00B259BC">
            <w:pPr>
              <w:jc w:val="center"/>
            </w:pPr>
            <w:r>
              <w:t>10</w:t>
            </w:r>
          </w:p>
        </w:tc>
        <w:tc>
          <w:tcPr>
            <w:tcW w:w="711" w:type="dxa"/>
          </w:tcPr>
          <w:p w:rsidR="007214FA" w:rsidRDefault="007214FA" w:rsidP="00B259BC">
            <w:pPr>
              <w:jc w:val="center"/>
            </w:pPr>
            <w:r>
              <w:t>10</w:t>
            </w:r>
          </w:p>
        </w:tc>
        <w:tc>
          <w:tcPr>
            <w:tcW w:w="711" w:type="dxa"/>
          </w:tcPr>
          <w:p w:rsidR="007214FA" w:rsidRDefault="007214FA" w:rsidP="00B259BC">
            <w:pPr>
              <w:jc w:val="center"/>
            </w:pPr>
            <w:r>
              <w:t>14</w:t>
            </w:r>
          </w:p>
        </w:tc>
        <w:tc>
          <w:tcPr>
            <w:tcW w:w="711" w:type="dxa"/>
          </w:tcPr>
          <w:p w:rsidR="007214FA" w:rsidRDefault="007214FA" w:rsidP="00B259BC">
            <w:pPr>
              <w:jc w:val="center"/>
            </w:pPr>
            <w:r>
              <w:t>15</w:t>
            </w:r>
          </w:p>
        </w:tc>
        <w:tc>
          <w:tcPr>
            <w:tcW w:w="661" w:type="dxa"/>
          </w:tcPr>
          <w:p w:rsidR="007214FA" w:rsidRDefault="007214FA" w:rsidP="00B259BC">
            <w:pPr>
              <w:jc w:val="center"/>
            </w:pPr>
            <w:r>
              <w:t>20</w:t>
            </w:r>
          </w:p>
        </w:tc>
        <w:tc>
          <w:tcPr>
            <w:tcW w:w="720" w:type="dxa"/>
          </w:tcPr>
          <w:p w:rsidR="007214FA" w:rsidRDefault="007214FA" w:rsidP="00B259BC">
            <w:pPr>
              <w:jc w:val="center"/>
            </w:pPr>
            <w:r>
              <w:t>45</w:t>
            </w:r>
          </w:p>
        </w:tc>
        <w:tc>
          <w:tcPr>
            <w:tcW w:w="720" w:type="dxa"/>
          </w:tcPr>
          <w:p w:rsidR="007214FA" w:rsidRDefault="007214FA" w:rsidP="00B259BC">
            <w:pPr>
              <w:ind w:left="87"/>
              <w:jc w:val="center"/>
            </w:pPr>
            <w:r>
              <w:t>45</w:t>
            </w:r>
          </w:p>
        </w:tc>
        <w:tc>
          <w:tcPr>
            <w:tcW w:w="857" w:type="dxa"/>
          </w:tcPr>
          <w:p w:rsidR="007214FA" w:rsidRDefault="007214FA" w:rsidP="00B259BC">
            <w:pPr>
              <w:jc w:val="center"/>
            </w:pPr>
            <w:r>
              <w:t>60</w:t>
            </w:r>
          </w:p>
        </w:tc>
      </w:tr>
      <w:tr w:rsidR="007214FA" w:rsidTr="00B259BC">
        <w:trPr>
          <w:trHeight w:val="570"/>
        </w:trPr>
        <w:tc>
          <w:tcPr>
            <w:tcW w:w="589" w:type="dxa"/>
          </w:tcPr>
          <w:p w:rsidR="007214FA" w:rsidRDefault="007214FA" w:rsidP="00B259BC">
            <w:r>
              <w:t>10.</w:t>
            </w:r>
          </w:p>
        </w:tc>
        <w:tc>
          <w:tcPr>
            <w:tcW w:w="2313" w:type="dxa"/>
          </w:tcPr>
          <w:p w:rsidR="007214FA" w:rsidRDefault="007214FA" w:rsidP="00B259BC">
            <w:r>
              <w:t xml:space="preserve">Участие в соревнованиях </w:t>
            </w:r>
          </w:p>
        </w:tc>
        <w:tc>
          <w:tcPr>
            <w:tcW w:w="857" w:type="dxa"/>
          </w:tcPr>
          <w:p w:rsidR="007214FA" w:rsidRPr="002F2A1E" w:rsidRDefault="007214FA" w:rsidP="00B259BC">
            <w:pPr>
              <w:jc w:val="center"/>
              <w:rPr>
                <w:color w:val="000000"/>
              </w:rPr>
            </w:pPr>
            <w:r w:rsidRPr="002F2A1E">
              <w:rPr>
                <w:color w:val="000000"/>
              </w:rPr>
              <w:t>6</w:t>
            </w:r>
          </w:p>
        </w:tc>
        <w:tc>
          <w:tcPr>
            <w:tcW w:w="738" w:type="dxa"/>
          </w:tcPr>
          <w:p w:rsidR="007214FA" w:rsidRDefault="007214FA" w:rsidP="00B259BC">
            <w:pPr>
              <w:jc w:val="center"/>
            </w:pPr>
            <w:r>
              <w:t>8</w:t>
            </w:r>
          </w:p>
        </w:tc>
        <w:tc>
          <w:tcPr>
            <w:tcW w:w="737" w:type="dxa"/>
          </w:tcPr>
          <w:p w:rsidR="007214FA" w:rsidRDefault="007214FA" w:rsidP="00B259BC">
            <w:pPr>
              <w:jc w:val="center"/>
            </w:pPr>
            <w:r>
              <w:t>15</w:t>
            </w:r>
          </w:p>
        </w:tc>
        <w:tc>
          <w:tcPr>
            <w:tcW w:w="711" w:type="dxa"/>
          </w:tcPr>
          <w:p w:rsidR="007214FA" w:rsidRDefault="007214FA" w:rsidP="00B259BC">
            <w:pPr>
              <w:jc w:val="center"/>
            </w:pPr>
            <w:r>
              <w:t>15</w:t>
            </w:r>
          </w:p>
        </w:tc>
        <w:tc>
          <w:tcPr>
            <w:tcW w:w="711" w:type="dxa"/>
          </w:tcPr>
          <w:p w:rsidR="007214FA" w:rsidRDefault="007214FA" w:rsidP="00B259BC">
            <w:pPr>
              <w:jc w:val="center"/>
            </w:pPr>
            <w:r>
              <w:t>15</w:t>
            </w:r>
          </w:p>
        </w:tc>
        <w:tc>
          <w:tcPr>
            <w:tcW w:w="711" w:type="dxa"/>
          </w:tcPr>
          <w:p w:rsidR="007214FA" w:rsidRDefault="007214FA" w:rsidP="00B259BC">
            <w:pPr>
              <w:jc w:val="center"/>
            </w:pPr>
            <w:r>
              <w:t>20</w:t>
            </w:r>
          </w:p>
        </w:tc>
        <w:tc>
          <w:tcPr>
            <w:tcW w:w="661" w:type="dxa"/>
          </w:tcPr>
          <w:p w:rsidR="007214FA" w:rsidRDefault="007214FA" w:rsidP="00B259BC">
            <w:pPr>
              <w:jc w:val="center"/>
            </w:pPr>
            <w:r>
              <w:t>20</w:t>
            </w:r>
          </w:p>
        </w:tc>
        <w:tc>
          <w:tcPr>
            <w:tcW w:w="720" w:type="dxa"/>
          </w:tcPr>
          <w:p w:rsidR="007214FA" w:rsidRDefault="007214FA" w:rsidP="00B259BC">
            <w:pPr>
              <w:jc w:val="center"/>
            </w:pPr>
            <w:r>
              <w:t>46</w:t>
            </w:r>
          </w:p>
        </w:tc>
        <w:tc>
          <w:tcPr>
            <w:tcW w:w="720" w:type="dxa"/>
          </w:tcPr>
          <w:p w:rsidR="007214FA" w:rsidRDefault="007214FA" w:rsidP="00B259BC">
            <w:pPr>
              <w:ind w:left="126"/>
              <w:jc w:val="center"/>
            </w:pPr>
            <w:r>
              <w:t>46</w:t>
            </w:r>
          </w:p>
        </w:tc>
        <w:tc>
          <w:tcPr>
            <w:tcW w:w="857" w:type="dxa"/>
          </w:tcPr>
          <w:p w:rsidR="007214FA" w:rsidRDefault="007214FA" w:rsidP="00B259BC">
            <w:pPr>
              <w:jc w:val="center"/>
            </w:pPr>
            <w:r>
              <w:t>58</w:t>
            </w:r>
          </w:p>
        </w:tc>
      </w:tr>
      <w:tr w:rsidR="007214FA" w:rsidTr="00B259BC">
        <w:trPr>
          <w:trHeight w:val="833"/>
        </w:trPr>
        <w:tc>
          <w:tcPr>
            <w:tcW w:w="589" w:type="dxa"/>
          </w:tcPr>
          <w:p w:rsidR="007214FA" w:rsidRDefault="007214FA" w:rsidP="00B259BC">
            <w:r>
              <w:t>11.</w:t>
            </w:r>
          </w:p>
        </w:tc>
        <w:tc>
          <w:tcPr>
            <w:tcW w:w="2313" w:type="dxa"/>
          </w:tcPr>
          <w:p w:rsidR="007214FA" w:rsidRDefault="007214FA" w:rsidP="00B259BC">
            <w:r>
              <w:t>Контрольно-переводные испытания</w:t>
            </w:r>
          </w:p>
        </w:tc>
        <w:tc>
          <w:tcPr>
            <w:tcW w:w="857" w:type="dxa"/>
          </w:tcPr>
          <w:p w:rsidR="007214FA" w:rsidRPr="002F2A1E" w:rsidRDefault="007214FA" w:rsidP="00B259BC">
            <w:pPr>
              <w:jc w:val="center"/>
              <w:rPr>
                <w:color w:val="000000"/>
              </w:rPr>
            </w:pPr>
            <w:r w:rsidRPr="002F2A1E">
              <w:rPr>
                <w:color w:val="000000"/>
              </w:rPr>
              <w:t>6</w:t>
            </w:r>
          </w:p>
        </w:tc>
        <w:tc>
          <w:tcPr>
            <w:tcW w:w="738" w:type="dxa"/>
          </w:tcPr>
          <w:p w:rsidR="007214FA" w:rsidRDefault="007214FA" w:rsidP="00B259BC">
            <w:pPr>
              <w:jc w:val="center"/>
            </w:pPr>
            <w:r>
              <w:t>5</w:t>
            </w:r>
          </w:p>
        </w:tc>
        <w:tc>
          <w:tcPr>
            <w:tcW w:w="737" w:type="dxa"/>
          </w:tcPr>
          <w:p w:rsidR="007214FA" w:rsidRDefault="007214FA" w:rsidP="00B259BC">
            <w:pPr>
              <w:jc w:val="center"/>
            </w:pPr>
            <w:r>
              <w:t>8</w:t>
            </w:r>
          </w:p>
        </w:tc>
        <w:tc>
          <w:tcPr>
            <w:tcW w:w="711" w:type="dxa"/>
          </w:tcPr>
          <w:p w:rsidR="007214FA" w:rsidRDefault="007214FA" w:rsidP="00B259BC">
            <w:pPr>
              <w:jc w:val="center"/>
            </w:pPr>
            <w:r>
              <w:t>8</w:t>
            </w:r>
          </w:p>
        </w:tc>
        <w:tc>
          <w:tcPr>
            <w:tcW w:w="711" w:type="dxa"/>
          </w:tcPr>
          <w:p w:rsidR="007214FA" w:rsidRDefault="007214FA" w:rsidP="00B259BC">
            <w:pPr>
              <w:jc w:val="center"/>
            </w:pPr>
            <w:r>
              <w:t>10</w:t>
            </w:r>
          </w:p>
        </w:tc>
        <w:tc>
          <w:tcPr>
            <w:tcW w:w="711" w:type="dxa"/>
          </w:tcPr>
          <w:p w:rsidR="007214FA" w:rsidRDefault="007214FA" w:rsidP="00B259BC">
            <w:pPr>
              <w:jc w:val="center"/>
            </w:pPr>
            <w:r>
              <w:t>10</w:t>
            </w:r>
          </w:p>
        </w:tc>
        <w:tc>
          <w:tcPr>
            <w:tcW w:w="661" w:type="dxa"/>
          </w:tcPr>
          <w:p w:rsidR="007214FA" w:rsidRDefault="007214FA" w:rsidP="00B259BC">
            <w:pPr>
              <w:jc w:val="center"/>
            </w:pPr>
            <w:r>
              <w:t>10</w:t>
            </w:r>
          </w:p>
        </w:tc>
        <w:tc>
          <w:tcPr>
            <w:tcW w:w="720" w:type="dxa"/>
          </w:tcPr>
          <w:p w:rsidR="007214FA" w:rsidRDefault="007214FA" w:rsidP="00B259BC">
            <w:pPr>
              <w:jc w:val="center"/>
            </w:pPr>
            <w:r>
              <w:t>10</w:t>
            </w:r>
          </w:p>
        </w:tc>
        <w:tc>
          <w:tcPr>
            <w:tcW w:w="720" w:type="dxa"/>
          </w:tcPr>
          <w:p w:rsidR="007214FA" w:rsidRDefault="007214FA" w:rsidP="00B259BC">
            <w:pPr>
              <w:ind w:left="61"/>
              <w:jc w:val="center"/>
            </w:pPr>
            <w:r>
              <w:t>10</w:t>
            </w:r>
          </w:p>
        </w:tc>
        <w:tc>
          <w:tcPr>
            <w:tcW w:w="857" w:type="dxa"/>
          </w:tcPr>
          <w:p w:rsidR="007214FA" w:rsidRDefault="007214FA" w:rsidP="00B259BC">
            <w:pPr>
              <w:jc w:val="center"/>
            </w:pPr>
            <w:r>
              <w:t>10</w:t>
            </w:r>
          </w:p>
        </w:tc>
      </w:tr>
      <w:tr w:rsidR="007214FA" w:rsidTr="00B259BC">
        <w:trPr>
          <w:trHeight w:val="277"/>
        </w:trPr>
        <w:tc>
          <w:tcPr>
            <w:tcW w:w="2902" w:type="dxa"/>
            <w:gridSpan w:val="2"/>
          </w:tcPr>
          <w:p w:rsidR="007214FA" w:rsidRDefault="007214FA" w:rsidP="00B259BC">
            <w:r>
              <w:t>Общее количество часов</w:t>
            </w:r>
          </w:p>
        </w:tc>
        <w:tc>
          <w:tcPr>
            <w:tcW w:w="857" w:type="dxa"/>
          </w:tcPr>
          <w:p w:rsidR="007214FA" w:rsidRDefault="007214FA" w:rsidP="00B259BC">
            <w:pPr>
              <w:jc w:val="center"/>
            </w:pPr>
            <w:r>
              <w:t>312</w:t>
            </w:r>
          </w:p>
        </w:tc>
        <w:tc>
          <w:tcPr>
            <w:tcW w:w="738" w:type="dxa"/>
          </w:tcPr>
          <w:p w:rsidR="007214FA" w:rsidRDefault="007214FA" w:rsidP="00B259BC">
            <w:pPr>
              <w:jc w:val="center"/>
            </w:pPr>
            <w:r>
              <w:t>416</w:t>
            </w:r>
          </w:p>
        </w:tc>
        <w:tc>
          <w:tcPr>
            <w:tcW w:w="737" w:type="dxa"/>
          </w:tcPr>
          <w:p w:rsidR="007214FA" w:rsidRDefault="007214FA" w:rsidP="00B259BC">
            <w:pPr>
              <w:jc w:val="center"/>
            </w:pPr>
            <w:r>
              <w:t>520</w:t>
            </w:r>
          </w:p>
        </w:tc>
        <w:tc>
          <w:tcPr>
            <w:tcW w:w="711" w:type="dxa"/>
          </w:tcPr>
          <w:p w:rsidR="007214FA" w:rsidRDefault="007214FA" w:rsidP="00B259BC">
            <w:pPr>
              <w:jc w:val="center"/>
            </w:pPr>
            <w:r>
              <w:t>520</w:t>
            </w:r>
          </w:p>
        </w:tc>
        <w:tc>
          <w:tcPr>
            <w:tcW w:w="711" w:type="dxa"/>
          </w:tcPr>
          <w:p w:rsidR="007214FA" w:rsidRDefault="007214FA" w:rsidP="00B259BC">
            <w:pPr>
              <w:jc w:val="center"/>
            </w:pPr>
            <w:r>
              <w:t>728</w:t>
            </w:r>
          </w:p>
        </w:tc>
        <w:tc>
          <w:tcPr>
            <w:tcW w:w="711" w:type="dxa"/>
          </w:tcPr>
          <w:p w:rsidR="007214FA" w:rsidRDefault="007214FA" w:rsidP="00B259BC">
            <w:pPr>
              <w:jc w:val="center"/>
            </w:pPr>
            <w:r>
              <w:t>728</w:t>
            </w:r>
          </w:p>
        </w:tc>
        <w:tc>
          <w:tcPr>
            <w:tcW w:w="661" w:type="dxa"/>
          </w:tcPr>
          <w:p w:rsidR="007214FA" w:rsidRDefault="007214FA" w:rsidP="00B259BC">
            <w:pPr>
              <w:jc w:val="center"/>
            </w:pPr>
            <w:r>
              <w:t>728</w:t>
            </w:r>
          </w:p>
        </w:tc>
        <w:tc>
          <w:tcPr>
            <w:tcW w:w="720" w:type="dxa"/>
          </w:tcPr>
          <w:p w:rsidR="007214FA" w:rsidRDefault="007214FA" w:rsidP="00B259BC">
            <w:pPr>
              <w:jc w:val="center"/>
            </w:pPr>
            <w:r>
              <w:t>1248</w:t>
            </w:r>
          </w:p>
        </w:tc>
        <w:tc>
          <w:tcPr>
            <w:tcW w:w="720" w:type="dxa"/>
          </w:tcPr>
          <w:p w:rsidR="007214FA" w:rsidRDefault="007214FA" w:rsidP="00B259BC">
            <w:pPr>
              <w:jc w:val="center"/>
            </w:pPr>
            <w:r>
              <w:t>1456</w:t>
            </w:r>
          </w:p>
        </w:tc>
        <w:tc>
          <w:tcPr>
            <w:tcW w:w="857" w:type="dxa"/>
          </w:tcPr>
          <w:p w:rsidR="007214FA" w:rsidRDefault="007214FA" w:rsidP="00B259BC">
            <w:pPr>
              <w:jc w:val="center"/>
            </w:pPr>
            <w:r>
              <w:t>1664</w:t>
            </w:r>
          </w:p>
        </w:tc>
      </w:tr>
      <w:tr w:rsidR="007214FA" w:rsidTr="00B259BC">
        <w:trPr>
          <w:trHeight w:val="570"/>
        </w:trPr>
        <w:tc>
          <w:tcPr>
            <w:tcW w:w="2902" w:type="dxa"/>
            <w:gridSpan w:val="2"/>
          </w:tcPr>
          <w:p w:rsidR="007214FA" w:rsidRDefault="007214FA" w:rsidP="00B259BC">
            <w:r>
              <w:t>Общее число тренировок в неделю</w:t>
            </w:r>
          </w:p>
        </w:tc>
        <w:tc>
          <w:tcPr>
            <w:tcW w:w="857" w:type="dxa"/>
          </w:tcPr>
          <w:p w:rsidR="007214FA" w:rsidRDefault="007214FA" w:rsidP="00B259BC">
            <w:pPr>
              <w:jc w:val="center"/>
            </w:pPr>
            <w:r>
              <w:t>3</w:t>
            </w:r>
          </w:p>
        </w:tc>
        <w:tc>
          <w:tcPr>
            <w:tcW w:w="738" w:type="dxa"/>
          </w:tcPr>
          <w:p w:rsidR="007214FA" w:rsidRDefault="007214FA" w:rsidP="00B259BC">
            <w:pPr>
              <w:jc w:val="center"/>
            </w:pPr>
            <w:r>
              <w:t>3- 4</w:t>
            </w:r>
          </w:p>
        </w:tc>
        <w:tc>
          <w:tcPr>
            <w:tcW w:w="737" w:type="dxa"/>
          </w:tcPr>
          <w:p w:rsidR="007214FA" w:rsidRDefault="007214FA" w:rsidP="00B259BC">
            <w:pPr>
              <w:jc w:val="center"/>
            </w:pPr>
            <w:r>
              <w:t>4-5</w:t>
            </w:r>
          </w:p>
        </w:tc>
        <w:tc>
          <w:tcPr>
            <w:tcW w:w="711" w:type="dxa"/>
          </w:tcPr>
          <w:p w:rsidR="007214FA" w:rsidRDefault="007214FA" w:rsidP="00B259BC">
            <w:pPr>
              <w:jc w:val="center"/>
            </w:pPr>
            <w:r>
              <w:t>4-5</w:t>
            </w:r>
          </w:p>
        </w:tc>
        <w:tc>
          <w:tcPr>
            <w:tcW w:w="711" w:type="dxa"/>
          </w:tcPr>
          <w:p w:rsidR="007214FA" w:rsidRDefault="007214FA" w:rsidP="00B259BC">
            <w:pPr>
              <w:jc w:val="center"/>
            </w:pPr>
            <w:r>
              <w:t>5-6</w:t>
            </w:r>
          </w:p>
        </w:tc>
        <w:tc>
          <w:tcPr>
            <w:tcW w:w="711" w:type="dxa"/>
          </w:tcPr>
          <w:p w:rsidR="007214FA" w:rsidRDefault="007214FA" w:rsidP="00B259BC">
            <w:pPr>
              <w:jc w:val="center"/>
            </w:pPr>
            <w:r>
              <w:t>5-6</w:t>
            </w:r>
          </w:p>
        </w:tc>
        <w:tc>
          <w:tcPr>
            <w:tcW w:w="661" w:type="dxa"/>
          </w:tcPr>
          <w:p w:rsidR="007214FA" w:rsidRDefault="007214FA" w:rsidP="00B259BC">
            <w:pPr>
              <w:jc w:val="center"/>
            </w:pPr>
            <w:r>
              <w:t>5-6</w:t>
            </w:r>
          </w:p>
          <w:p w:rsidR="007214FA" w:rsidRDefault="007214FA" w:rsidP="00B259BC">
            <w:pPr>
              <w:jc w:val="center"/>
            </w:pPr>
          </w:p>
        </w:tc>
        <w:tc>
          <w:tcPr>
            <w:tcW w:w="720" w:type="dxa"/>
          </w:tcPr>
          <w:p w:rsidR="007214FA" w:rsidRDefault="007214FA" w:rsidP="00B259BC">
            <w:pPr>
              <w:jc w:val="center"/>
            </w:pPr>
            <w:r>
              <w:t>6</w:t>
            </w:r>
          </w:p>
        </w:tc>
        <w:tc>
          <w:tcPr>
            <w:tcW w:w="720" w:type="dxa"/>
          </w:tcPr>
          <w:p w:rsidR="007214FA" w:rsidRDefault="007214FA" w:rsidP="00B259BC">
            <w:pPr>
              <w:ind w:left="100"/>
              <w:jc w:val="center"/>
            </w:pPr>
            <w:r>
              <w:t>7</w:t>
            </w:r>
          </w:p>
        </w:tc>
        <w:tc>
          <w:tcPr>
            <w:tcW w:w="857" w:type="dxa"/>
          </w:tcPr>
          <w:p w:rsidR="007214FA" w:rsidRDefault="007214FA" w:rsidP="00B259BC">
            <w:pPr>
              <w:jc w:val="center"/>
            </w:pPr>
            <w:r>
              <w:t>8</w:t>
            </w:r>
          </w:p>
        </w:tc>
      </w:tr>
      <w:tr w:rsidR="007214FA" w:rsidTr="00B259BC">
        <w:trPr>
          <w:trHeight w:val="570"/>
        </w:trPr>
        <w:tc>
          <w:tcPr>
            <w:tcW w:w="2902" w:type="dxa"/>
            <w:gridSpan w:val="2"/>
          </w:tcPr>
          <w:p w:rsidR="007214FA" w:rsidRDefault="007214FA" w:rsidP="00B259BC">
            <w:r>
              <w:t>Общее число тренировок в год</w:t>
            </w:r>
          </w:p>
        </w:tc>
        <w:tc>
          <w:tcPr>
            <w:tcW w:w="857" w:type="dxa"/>
          </w:tcPr>
          <w:p w:rsidR="007214FA" w:rsidRDefault="007214FA" w:rsidP="00B259BC">
            <w:pPr>
              <w:jc w:val="center"/>
            </w:pPr>
            <w:r>
              <w:t>156</w:t>
            </w:r>
          </w:p>
        </w:tc>
        <w:tc>
          <w:tcPr>
            <w:tcW w:w="738" w:type="dxa"/>
          </w:tcPr>
          <w:p w:rsidR="007214FA" w:rsidRDefault="007214FA" w:rsidP="00B259BC">
            <w:pPr>
              <w:jc w:val="center"/>
            </w:pPr>
            <w:r>
              <w:t>156</w:t>
            </w:r>
          </w:p>
        </w:tc>
        <w:tc>
          <w:tcPr>
            <w:tcW w:w="737" w:type="dxa"/>
          </w:tcPr>
          <w:p w:rsidR="007214FA" w:rsidRDefault="007214FA" w:rsidP="00B259BC">
            <w:pPr>
              <w:jc w:val="center"/>
            </w:pPr>
            <w:r>
              <w:t>208</w:t>
            </w:r>
          </w:p>
        </w:tc>
        <w:tc>
          <w:tcPr>
            <w:tcW w:w="711" w:type="dxa"/>
          </w:tcPr>
          <w:p w:rsidR="007214FA" w:rsidRDefault="007214FA" w:rsidP="00B259BC">
            <w:pPr>
              <w:jc w:val="center"/>
            </w:pPr>
            <w:r>
              <w:t>208</w:t>
            </w:r>
          </w:p>
        </w:tc>
        <w:tc>
          <w:tcPr>
            <w:tcW w:w="711" w:type="dxa"/>
          </w:tcPr>
          <w:p w:rsidR="007214FA" w:rsidRDefault="007214FA" w:rsidP="00B259BC">
            <w:pPr>
              <w:jc w:val="center"/>
            </w:pPr>
            <w:r>
              <w:t>260</w:t>
            </w:r>
          </w:p>
        </w:tc>
        <w:tc>
          <w:tcPr>
            <w:tcW w:w="711" w:type="dxa"/>
          </w:tcPr>
          <w:p w:rsidR="007214FA" w:rsidRDefault="007214FA" w:rsidP="00B259BC">
            <w:pPr>
              <w:jc w:val="center"/>
            </w:pPr>
            <w:r>
              <w:t>260</w:t>
            </w:r>
          </w:p>
        </w:tc>
        <w:tc>
          <w:tcPr>
            <w:tcW w:w="661" w:type="dxa"/>
          </w:tcPr>
          <w:p w:rsidR="007214FA" w:rsidRDefault="007214FA" w:rsidP="00B259BC">
            <w:pPr>
              <w:jc w:val="center"/>
            </w:pPr>
            <w:r>
              <w:t>260</w:t>
            </w:r>
          </w:p>
        </w:tc>
        <w:tc>
          <w:tcPr>
            <w:tcW w:w="720" w:type="dxa"/>
          </w:tcPr>
          <w:p w:rsidR="007214FA" w:rsidRDefault="007214FA" w:rsidP="00B259BC">
            <w:pPr>
              <w:jc w:val="center"/>
            </w:pPr>
            <w:r>
              <w:t>312</w:t>
            </w:r>
          </w:p>
        </w:tc>
        <w:tc>
          <w:tcPr>
            <w:tcW w:w="720" w:type="dxa"/>
          </w:tcPr>
          <w:p w:rsidR="007214FA" w:rsidRDefault="007214FA" w:rsidP="00B259BC">
            <w:pPr>
              <w:ind w:left="87"/>
              <w:jc w:val="center"/>
            </w:pPr>
            <w:r>
              <w:t>364</w:t>
            </w:r>
          </w:p>
        </w:tc>
        <w:tc>
          <w:tcPr>
            <w:tcW w:w="857" w:type="dxa"/>
          </w:tcPr>
          <w:p w:rsidR="007214FA" w:rsidRDefault="007214FA" w:rsidP="00B259BC">
            <w:pPr>
              <w:jc w:val="center"/>
            </w:pPr>
            <w:r>
              <w:t>416</w:t>
            </w:r>
          </w:p>
        </w:tc>
      </w:tr>
    </w:tbl>
    <w:p w:rsidR="007214FA" w:rsidRPr="007F7021" w:rsidRDefault="007214FA" w:rsidP="007F7021">
      <w:pPr>
        <w:ind w:right="-1136"/>
        <w:contextualSpacing/>
        <w:jc w:val="both"/>
        <w:rPr>
          <w:iCs/>
          <w:szCs w:val="24"/>
        </w:rPr>
      </w:pPr>
      <w:r>
        <w:rPr>
          <w:iCs/>
          <w:szCs w:val="24"/>
        </w:rPr>
        <w:t xml:space="preserve">                                                                                                                                                   </w:t>
      </w:r>
    </w:p>
    <w:p w:rsidR="007214FA" w:rsidRPr="00C23ED3" w:rsidRDefault="007214FA" w:rsidP="00BD7664">
      <w:pPr>
        <w:ind w:right="-1136"/>
        <w:rPr>
          <w:b/>
          <w:szCs w:val="24"/>
          <w:lang w:eastAsia="ar-SA"/>
        </w:rPr>
      </w:pPr>
      <w:r w:rsidRPr="00C23ED3">
        <w:rPr>
          <w:b/>
          <w:szCs w:val="24"/>
          <w:lang w:eastAsia="ar-SA"/>
        </w:rPr>
        <w:t xml:space="preserve">Примерный годовой график распределения часов по разделам спортивной подготовки </w:t>
      </w:r>
    </w:p>
    <w:p w:rsidR="007214FA" w:rsidRPr="0009498D" w:rsidRDefault="007214FA" w:rsidP="00BD7664">
      <w:pPr>
        <w:ind w:right="-1136"/>
        <w:jc w:val="center"/>
        <w:rPr>
          <w:szCs w:val="24"/>
          <w:lang w:eastAsia="ar-SA"/>
        </w:rPr>
      </w:pPr>
      <w:r w:rsidRPr="00C23ED3">
        <w:rPr>
          <w:b/>
          <w:szCs w:val="24"/>
          <w:lang w:eastAsia="ar-SA"/>
        </w:rPr>
        <w:t>для групп</w:t>
      </w:r>
      <w:r w:rsidRPr="0009498D">
        <w:rPr>
          <w:szCs w:val="24"/>
          <w:lang w:eastAsia="ar-SA"/>
        </w:rPr>
        <w:t xml:space="preserve"> </w:t>
      </w:r>
      <w:r w:rsidRPr="0009498D">
        <w:rPr>
          <w:b/>
          <w:szCs w:val="24"/>
          <w:lang w:eastAsia="ar-SA"/>
        </w:rPr>
        <w:t>НП-1</w:t>
      </w:r>
      <w:r w:rsidRPr="0009498D">
        <w:rPr>
          <w:szCs w:val="24"/>
          <w:lang w:eastAsia="ar-SA"/>
        </w:rPr>
        <w:t xml:space="preserve"> </w:t>
      </w:r>
    </w:p>
    <w:p w:rsidR="007214FA" w:rsidRDefault="007214FA" w:rsidP="00BD7664">
      <w:pPr>
        <w:ind w:right="-1136"/>
        <w:rPr>
          <w:szCs w:val="24"/>
          <w:lang w:eastAsia="ar-SA"/>
        </w:rPr>
      </w:pPr>
      <w:r w:rsidRPr="00BF1FAB">
        <w:rPr>
          <w:szCs w:val="24"/>
          <w:lang w:eastAsia="ar-SA"/>
        </w:rPr>
        <w:t xml:space="preserve">                                                                                                                    </w:t>
      </w:r>
      <w:r>
        <w:rPr>
          <w:szCs w:val="24"/>
          <w:lang w:eastAsia="ar-SA"/>
        </w:rPr>
        <w:t xml:space="preserve">                          </w:t>
      </w:r>
      <w:r w:rsidRPr="00BF1FAB">
        <w:rPr>
          <w:szCs w:val="24"/>
          <w:lang w:eastAsia="ar-SA"/>
        </w:rPr>
        <w:t>Таблица №</w:t>
      </w:r>
      <w:r>
        <w:rPr>
          <w:szCs w:val="24"/>
          <w:lang w:eastAsia="ar-SA"/>
        </w:rPr>
        <w:t xml:space="preserve"> 7</w:t>
      </w:r>
    </w:p>
    <w:p w:rsidR="007214FA" w:rsidRDefault="007214FA" w:rsidP="00BD7664">
      <w:pPr>
        <w:ind w:right="-1136"/>
        <w:rPr>
          <w:szCs w:val="24"/>
          <w:lang w:eastAsia="ar-SA"/>
        </w:rPr>
      </w:pPr>
    </w:p>
    <w:tbl>
      <w:tblPr>
        <w:tblW w:w="10347"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9"/>
        <w:gridCol w:w="560"/>
        <w:gridCol w:w="696"/>
        <w:gridCol w:w="559"/>
        <w:gridCol w:w="559"/>
        <w:gridCol w:w="559"/>
        <w:gridCol w:w="559"/>
        <w:gridCol w:w="559"/>
        <w:gridCol w:w="559"/>
        <w:gridCol w:w="695"/>
        <w:gridCol w:w="559"/>
        <w:gridCol w:w="694"/>
        <w:gridCol w:w="695"/>
        <w:gridCol w:w="695"/>
      </w:tblGrid>
      <w:tr w:rsidR="007214FA" w:rsidTr="005C11DE">
        <w:trPr>
          <w:trHeight w:val="111"/>
        </w:trPr>
        <w:tc>
          <w:tcPr>
            <w:tcW w:w="2399" w:type="dxa"/>
          </w:tcPr>
          <w:p w:rsidR="007214FA" w:rsidRPr="00D32FD5" w:rsidRDefault="007214FA" w:rsidP="00BD7664">
            <w:pPr>
              <w:shd w:val="clear" w:color="auto" w:fill="FFFFFF"/>
              <w:ind w:right="-1136"/>
              <w:rPr>
                <w:color w:val="000000"/>
                <w:spacing w:val="-6"/>
                <w:szCs w:val="22"/>
              </w:rPr>
            </w:pPr>
            <w:r w:rsidRPr="00D32FD5">
              <w:rPr>
                <w:color w:val="000000"/>
                <w:spacing w:val="-6"/>
                <w:sz w:val="22"/>
                <w:szCs w:val="22"/>
              </w:rPr>
              <w:t>Программный материал/</w:t>
            </w:r>
          </w:p>
          <w:p w:rsidR="007214FA" w:rsidRPr="00D32FD5" w:rsidRDefault="007214FA" w:rsidP="00BD7664">
            <w:pPr>
              <w:shd w:val="clear" w:color="auto" w:fill="FFFFFF"/>
              <w:ind w:right="-1136"/>
              <w:rPr>
                <w:color w:val="000000"/>
                <w:spacing w:val="-6"/>
                <w:szCs w:val="22"/>
              </w:rPr>
            </w:pPr>
            <w:r w:rsidRPr="00D32FD5">
              <w:rPr>
                <w:color w:val="000000"/>
                <w:spacing w:val="-6"/>
                <w:sz w:val="22"/>
                <w:szCs w:val="22"/>
              </w:rPr>
              <w:t>месяцы</w:t>
            </w:r>
          </w:p>
        </w:tc>
        <w:tc>
          <w:tcPr>
            <w:tcW w:w="560" w:type="dxa"/>
          </w:tcPr>
          <w:p w:rsidR="007214FA" w:rsidRPr="00D32FD5" w:rsidRDefault="007214FA" w:rsidP="00BD7664">
            <w:pPr>
              <w:shd w:val="clear" w:color="auto" w:fill="FFFFFF"/>
              <w:ind w:right="-1136" w:hanging="108"/>
              <w:rPr>
                <w:color w:val="000000"/>
                <w:spacing w:val="-6"/>
                <w:sz w:val="16"/>
                <w:szCs w:val="16"/>
              </w:rPr>
            </w:pPr>
            <w:r w:rsidRPr="00D32FD5">
              <w:rPr>
                <w:color w:val="000000"/>
                <w:spacing w:val="-6"/>
                <w:sz w:val="16"/>
                <w:szCs w:val="16"/>
              </w:rPr>
              <w:t>январь</w:t>
            </w:r>
          </w:p>
        </w:tc>
        <w:tc>
          <w:tcPr>
            <w:tcW w:w="696" w:type="dxa"/>
          </w:tcPr>
          <w:p w:rsidR="007214FA" w:rsidRPr="00D32FD5" w:rsidRDefault="007214FA" w:rsidP="00BD7664">
            <w:pPr>
              <w:shd w:val="clear" w:color="auto" w:fill="FFFFFF"/>
              <w:ind w:left="-108" w:right="-1136" w:firstLine="108"/>
              <w:rPr>
                <w:color w:val="000000"/>
                <w:spacing w:val="-6"/>
                <w:sz w:val="16"/>
                <w:szCs w:val="16"/>
              </w:rPr>
            </w:pPr>
            <w:r w:rsidRPr="00D32FD5">
              <w:rPr>
                <w:color w:val="000000"/>
                <w:spacing w:val="-6"/>
                <w:sz w:val="16"/>
                <w:szCs w:val="16"/>
              </w:rPr>
              <w:t>февраль</w:t>
            </w:r>
          </w:p>
        </w:tc>
        <w:tc>
          <w:tcPr>
            <w:tcW w:w="559" w:type="dxa"/>
          </w:tcPr>
          <w:p w:rsidR="007214FA" w:rsidRPr="00D32FD5" w:rsidRDefault="007214FA" w:rsidP="00BD7664">
            <w:pPr>
              <w:shd w:val="clear" w:color="auto" w:fill="FFFFFF"/>
              <w:ind w:right="-1136"/>
              <w:rPr>
                <w:color w:val="000000"/>
                <w:spacing w:val="-6"/>
                <w:sz w:val="16"/>
                <w:szCs w:val="16"/>
              </w:rPr>
            </w:pPr>
            <w:r w:rsidRPr="00D32FD5">
              <w:rPr>
                <w:color w:val="000000"/>
                <w:spacing w:val="-6"/>
                <w:sz w:val="16"/>
                <w:szCs w:val="16"/>
              </w:rPr>
              <w:t>март</w:t>
            </w:r>
          </w:p>
        </w:tc>
        <w:tc>
          <w:tcPr>
            <w:tcW w:w="559" w:type="dxa"/>
          </w:tcPr>
          <w:p w:rsidR="007214FA" w:rsidRPr="00D32FD5" w:rsidRDefault="007214FA" w:rsidP="00BD7664">
            <w:pPr>
              <w:shd w:val="clear" w:color="auto" w:fill="FFFFFF"/>
              <w:ind w:right="-1136" w:hanging="108"/>
              <w:rPr>
                <w:color w:val="000000"/>
                <w:spacing w:val="-6"/>
                <w:sz w:val="16"/>
                <w:szCs w:val="16"/>
              </w:rPr>
            </w:pPr>
            <w:r w:rsidRPr="00D32FD5">
              <w:rPr>
                <w:color w:val="000000"/>
                <w:spacing w:val="-6"/>
                <w:sz w:val="16"/>
                <w:szCs w:val="16"/>
              </w:rPr>
              <w:t>апрель</w:t>
            </w:r>
          </w:p>
        </w:tc>
        <w:tc>
          <w:tcPr>
            <w:tcW w:w="559" w:type="dxa"/>
          </w:tcPr>
          <w:p w:rsidR="007214FA" w:rsidRPr="00D32FD5" w:rsidRDefault="007214FA" w:rsidP="00BD7664">
            <w:pPr>
              <w:shd w:val="clear" w:color="auto" w:fill="FFFFFF"/>
              <w:ind w:right="-1136"/>
              <w:rPr>
                <w:color w:val="000000"/>
                <w:spacing w:val="-6"/>
                <w:sz w:val="16"/>
                <w:szCs w:val="16"/>
              </w:rPr>
            </w:pPr>
            <w:r w:rsidRPr="00D32FD5">
              <w:rPr>
                <w:color w:val="000000"/>
                <w:spacing w:val="-6"/>
                <w:sz w:val="16"/>
                <w:szCs w:val="16"/>
              </w:rPr>
              <w:t>май</w:t>
            </w:r>
          </w:p>
        </w:tc>
        <w:tc>
          <w:tcPr>
            <w:tcW w:w="559" w:type="dxa"/>
          </w:tcPr>
          <w:p w:rsidR="007214FA" w:rsidRPr="00D32FD5" w:rsidRDefault="007214FA" w:rsidP="00BD7664">
            <w:pPr>
              <w:shd w:val="clear" w:color="auto" w:fill="FFFFFF"/>
              <w:ind w:right="-1136" w:hanging="108"/>
              <w:rPr>
                <w:color w:val="000000"/>
                <w:spacing w:val="-6"/>
                <w:sz w:val="16"/>
                <w:szCs w:val="16"/>
              </w:rPr>
            </w:pPr>
            <w:r w:rsidRPr="00D32FD5">
              <w:rPr>
                <w:color w:val="000000"/>
                <w:spacing w:val="-6"/>
                <w:sz w:val="16"/>
                <w:szCs w:val="16"/>
              </w:rPr>
              <w:t>июнь</w:t>
            </w:r>
          </w:p>
        </w:tc>
        <w:tc>
          <w:tcPr>
            <w:tcW w:w="559" w:type="dxa"/>
          </w:tcPr>
          <w:p w:rsidR="007214FA" w:rsidRPr="00D32FD5" w:rsidRDefault="007214FA" w:rsidP="00BD7664">
            <w:pPr>
              <w:shd w:val="clear" w:color="auto" w:fill="FFFFFF"/>
              <w:ind w:right="-1136" w:hanging="108"/>
              <w:rPr>
                <w:color w:val="000000"/>
                <w:spacing w:val="-6"/>
                <w:sz w:val="16"/>
                <w:szCs w:val="16"/>
              </w:rPr>
            </w:pPr>
            <w:r w:rsidRPr="00D32FD5">
              <w:rPr>
                <w:color w:val="000000"/>
                <w:spacing w:val="-6"/>
                <w:sz w:val="16"/>
                <w:szCs w:val="16"/>
              </w:rPr>
              <w:t>июль</w:t>
            </w:r>
          </w:p>
        </w:tc>
        <w:tc>
          <w:tcPr>
            <w:tcW w:w="559" w:type="dxa"/>
          </w:tcPr>
          <w:p w:rsidR="007214FA" w:rsidRPr="00D32FD5" w:rsidRDefault="007214FA" w:rsidP="00BD7664">
            <w:pPr>
              <w:shd w:val="clear" w:color="auto" w:fill="FFFFFF"/>
              <w:ind w:right="-1136" w:hanging="108"/>
              <w:rPr>
                <w:color w:val="000000"/>
                <w:spacing w:val="-6"/>
                <w:sz w:val="16"/>
                <w:szCs w:val="16"/>
              </w:rPr>
            </w:pPr>
            <w:r w:rsidRPr="00D32FD5">
              <w:rPr>
                <w:color w:val="000000"/>
                <w:spacing w:val="-6"/>
                <w:sz w:val="16"/>
                <w:szCs w:val="16"/>
              </w:rPr>
              <w:t>август</w:t>
            </w:r>
          </w:p>
        </w:tc>
        <w:tc>
          <w:tcPr>
            <w:tcW w:w="695" w:type="dxa"/>
          </w:tcPr>
          <w:p w:rsidR="007214FA" w:rsidRPr="00D32FD5" w:rsidRDefault="007214FA" w:rsidP="00BD7664">
            <w:pPr>
              <w:shd w:val="clear" w:color="auto" w:fill="FFFFFF"/>
              <w:ind w:left="-108" w:right="-1136"/>
              <w:rPr>
                <w:color w:val="000000"/>
                <w:spacing w:val="-6"/>
                <w:sz w:val="16"/>
                <w:szCs w:val="16"/>
              </w:rPr>
            </w:pPr>
            <w:r w:rsidRPr="00D32FD5">
              <w:rPr>
                <w:color w:val="000000"/>
                <w:spacing w:val="-6"/>
                <w:sz w:val="16"/>
                <w:szCs w:val="16"/>
              </w:rPr>
              <w:t>сентябрь</w:t>
            </w:r>
          </w:p>
        </w:tc>
        <w:tc>
          <w:tcPr>
            <w:tcW w:w="559" w:type="dxa"/>
          </w:tcPr>
          <w:p w:rsidR="007214FA" w:rsidRPr="00D32FD5" w:rsidRDefault="007214FA" w:rsidP="00BD7664">
            <w:pPr>
              <w:shd w:val="clear" w:color="auto" w:fill="FFFFFF"/>
              <w:ind w:left="-108" w:right="-1136"/>
              <w:rPr>
                <w:color w:val="000000"/>
                <w:spacing w:val="-6"/>
                <w:sz w:val="16"/>
                <w:szCs w:val="16"/>
              </w:rPr>
            </w:pPr>
            <w:r w:rsidRPr="00D32FD5">
              <w:rPr>
                <w:color w:val="000000"/>
                <w:spacing w:val="-6"/>
                <w:sz w:val="16"/>
                <w:szCs w:val="16"/>
              </w:rPr>
              <w:t>октябрь</w:t>
            </w:r>
          </w:p>
        </w:tc>
        <w:tc>
          <w:tcPr>
            <w:tcW w:w="694" w:type="dxa"/>
          </w:tcPr>
          <w:p w:rsidR="007214FA" w:rsidRPr="00D32FD5" w:rsidRDefault="007214FA" w:rsidP="00BD7664">
            <w:pPr>
              <w:shd w:val="clear" w:color="auto" w:fill="FFFFFF"/>
              <w:ind w:right="-1136"/>
              <w:rPr>
                <w:color w:val="000000"/>
                <w:spacing w:val="-6"/>
                <w:sz w:val="16"/>
                <w:szCs w:val="16"/>
              </w:rPr>
            </w:pPr>
            <w:r w:rsidRPr="00D32FD5">
              <w:rPr>
                <w:color w:val="000000"/>
                <w:spacing w:val="-6"/>
                <w:sz w:val="16"/>
                <w:szCs w:val="16"/>
              </w:rPr>
              <w:t>ноябрь</w:t>
            </w:r>
          </w:p>
        </w:tc>
        <w:tc>
          <w:tcPr>
            <w:tcW w:w="695" w:type="dxa"/>
          </w:tcPr>
          <w:p w:rsidR="007214FA" w:rsidRPr="00D32FD5" w:rsidRDefault="007214FA" w:rsidP="00BD7664">
            <w:pPr>
              <w:shd w:val="clear" w:color="auto" w:fill="FFFFFF"/>
              <w:ind w:right="-1136"/>
              <w:rPr>
                <w:color w:val="000000"/>
                <w:spacing w:val="-6"/>
                <w:sz w:val="16"/>
                <w:szCs w:val="16"/>
              </w:rPr>
            </w:pPr>
            <w:r w:rsidRPr="00D32FD5">
              <w:rPr>
                <w:color w:val="000000"/>
                <w:spacing w:val="-6"/>
                <w:sz w:val="16"/>
                <w:szCs w:val="16"/>
              </w:rPr>
              <w:t>декабрь</w:t>
            </w:r>
          </w:p>
        </w:tc>
        <w:tc>
          <w:tcPr>
            <w:tcW w:w="695" w:type="dxa"/>
          </w:tcPr>
          <w:p w:rsidR="007214FA" w:rsidRPr="00D32FD5" w:rsidRDefault="007214FA" w:rsidP="00BD7664">
            <w:pPr>
              <w:shd w:val="clear" w:color="auto" w:fill="FFFFFF"/>
              <w:ind w:right="-1136"/>
              <w:rPr>
                <w:b/>
                <w:color w:val="000000"/>
                <w:spacing w:val="-6"/>
                <w:szCs w:val="22"/>
              </w:rPr>
            </w:pPr>
            <w:r w:rsidRPr="00D32FD5">
              <w:rPr>
                <w:b/>
                <w:color w:val="000000"/>
                <w:spacing w:val="-6"/>
                <w:sz w:val="22"/>
                <w:szCs w:val="22"/>
              </w:rPr>
              <w:t>Всего</w:t>
            </w:r>
          </w:p>
        </w:tc>
      </w:tr>
      <w:tr w:rsidR="007214FA" w:rsidTr="005C11DE">
        <w:trPr>
          <w:trHeight w:val="429"/>
        </w:trPr>
        <w:tc>
          <w:tcPr>
            <w:tcW w:w="2399" w:type="dxa"/>
          </w:tcPr>
          <w:p w:rsidR="007214FA" w:rsidRDefault="007214FA" w:rsidP="00BD7664">
            <w:r>
              <w:t>Теоретическая подготовка</w:t>
            </w:r>
          </w:p>
        </w:tc>
        <w:tc>
          <w:tcPr>
            <w:tcW w:w="560" w:type="dxa"/>
          </w:tcPr>
          <w:p w:rsidR="007214FA" w:rsidRPr="00D32FD5" w:rsidRDefault="007214FA" w:rsidP="00BD7664">
            <w:pPr>
              <w:ind w:right="-1136"/>
              <w:rPr>
                <w:szCs w:val="22"/>
                <w:lang w:eastAsia="ar-SA"/>
              </w:rPr>
            </w:pPr>
            <w:r w:rsidRPr="00D32FD5">
              <w:rPr>
                <w:sz w:val="22"/>
                <w:szCs w:val="22"/>
                <w:lang w:eastAsia="ar-SA"/>
              </w:rPr>
              <w:t>1</w:t>
            </w:r>
          </w:p>
        </w:tc>
        <w:tc>
          <w:tcPr>
            <w:tcW w:w="696" w:type="dxa"/>
          </w:tcPr>
          <w:p w:rsidR="007214FA" w:rsidRPr="00D32FD5" w:rsidRDefault="007214FA" w:rsidP="00BD7664">
            <w:pPr>
              <w:ind w:right="-1136"/>
              <w:rPr>
                <w:szCs w:val="22"/>
                <w:lang w:eastAsia="ar-SA"/>
              </w:rPr>
            </w:pPr>
            <w:r w:rsidRPr="00D32FD5">
              <w:rPr>
                <w:sz w:val="22"/>
                <w:szCs w:val="22"/>
                <w:lang w:eastAsia="ar-SA"/>
              </w:rPr>
              <w:t>1</w:t>
            </w:r>
          </w:p>
        </w:tc>
        <w:tc>
          <w:tcPr>
            <w:tcW w:w="559" w:type="dxa"/>
          </w:tcPr>
          <w:p w:rsidR="007214FA" w:rsidRPr="00D32FD5" w:rsidRDefault="007214FA" w:rsidP="00BD7664">
            <w:pPr>
              <w:ind w:right="-1136"/>
              <w:rPr>
                <w:szCs w:val="22"/>
                <w:lang w:eastAsia="ar-SA"/>
              </w:rPr>
            </w:pPr>
            <w:r w:rsidRPr="00D32FD5">
              <w:rPr>
                <w:sz w:val="22"/>
                <w:szCs w:val="22"/>
                <w:lang w:eastAsia="ar-SA"/>
              </w:rPr>
              <w:t>1</w:t>
            </w: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r w:rsidRPr="00D32FD5">
              <w:rPr>
                <w:sz w:val="22"/>
                <w:szCs w:val="22"/>
                <w:lang w:eastAsia="ar-SA"/>
              </w:rPr>
              <w:t>1</w:t>
            </w: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r w:rsidRPr="00D32FD5">
              <w:rPr>
                <w:sz w:val="22"/>
                <w:szCs w:val="22"/>
                <w:lang w:eastAsia="ar-SA"/>
              </w:rPr>
              <w:t>1</w:t>
            </w:r>
          </w:p>
        </w:tc>
        <w:tc>
          <w:tcPr>
            <w:tcW w:w="695" w:type="dxa"/>
          </w:tcPr>
          <w:p w:rsidR="007214FA" w:rsidRPr="00D32FD5" w:rsidRDefault="007214FA" w:rsidP="00BD7664">
            <w:pPr>
              <w:ind w:right="-1136"/>
              <w:rPr>
                <w:szCs w:val="22"/>
                <w:lang w:eastAsia="ar-SA"/>
              </w:rPr>
            </w:pPr>
            <w:r w:rsidRPr="00D32FD5">
              <w:rPr>
                <w:sz w:val="22"/>
                <w:szCs w:val="22"/>
                <w:lang w:eastAsia="ar-SA"/>
              </w:rPr>
              <w:t>1</w:t>
            </w:r>
          </w:p>
        </w:tc>
        <w:tc>
          <w:tcPr>
            <w:tcW w:w="559" w:type="dxa"/>
          </w:tcPr>
          <w:p w:rsidR="007214FA" w:rsidRPr="00D32FD5" w:rsidRDefault="007214FA" w:rsidP="00BD7664">
            <w:pPr>
              <w:ind w:right="-1136"/>
              <w:rPr>
                <w:szCs w:val="22"/>
                <w:lang w:eastAsia="ar-SA"/>
              </w:rPr>
            </w:pPr>
            <w:r>
              <w:rPr>
                <w:szCs w:val="22"/>
                <w:lang w:eastAsia="ar-SA"/>
              </w:rPr>
              <w:t>1</w:t>
            </w:r>
          </w:p>
        </w:tc>
        <w:tc>
          <w:tcPr>
            <w:tcW w:w="694"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r>
              <w:rPr>
                <w:b/>
                <w:sz w:val="22"/>
                <w:szCs w:val="22"/>
                <w:lang w:eastAsia="ar-SA"/>
              </w:rPr>
              <w:t>7</w:t>
            </w:r>
          </w:p>
        </w:tc>
      </w:tr>
      <w:tr w:rsidR="007214FA" w:rsidTr="005C11DE">
        <w:trPr>
          <w:trHeight w:val="418"/>
        </w:trPr>
        <w:tc>
          <w:tcPr>
            <w:tcW w:w="2399" w:type="dxa"/>
          </w:tcPr>
          <w:p w:rsidR="007214FA" w:rsidRDefault="007214FA" w:rsidP="00BD7664">
            <w:r>
              <w:t>Общая физическая подготовка</w:t>
            </w:r>
          </w:p>
        </w:tc>
        <w:tc>
          <w:tcPr>
            <w:tcW w:w="560" w:type="dxa"/>
          </w:tcPr>
          <w:p w:rsidR="007214FA" w:rsidRPr="00D32FD5" w:rsidRDefault="007214FA" w:rsidP="00BD7664">
            <w:pPr>
              <w:ind w:right="-1136"/>
              <w:rPr>
                <w:szCs w:val="22"/>
                <w:lang w:eastAsia="ar-SA"/>
              </w:rPr>
            </w:pPr>
            <w:r>
              <w:rPr>
                <w:sz w:val="22"/>
                <w:szCs w:val="22"/>
                <w:lang w:eastAsia="ar-SA"/>
              </w:rPr>
              <w:t>8</w:t>
            </w:r>
          </w:p>
        </w:tc>
        <w:tc>
          <w:tcPr>
            <w:tcW w:w="696" w:type="dxa"/>
          </w:tcPr>
          <w:p w:rsidR="007214FA" w:rsidRPr="00D32FD5" w:rsidRDefault="007214FA" w:rsidP="00BD7664">
            <w:pPr>
              <w:ind w:right="-1136"/>
              <w:rPr>
                <w:szCs w:val="22"/>
                <w:lang w:eastAsia="ar-SA"/>
              </w:rPr>
            </w:pPr>
            <w:r>
              <w:rPr>
                <w:sz w:val="22"/>
                <w:szCs w:val="22"/>
                <w:lang w:eastAsia="ar-SA"/>
              </w:rPr>
              <w:t>8</w:t>
            </w:r>
          </w:p>
        </w:tc>
        <w:tc>
          <w:tcPr>
            <w:tcW w:w="559" w:type="dxa"/>
          </w:tcPr>
          <w:p w:rsidR="007214FA" w:rsidRPr="00D32FD5" w:rsidRDefault="007214FA" w:rsidP="00BD7664">
            <w:pPr>
              <w:ind w:right="-1136"/>
              <w:rPr>
                <w:szCs w:val="22"/>
                <w:lang w:eastAsia="ar-SA"/>
              </w:rPr>
            </w:pPr>
            <w:r>
              <w:rPr>
                <w:sz w:val="22"/>
                <w:szCs w:val="22"/>
                <w:lang w:eastAsia="ar-SA"/>
              </w:rPr>
              <w:t>8</w:t>
            </w:r>
          </w:p>
        </w:tc>
        <w:tc>
          <w:tcPr>
            <w:tcW w:w="559" w:type="dxa"/>
          </w:tcPr>
          <w:p w:rsidR="007214FA" w:rsidRPr="00D32FD5" w:rsidRDefault="007214FA" w:rsidP="00BD7664">
            <w:pPr>
              <w:ind w:right="-1136"/>
              <w:rPr>
                <w:szCs w:val="22"/>
                <w:lang w:eastAsia="ar-SA"/>
              </w:rPr>
            </w:pPr>
            <w:r>
              <w:rPr>
                <w:sz w:val="22"/>
                <w:szCs w:val="22"/>
                <w:lang w:eastAsia="ar-SA"/>
              </w:rPr>
              <w:t>8</w:t>
            </w:r>
          </w:p>
        </w:tc>
        <w:tc>
          <w:tcPr>
            <w:tcW w:w="559" w:type="dxa"/>
          </w:tcPr>
          <w:p w:rsidR="007214FA" w:rsidRPr="00D32FD5" w:rsidRDefault="007214FA" w:rsidP="00BD7664">
            <w:pPr>
              <w:ind w:right="-1136"/>
              <w:rPr>
                <w:szCs w:val="22"/>
                <w:lang w:eastAsia="ar-SA"/>
              </w:rPr>
            </w:pPr>
            <w:r>
              <w:rPr>
                <w:sz w:val="22"/>
                <w:szCs w:val="22"/>
                <w:lang w:eastAsia="ar-SA"/>
              </w:rPr>
              <w:t>8</w:t>
            </w:r>
          </w:p>
        </w:tc>
        <w:tc>
          <w:tcPr>
            <w:tcW w:w="559" w:type="dxa"/>
          </w:tcPr>
          <w:p w:rsidR="007214FA" w:rsidRPr="00D32FD5" w:rsidRDefault="007214FA" w:rsidP="00BD7664">
            <w:pPr>
              <w:ind w:right="-1136"/>
              <w:rPr>
                <w:szCs w:val="22"/>
                <w:lang w:eastAsia="ar-SA"/>
              </w:rPr>
            </w:pPr>
            <w:r>
              <w:rPr>
                <w:szCs w:val="22"/>
                <w:lang w:eastAsia="ar-SA"/>
              </w:rPr>
              <w:t>8</w:t>
            </w:r>
          </w:p>
        </w:tc>
        <w:tc>
          <w:tcPr>
            <w:tcW w:w="559" w:type="dxa"/>
          </w:tcPr>
          <w:p w:rsidR="007214FA" w:rsidRPr="00D32FD5" w:rsidRDefault="007214FA" w:rsidP="00BD7664">
            <w:pPr>
              <w:ind w:right="-1136"/>
              <w:rPr>
                <w:szCs w:val="22"/>
                <w:lang w:eastAsia="ar-SA"/>
              </w:rPr>
            </w:pPr>
            <w:r>
              <w:rPr>
                <w:sz w:val="22"/>
                <w:szCs w:val="22"/>
                <w:lang w:eastAsia="ar-SA"/>
              </w:rPr>
              <w:t>7</w:t>
            </w:r>
          </w:p>
        </w:tc>
        <w:tc>
          <w:tcPr>
            <w:tcW w:w="559" w:type="dxa"/>
          </w:tcPr>
          <w:p w:rsidR="007214FA" w:rsidRPr="00D32FD5" w:rsidRDefault="007214FA" w:rsidP="00BD7664">
            <w:pPr>
              <w:ind w:right="-1136"/>
              <w:rPr>
                <w:szCs w:val="22"/>
                <w:lang w:eastAsia="ar-SA"/>
              </w:rPr>
            </w:pPr>
            <w:r>
              <w:rPr>
                <w:szCs w:val="22"/>
                <w:lang w:eastAsia="ar-SA"/>
              </w:rPr>
              <w:t>7</w:t>
            </w:r>
          </w:p>
        </w:tc>
        <w:tc>
          <w:tcPr>
            <w:tcW w:w="695" w:type="dxa"/>
          </w:tcPr>
          <w:p w:rsidR="007214FA" w:rsidRPr="00D32FD5" w:rsidRDefault="007214FA" w:rsidP="00BD7664">
            <w:pPr>
              <w:ind w:right="-1136"/>
              <w:rPr>
                <w:szCs w:val="22"/>
                <w:lang w:eastAsia="ar-SA"/>
              </w:rPr>
            </w:pPr>
            <w:r>
              <w:rPr>
                <w:sz w:val="22"/>
                <w:szCs w:val="22"/>
                <w:lang w:eastAsia="ar-SA"/>
              </w:rPr>
              <w:t>8</w:t>
            </w:r>
          </w:p>
        </w:tc>
        <w:tc>
          <w:tcPr>
            <w:tcW w:w="559" w:type="dxa"/>
          </w:tcPr>
          <w:p w:rsidR="007214FA" w:rsidRPr="00D32FD5" w:rsidRDefault="007214FA" w:rsidP="00BD7664">
            <w:pPr>
              <w:ind w:right="-1136"/>
              <w:rPr>
                <w:szCs w:val="22"/>
                <w:lang w:eastAsia="ar-SA"/>
              </w:rPr>
            </w:pPr>
            <w:r>
              <w:rPr>
                <w:szCs w:val="22"/>
                <w:lang w:eastAsia="ar-SA"/>
              </w:rPr>
              <w:t>7</w:t>
            </w:r>
          </w:p>
        </w:tc>
        <w:tc>
          <w:tcPr>
            <w:tcW w:w="694" w:type="dxa"/>
          </w:tcPr>
          <w:p w:rsidR="007214FA" w:rsidRPr="00D32FD5" w:rsidRDefault="007214FA" w:rsidP="00BD7664">
            <w:pPr>
              <w:ind w:right="-1136"/>
              <w:rPr>
                <w:szCs w:val="22"/>
                <w:lang w:eastAsia="ar-SA"/>
              </w:rPr>
            </w:pPr>
            <w:r>
              <w:rPr>
                <w:sz w:val="22"/>
                <w:szCs w:val="22"/>
                <w:lang w:eastAsia="ar-SA"/>
              </w:rPr>
              <w:t>6</w:t>
            </w:r>
          </w:p>
        </w:tc>
        <w:tc>
          <w:tcPr>
            <w:tcW w:w="695" w:type="dxa"/>
          </w:tcPr>
          <w:p w:rsidR="007214FA" w:rsidRPr="0077440E" w:rsidRDefault="007214FA" w:rsidP="00BD7664">
            <w:pPr>
              <w:ind w:right="-1136"/>
              <w:rPr>
                <w:color w:val="000000"/>
                <w:szCs w:val="22"/>
                <w:lang w:eastAsia="ar-SA"/>
              </w:rPr>
            </w:pPr>
            <w:r w:rsidRPr="0077440E">
              <w:rPr>
                <w:color w:val="000000"/>
                <w:szCs w:val="22"/>
                <w:lang w:eastAsia="ar-SA"/>
              </w:rPr>
              <w:t>7</w:t>
            </w:r>
          </w:p>
        </w:tc>
        <w:tc>
          <w:tcPr>
            <w:tcW w:w="695" w:type="dxa"/>
          </w:tcPr>
          <w:p w:rsidR="007214FA" w:rsidRPr="00D32FD5" w:rsidRDefault="007214FA" w:rsidP="00BD7664">
            <w:pPr>
              <w:ind w:right="-1136"/>
              <w:rPr>
                <w:b/>
                <w:szCs w:val="22"/>
                <w:lang w:eastAsia="ar-SA"/>
              </w:rPr>
            </w:pPr>
            <w:r>
              <w:rPr>
                <w:b/>
                <w:sz w:val="22"/>
                <w:szCs w:val="22"/>
                <w:lang w:eastAsia="ar-SA"/>
              </w:rPr>
              <w:t xml:space="preserve"> 90</w:t>
            </w:r>
          </w:p>
        </w:tc>
      </w:tr>
      <w:tr w:rsidR="007214FA" w:rsidTr="005C11DE">
        <w:trPr>
          <w:trHeight w:val="638"/>
        </w:trPr>
        <w:tc>
          <w:tcPr>
            <w:tcW w:w="2399" w:type="dxa"/>
          </w:tcPr>
          <w:p w:rsidR="007214FA" w:rsidRDefault="007214FA" w:rsidP="00BD7664">
            <w:r>
              <w:lastRenderedPageBreak/>
              <w:t>Специальная физическая подготовка</w:t>
            </w:r>
          </w:p>
        </w:tc>
        <w:tc>
          <w:tcPr>
            <w:tcW w:w="560" w:type="dxa"/>
          </w:tcPr>
          <w:p w:rsidR="007214FA" w:rsidRPr="00D32FD5" w:rsidRDefault="007214FA" w:rsidP="00BD7664">
            <w:pPr>
              <w:ind w:right="-1136"/>
              <w:rPr>
                <w:szCs w:val="22"/>
                <w:lang w:eastAsia="ar-SA"/>
              </w:rPr>
            </w:pPr>
            <w:r w:rsidRPr="00D32FD5">
              <w:rPr>
                <w:sz w:val="22"/>
                <w:szCs w:val="22"/>
                <w:lang w:eastAsia="ar-SA"/>
              </w:rPr>
              <w:t>4</w:t>
            </w:r>
          </w:p>
        </w:tc>
        <w:tc>
          <w:tcPr>
            <w:tcW w:w="696" w:type="dxa"/>
          </w:tcPr>
          <w:p w:rsidR="007214FA" w:rsidRPr="00D32FD5" w:rsidRDefault="007214FA" w:rsidP="00BD7664">
            <w:pPr>
              <w:ind w:right="-1136"/>
              <w:rPr>
                <w:szCs w:val="22"/>
                <w:lang w:eastAsia="ar-SA"/>
              </w:rPr>
            </w:pPr>
            <w:r>
              <w:rPr>
                <w:sz w:val="22"/>
                <w:szCs w:val="22"/>
                <w:lang w:eastAsia="ar-SA"/>
              </w:rPr>
              <w:t>4</w:t>
            </w:r>
          </w:p>
        </w:tc>
        <w:tc>
          <w:tcPr>
            <w:tcW w:w="559" w:type="dxa"/>
          </w:tcPr>
          <w:p w:rsidR="007214FA" w:rsidRPr="00D32FD5" w:rsidRDefault="007214FA" w:rsidP="00BD7664">
            <w:pPr>
              <w:ind w:right="-1136"/>
              <w:rPr>
                <w:szCs w:val="22"/>
                <w:lang w:eastAsia="ar-SA"/>
              </w:rPr>
            </w:pPr>
            <w:r w:rsidRPr="00D32FD5">
              <w:rPr>
                <w:sz w:val="22"/>
                <w:szCs w:val="22"/>
                <w:lang w:eastAsia="ar-SA"/>
              </w:rPr>
              <w:t>4</w:t>
            </w:r>
          </w:p>
        </w:tc>
        <w:tc>
          <w:tcPr>
            <w:tcW w:w="559" w:type="dxa"/>
          </w:tcPr>
          <w:p w:rsidR="007214FA" w:rsidRPr="00D32FD5" w:rsidRDefault="007214FA" w:rsidP="00BD7664">
            <w:pPr>
              <w:ind w:right="-1136"/>
              <w:rPr>
                <w:szCs w:val="22"/>
                <w:lang w:eastAsia="ar-SA"/>
              </w:rPr>
            </w:pPr>
            <w:r w:rsidRPr="00D32FD5">
              <w:rPr>
                <w:sz w:val="22"/>
                <w:szCs w:val="22"/>
                <w:lang w:eastAsia="ar-SA"/>
              </w:rPr>
              <w:t>4</w:t>
            </w:r>
          </w:p>
        </w:tc>
        <w:tc>
          <w:tcPr>
            <w:tcW w:w="559" w:type="dxa"/>
          </w:tcPr>
          <w:p w:rsidR="007214FA" w:rsidRPr="00D32FD5" w:rsidRDefault="007214FA" w:rsidP="00BD7664">
            <w:pPr>
              <w:ind w:right="-1136"/>
              <w:rPr>
                <w:szCs w:val="22"/>
                <w:lang w:eastAsia="ar-SA"/>
              </w:rPr>
            </w:pPr>
            <w:r w:rsidRPr="00D32FD5">
              <w:rPr>
                <w:sz w:val="22"/>
                <w:szCs w:val="22"/>
                <w:lang w:eastAsia="ar-SA"/>
              </w:rPr>
              <w:t>4</w:t>
            </w:r>
          </w:p>
        </w:tc>
        <w:tc>
          <w:tcPr>
            <w:tcW w:w="559" w:type="dxa"/>
          </w:tcPr>
          <w:p w:rsidR="007214FA" w:rsidRPr="00D32FD5" w:rsidRDefault="007214FA" w:rsidP="00BD7664">
            <w:pPr>
              <w:ind w:right="-1136"/>
              <w:rPr>
                <w:szCs w:val="22"/>
                <w:lang w:eastAsia="ar-SA"/>
              </w:rPr>
            </w:pPr>
            <w:r w:rsidRPr="00D32FD5">
              <w:rPr>
                <w:sz w:val="22"/>
                <w:szCs w:val="22"/>
                <w:lang w:eastAsia="ar-SA"/>
              </w:rPr>
              <w:t>4</w:t>
            </w:r>
          </w:p>
        </w:tc>
        <w:tc>
          <w:tcPr>
            <w:tcW w:w="559" w:type="dxa"/>
          </w:tcPr>
          <w:p w:rsidR="007214FA" w:rsidRPr="00D32FD5" w:rsidRDefault="007214FA" w:rsidP="00BD7664">
            <w:pPr>
              <w:ind w:right="-1136"/>
              <w:rPr>
                <w:szCs w:val="22"/>
                <w:lang w:eastAsia="ar-SA"/>
              </w:rPr>
            </w:pPr>
            <w:r w:rsidRPr="00D32FD5">
              <w:rPr>
                <w:sz w:val="22"/>
                <w:szCs w:val="22"/>
                <w:lang w:eastAsia="ar-SA"/>
              </w:rPr>
              <w:t>5</w:t>
            </w:r>
          </w:p>
        </w:tc>
        <w:tc>
          <w:tcPr>
            <w:tcW w:w="559" w:type="dxa"/>
          </w:tcPr>
          <w:p w:rsidR="007214FA" w:rsidRPr="00D32FD5" w:rsidRDefault="007214FA" w:rsidP="00BD7664">
            <w:pPr>
              <w:ind w:right="-1136"/>
              <w:rPr>
                <w:szCs w:val="22"/>
                <w:lang w:eastAsia="ar-SA"/>
              </w:rPr>
            </w:pPr>
            <w:r w:rsidRPr="00D32FD5">
              <w:rPr>
                <w:sz w:val="22"/>
                <w:szCs w:val="22"/>
                <w:lang w:eastAsia="ar-SA"/>
              </w:rPr>
              <w:t>4</w:t>
            </w:r>
          </w:p>
        </w:tc>
        <w:tc>
          <w:tcPr>
            <w:tcW w:w="695" w:type="dxa"/>
          </w:tcPr>
          <w:p w:rsidR="007214FA" w:rsidRPr="00D32FD5" w:rsidRDefault="007214FA" w:rsidP="00BD7664">
            <w:pPr>
              <w:ind w:right="-1136"/>
              <w:rPr>
                <w:szCs w:val="22"/>
                <w:lang w:eastAsia="ar-SA"/>
              </w:rPr>
            </w:pPr>
            <w:r>
              <w:rPr>
                <w:sz w:val="22"/>
                <w:szCs w:val="22"/>
                <w:lang w:eastAsia="ar-SA"/>
              </w:rPr>
              <w:t>5</w:t>
            </w:r>
          </w:p>
        </w:tc>
        <w:tc>
          <w:tcPr>
            <w:tcW w:w="559" w:type="dxa"/>
          </w:tcPr>
          <w:p w:rsidR="007214FA" w:rsidRPr="00D32FD5" w:rsidRDefault="007214FA" w:rsidP="00BD7664">
            <w:pPr>
              <w:ind w:right="-1136"/>
              <w:rPr>
                <w:szCs w:val="22"/>
                <w:lang w:eastAsia="ar-SA"/>
              </w:rPr>
            </w:pPr>
            <w:r w:rsidRPr="00D32FD5">
              <w:rPr>
                <w:sz w:val="22"/>
                <w:szCs w:val="22"/>
                <w:lang w:eastAsia="ar-SA"/>
              </w:rPr>
              <w:t>4</w:t>
            </w:r>
          </w:p>
        </w:tc>
        <w:tc>
          <w:tcPr>
            <w:tcW w:w="694" w:type="dxa"/>
          </w:tcPr>
          <w:p w:rsidR="007214FA" w:rsidRPr="00D32FD5" w:rsidRDefault="007214FA" w:rsidP="00BD7664">
            <w:pPr>
              <w:ind w:right="-1136"/>
              <w:rPr>
                <w:szCs w:val="22"/>
                <w:lang w:eastAsia="ar-SA"/>
              </w:rPr>
            </w:pPr>
            <w:r>
              <w:rPr>
                <w:sz w:val="22"/>
                <w:szCs w:val="22"/>
                <w:lang w:eastAsia="ar-SA"/>
              </w:rPr>
              <w:t>3</w:t>
            </w:r>
          </w:p>
        </w:tc>
        <w:tc>
          <w:tcPr>
            <w:tcW w:w="695" w:type="dxa"/>
          </w:tcPr>
          <w:p w:rsidR="007214FA" w:rsidRPr="00D32FD5" w:rsidRDefault="007214FA" w:rsidP="00BD7664">
            <w:pPr>
              <w:ind w:right="-1136"/>
              <w:rPr>
                <w:szCs w:val="22"/>
                <w:lang w:eastAsia="ar-SA"/>
              </w:rPr>
            </w:pPr>
            <w:r>
              <w:rPr>
                <w:sz w:val="22"/>
                <w:szCs w:val="22"/>
                <w:lang w:eastAsia="ar-SA"/>
              </w:rPr>
              <w:t>5</w:t>
            </w:r>
          </w:p>
        </w:tc>
        <w:tc>
          <w:tcPr>
            <w:tcW w:w="695" w:type="dxa"/>
          </w:tcPr>
          <w:p w:rsidR="007214FA" w:rsidRPr="00D32FD5" w:rsidRDefault="007214FA" w:rsidP="00BD7664">
            <w:pPr>
              <w:ind w:right="-1136"/>
              <w:rPr>
                <w:b/>
                <w:szCs w:val="22"/>
                <w:lang w:eastAsia="ar-SA"/>
              </w:rPr>
            </w:pPr>
            <w:r>
              <w:rPr>
                <w:b/>
                <w:szCs w:val="22"/>
                <w:lang w:eastAsia="ar-SA"/>
              </w:rPr>
              <w:t>50</w:t>
            </w:r>
          </w:p>
        </w:tc>
      </w:tr>
      <w:tr w:rsidR="007214FA" w:rsidTr="005C11DE">
        <w:trPr>
          <w:trHeight w:val="418"/>
        </w:trPr>
        <w:tc>
          <w:tcPr>
            <w:tcW w:w="2399" w:type="dxa"/>
          </w:tcPr>
          <w:p w:rsidR="007214FA" w:rsidRDefault="007214FA" w:rsidP="00BD7664">
            <w:r>
              <w:t>Техническая подготовка</w:t>
            </w:r>
          </w:p>
        </w:tc>
        <w:tc>
          <w:tcPr>
            <w:tcW w:w="560" w:type="dxa"/>
          </w:tcPr>
          <w:p w:rsidR="007214FA" w:rsidRPr="00D32FD5" w:rsidRDefault="007214FA" w:rsidP="00BD7664">
            <w:pPr>
              <w:ind w:right="-1136"/>
              <w:rPr>
                <w:szCs w:val="22"/>
                <w:lang w:eastAsia="ar-SA"/>
              </w:rPr>
            </w:pPr>
            <w:r w:rsidRPr="00D32FD5">
              <w:rPr>
                <w:sz w:val="22"/>
                <w:szCs w:val="22"/>
                <w:lang w:eastAsia="ar-SA"/>
              </w:rPr>
              <w:t>11</w:t>
            </w:r>
          </w:p>
        </w:tc>
        <w:tc>
          <w:tcPr>
            <w:tcW w:w="696" w:type="dxa"/>
          </w:tcPr>
          <w:p w:rsidR="007214FA" w:rsidRPr="00D32FD5" w:rsidRDefault="007214FA" w:rsidP="00BD7664">
            <w:pPr>
              <w:ind w:right="-1136"/>
              <w:rPr>
                <w:szCs w:val="22"/>
                <w:lang w:eastAsia="ar-SA"/>
              </w:rPr>
            </w:pPr>
            <w:r>
              <w:rPr>
                <w:sz w:val="22"/>
                <w:szCs w:val="22"/>
                <w:lang w:eastAsia="ar-SA"/>
              </w:rPr>
              <w:t>12</w:t>
            </w:r>
          </w:p>
        </w:tc>
        <w:tc>
          <w:tcPr>
            <w:tcW w:w="559" w:type="dxa"/>
          </w:tcPr>
          <w:p w:rsidR="007214FA" w:rsidRPr="00D32FD5" w:rsidRDefault="007214FA" w:rsidP="00BD7664">
            <w:pPr>
              <w:ind w:right="-1136"/>
              <w:rPr>
                <w:szCs w:val="22"/>
                <w:lang w:eastAsia="ar-SA"/>
              </w:rPr>
            </w:pPr>
            <w:r w:rsidRPr="00D32FD5">
              <w:rPr>
                <w:sz w:val="22"/>
                <w:szCs w:val="22"/>
                <w:lang w:eastAsia="ar-SA"/>
              </w:rPr>
              <w:t>1</w:t>
            </w:r>
            <w:r>
              <w:rPr>
                <w:sz w:val="22"/>
                <w:szCs w:val="22"/>
                <w:lang w:eastAsia="ar-SA"/>
              </w:rPr>
              <w:t>2</w:t>
            </w:r>
          </w:p>
        </w:tc>
        <w:tc>
          <w:tcPr>
            <w:tcW w:w="559" w:type="dxa"/>
          </w:tcPr>
          <w:p w:rsidR="007214FA" w:rsidRPr="00D32FD5" w:rsidRDefault="007214FA" w:rsidP="00BD7664">
            <w:pPr>
              <w:ind w:right="-1136"/>
              <w:rPr>
                <w:szCs w:val="22"/>
                <w:lang w:eastAsia="ar-SA"/>
              </w:rPr>
            </w:pPr>
            <w:r>
              <w:rPr>
                <w:sz w:val="22"/>
                <w:szCs w:val="22"/>
                <w:lang w:eastAsia="ar-SA"/>
              </w:rPr>
              <w:t>13</w:t>
            </w:r>
          </w:p>
        </w:tc>
        <w:tc>
          <w:tcPr>
            <w:tcW w:w="559" w:type="dxa"/>
          </w:tcPr>
          <w:p w:rsidR="007214FA" w:rsidRPr="00D32FD5" w:rsidRDefault="007214FA" w:rsidP="00BD7664">
            <w:pPr>
              <w:ind w:right="-1136"/>
              <w:rPr>
                <w:szCs w:val="22"/>
                <w:lang w:eastAsia="ar-SA"/>
              </w:rPr>
            </w:pPr>
            <w:r>
              <w:rPr>
                <w:sz w:val="22"/>
                <w:szCs w:val="22"/>
                <w:lang w:eastAsia="ar-SA"/>
              </w:rPr>
              <w:t>10</w:t>
            </w:r>
          </w:p>
        </w:tc>
        <w:tc>
          <w:tcPr>
            <w:tcW w:w="559" w:type="dxa"/>
          </w:tcPr>
          <w:p w:rsidR="007214FA" w:rsidRPr="00D32FD5" w:rsidRDefault="007214FA" w:rsidP="00BD7664">
            <w:pPr>
              <w:ind w:right="-1136"/>
              <w:rPr>
                <w:szCs w:val="22"/>
                <w:lang w:eastAsia="ar-SA"/>
              </w:rPr>
            </w:pPr>
            <w:r>
              <w:rPr>
                <w:sz w:val="22"/>
                <w:szCs w:val="22"/>
                <w:lang w:eastAsia="ar-SA"/>
              </w:rPr>
              <w:t>12</w:t>
            </w:r>
          </w:p>
        </w:tc>
        <w:tc>
          <w:tcPr>
            <w:tcW w:w="559" w:type="dxa"/>
          </w:tcPr>
          <w:p w:rsidR="007214FA" w:rsidRPr="00D32FD5" w:rsidRDefault="007214FA" w:rsidP="00BD7664">
            <w:pPr>
              <w:ind w:right="-1136"/>
              <w:rPr>
                <w:szCs w:val="22"/>
                <w:lang w:eastAsia="ar-SA"/>
              </w:rPr>
            </w:pPr>
            <w:r>
              <w:rPr>
                <w:sz w:val="22"/>
                <w:szCs w:val="22"/>
                <w:lang w:eastAsia="ar-SA"/>
              </w:rPr>
              <w:t>13</w:t>
            </w:r>
          </w:p>
        </w:tc>
        <w:tc>
          <w:tcPr>
            <w:tcW w:w="559" w:type="dxa"/>
          </w:tcPr>
          <w:p w:rsidR="007214FA" w:rsidRPr="00D32FD5" w:rsidRDefault="007214FA" w:rsidP="00BD7664">
            <w:pPr>
              <w:ind w:right="-1136"/>
              <w:rPr>
                <w:szCs w:val="22"/>
                <w:lang w:eastAsia="ar-SA"/>
              </w:rPr>
            </w:pPr>
            <w:r>
              <w:rPr>
                <w:sz w:val="22"/>
                <w:szCs w:val="22"/>
                <w:lang w:eastAsia="ar-SA"/>
              </w:rPr>
              <w:t>13</w:t>
            </w:r>
          </w:p>
        </w:tc>
        <w:tc>
          <w:tcPr>
            <w:tcW w:w="695" w:type="dxa"/>
          </w:tcPr>
          <w:p w:rsidR="007214FA" w:rsidRPr="00D32FD5" w:rsidRDefault="007214FA" w:rsidP="00BD7664">
            <w:pPr>
              <w:ind w:right="-1136"/>
              <w:rPr>
                <w:szCs w:val="22"/>
                <w:lang w:eastAsia="ar-SA"/>
              </w:rPr>
            </w:pPr>
            <w:r>
              <w:rPr>
                <w:sz w:val="22"/>
                <w:szCs w:val="22"/>
                <w:lang w:eastAsia="ar-SA"/>
              </w:rPr>
              <w:t>12</w:t>
            </w:r>
          </w:p>
        </w:tc>
        <w:tc>
          <w:tcPr>
            <w:tcW w:w="559" w:type="dxa"/>
          </w:tcPr>
          <w:p w:rsidR="007214FA" w:rsidRPr="00D32FD5" w:rsidRDefault="007214FA" w:rsidP="00BD7664">
            <w:pPr>
              <w:ind w:right="-1136"/>
              <w:rPr>
                <w:szCs w:val="22"/>
                <w:lang w:eastAsia="ar-SA"/>
              </w:rPr>
            </w:pPr>
            <w:r>
              <w:rPr>
                <w:sz w:val="22"/>
                <w:szCs w:val="22"/>
                <w:lang w:eastAsia="ar-SA"/>
              </w:rPr>
              <w:t>11</w:t>
            </w:r>
          </w:p>
        </w:tc>
        <w:tc>
          <w:tcPr>
            <w:tcW w:w="694" w:type="dxa"/>
          </w:tcPr>
          <w:p w:rsidR="007214FA" w:rsidRPr="00D32FD5" w:rsidRDefault="007214FA" w:rsidP="00BD7664">
            <w:pPr>
              <w:ind w:right="-1136"/>
              <w:rPr>
                <w:szCs w:val="22"/>
                <w:lang w:eastAsia="ar-SA"/>
              </w:rPr>
            </w:pPr>
            <w:r>
              <w:rPr>
                <w:sz w:val="22"/>
                <w:szCs w:val="22"/>
                <w:lang w:eastAsia="ar-SA"/>
              </w:rPr>
              <w:t>10</w:t>
            </w:r>
          </w:p>
        </w:tc>
        <w:tc>
          <w:tcPr>
            <w:tcW w:w="695" w:type="dxa"/>
          </w:tcPr>
          <w:p w:rsidR="007214FA" w:rsidRPr="00D32FD5" w:rsidRDefault="007214FA" w:rsidP="00BD7664">
            <w:pPr>
              <w:ind w:right="-1136"/>
              <w:rPr>
                <w:szCs w:val="22"/>
                <w:lang w:eastAsia="ar-SA"/>
              </w:rPr>
            </w:pPr>
            <w:r>
              <w:rPr>
                <w:sz w:val="22"/>
                <w:szCs w:val="22"/>
                <w:lang w:eastAsia="ar-SA"/>
              </w:rPr>
              <w:t>11</w:t>
            </w:r>
          </w:p>
        </w:tc>
        <w:tc>
          <w:tcPr>
            <w:tcW w:w="695" w:type="dxa"/>
          </w:tcPr>
          <w:p w:rsidR="007214FA" w:rsidRPr="00D32FD5" w:rsidRDefault="007214FA" w:rsidP="00BD7664">
            <w:pPr>
              <w:ind w:right="-1136"/>
              <w:rPr>
                <w:b/>
                <w:szCs w:val="22"/>
                <w:lang w:eastAsia="ar-SA"/>
              </w:rPr>
            </w:pPr>
            <w:r>
              <w:rPr>
                <w:b/>
                <w:sz w:val="22"/>
                <w:szCs w:val="22"/>
                <w:lang w:eastAsia="ar-SA"/>
              </w:rPr>
              <w:t>140</w:t>
            </w:r>
          </w:p>
        </w:tc>
      </w:tr>
      <w:tr w:rsidR="007214FA" w:rsidTr="005C11DE">
        <w:trPr>
          <w:trHeight w:val="418"/>
        </w:trPr>
        <w:tc>
          <w:tcPr>
            <w:tcW w:w="2399" w:type="dxa"/>
          </w:tcPr>
          <w:p w:rsidR="007214FA" w:rsidRDefault="007214FA" w:rsidP="00BD7664">
            <w:r>
              <w:t>Тактическая подготовка</w:t>
            </w:r>
          </w:p>
        </w:tc>
        <w:tc>
          <w:tcPr>
            <w:tcW w:w="560" w:type="dxa"/>
          </w:tcPr>
          <w:p w:rsidR="007214FA" w:rsidRPr="00D32FD5" w:rsidRDefault="007214FA" w:rsidP="00BD7664">
            <w:pPr>
              <w:ind w:right="-1136"/>
              <w:rPr>
                <w:szCs w:val="22"/>
                <w:lang w:eastAsia="ar-SA"/>
              </w:rPr>
            </w:pPr>
            <w:r w:rsidRPr="00D32FD5">
              <w:rPr>
                <w:sz w:val="22"/>
                <w:szCs w:val="22"/>
                <w:lang w:eastAsia="ar-SA"/>
              </w:rPr>
              <w:t>-</w:t>
            </w:r>
          </w:p>
        </w:tc>
        <w:tc>
          <w:tcPr>
            <w:tcW w:w="696" w:type="dxa"/>
          </w:tcPr>
          <w:p w:rsidR="007214FA" w:rsidRPr="00D32FD5" w:rsidRDefault="007214FA" w:rsidP="00BD7664">
            <w:pPr>
              <w:ind w:right="-1136"/>
              <w:rPr>
                <w:szCs w:val="22"/>
                <w:lang w:eastAsia="ar-SA"/>
              </w:rPr>
            </w:pPr>
            <w:r w:rsidRPr="00D32FD5">
              <w:rPr>
                <w:sz w:val="22"/>
                <w:szCs w:val="22"/>
                <w:lang w:eastAsia="ar-SA"/>
              </w:rPr>
              <w:t>-</w:t>
            </w:r>
          </w:p>
        </w:tc>
        <w:tc>
          <w:tcPr>
            <w:tcW w:w="559" w:type="dxa"/>
          </w:tcPr>
          <w:p w:rsidR="007214FA" w:rsidRPr="00D32FD5" w:rsidRDefault="007214FA" w:rsidP="00BD7664">
            <w:pPr>
              <w:ind w:right="-1136"/>
              <w:rPr>
                <w:szCs w:val="22"/>
                <w:lang w:eastAsia="ar-SA"/>
              </w:rPr>
            </w:pPr>
            <w:r w:rsidRPr="00D32FD5">
              <w:rPr>
                <w:sz w:val="22"/>
                <w:szCs w:val="22"/>
                <w:lang w:eastAsia="ar-SA"/>
              </w:rPr>
              <w:t>-</w:t>
            </w:r>
          </w:p>
        </w:tc>
        <w:tc>
          <w:tcPr>
            <w:tcW w:w="559" w:type="dxa"/>
          </w:tcPr>
          <w:p w:rsidR="007214FA" w:rsidRPr="00D32FD5" w:rsidRDefault="007214FA" w:rsidP="00BD7664">
            <w:pPr>
              <w:ind w:right="-1136"/>
              <w:rPr>
                <w:szCs w:val="22"/>
                <w:lang w:eastAsia="ar-SA"/>
              </w:rPr>
            </w:pPr>
            <w:r w:rsidRPr="00D32FD5">
              <w:rPr>
                <w:sz w:val="22"/>
                <w:szCs w:val="22"/>
                <w:lang w:eastAsia="ar-SA"/>
              </w:rPr>
              <w:t>-</w:t>
            </w:r>
          </w:p>
        </w:tc>
        <w:tc>
          <w:tcPr>
            <w:tcW w:w="559" w:type="dxa"/>
          </w:tcPr>
          <w:p w:rsidR="007214FA" w:rsidRPr="00D32FD5" w:rsidRDefault="007214FA" w:rsidP="00BD7664">
            <w:pPr>
              <w:ind w:right="-1136"/>
              <w:rPr>
                <w:szCs w:val="22"/>
                <w:lang w:eastAsia="ar-SA"/>
              </w:rPr>
            </w:pPr>
            <w:r w:rsidRPr="00D32FD5">
              <w:rPr>
                <w:sz w:val="22"/>
                <w:szCs w:val="22"/>
                <w:lang w:eastAsia="ar-SA"/>
              </w:rPr>
              <w:t>-</w:t>
            </w:r>
          </w:p>
        </w:tc>
        <w:tc>
          <w:tcPr>
            <w:tcW w:w="559" w:type="dxa"/>
          </w:tcPr>
          <w:p w:rsidR="007214FA" w:rsidRPr="00D32FD5" w:rsidRDefault="007214FA" w:rsidP="00BD7664">
            <w:pPr>
              <w:ind w:right="-1136"/>
              <w:rPr>
                <w:szCs w:val="22"/>
                <w:lang w:eastAsia="ar-SA"/>
              </w:rPr>
            </w:pPr>
            <w:r w:rsidRPr="00D32FD5">
              <w:rPr>
                <w:sz w:val="22"/>
                <w:szCs w:val="22"/>
                <w:lang w:eastAsia="ar-SA"/>
              </w:rPr>
              <w:t>-</w:t>
            </w:r>
          </w:p>
        </w:tc>
        <w:tc>
          <w:tcPr>
            <w:tcW w:w="559" w:type="dxa"/>
          </w:tcPr>
          <w:p w:rsidR="007214FA" w:rsidRPr="00D32FD5" w:rsidRDefault="007214FA" w:rsidP="00BD7664">
            <w:pPr>
              <w:ind w:right="-1136"/>
              <w:rPr>
                <w:szCs w:val="22"/>
                <w:lang w:eastAsia="ar-SA"/>
              </w:rPr>
            </w:pPr>
            <w:r w:rsidRPr="00D32FD5">
              <w:rPr>
                <w:sz w:val="22"/>
                <w:szCs w:val="22"/>
                <w:lang w:eastAsia="ar-SA"/>
              </w:rPr>
              <w:t>-</w:t>
            </w:r>
          </w:p>
        </w:tc>
        <w:tc>
          <w:tcPr>
            <w:tcW w:w="559" w:type="dxa"/>
          </w:tcPr>
          <w:p w:rsidR="007214FA" w:rsidRPr="00D32FD5" w:rsidRDefault="007214FA" w:rsidP="00BD7664">
            <w:pPr>
              <w:ind w:right="-1136"/>
              <w:rPr>
                <w:szCs w:val="22"/>
                <w:lang w:eastAsia="ar-SA"/>
              </w:rPr>
            </w:pPr>
            <w:r w:rsidRPr="00D32FD5">
              <w:rPr>
                <w:sz w:val="22"/>
                <w:szCs w:val="22"/>
                <w:lang w:eastAsia="ar-SA"/>
              </w:rPr>
              <w:t>-</w:t>
            </w:r>
          </w:p>
        </w:tc>
        <w:tc>
          <w:tcPr>
            <w:tcW w:w="695" w:type="dxa"/>
          </w:tcPr>
          <w:p w:rsidR="007214FA" w:rsidRPr="00D32FD5" w:rsidRDefault="007214FA" w:rsidP="00BD7664">
            <w:pPr>
              <w:ind w:right="-1136"/>
              <w:rPr>
                <w:szCs w:val="22"/>
                <w:lang w:eastAsia="ar-SA"/>
              </w:rPr>
            </w:pPr>
            <w:r w:rsidRPr="00D32FD5">
              <w:rPr>
                <w:sz w:val="22"/>
                <w:szCs w:val="22"/>
                <w:lang w:eastAsia="ar-SA"/>
              </w:rPr>
              <w:t>-</w:t>
            </w:r>
          </w:p>
        </w:tc>
        <w:tc>
          <w:tcPr>
            <w:tcW w:w="559" w:type="dxa"/>
          </w:tcPr>
          <w:p w:rsidR="007214FA" w:rsidRPr="00D32FD5" w:rsidRDefault="007214FA" w:rsidP="00BD7664">
            <w:pPr>
              <w:ind w:right="-1136"/>
              <w:rPr>
                <w:szCs w:val="22"/>
                <w:lang w:eastAsia="ar-SA"/>
              </w:rPr>
            </w:pPr>
            <w:r w:rsidRPr="00D32FD5">
              <w:rPr>
                <w:sz w:val="22"/>
                <w:szCs w:val="22"/>
                <w:lang w:eastAsia="ar-SA"/>
              </w:rPr>
              <w:t>-</w:t>
            </w:r>
          </w:p>
        </w:tc>
        <w:tc>
          <w:tcPr>
            <w:tcW w:w="694" w:type="dxa"/>
          </w:tcPr>
          <w:p w:rsidR="007214FA" w:rsidRPr="00D32FD5" w:rsidRDefault="007214FA" w:rsidP="00BD7664">
            <w:pPr>
              <w:ind w:right="-1136"/>
              <w:rPr>
                <w:szCs w:val="22"/>
                <w:lang w:eastAsia="ar-SA"/>
              </w:rPr>
            </w:pPr>
            <w:r w:rsidRPr="00D32FD5">
              <w:rPr>
                <w:sz w:val="22"/>
                <w:szCs w:val="22"/>
                <w:lang w:eastAsia="ar-SA"/>
              </w:rPr>
              <w:t>-</w:t>
            </w:r>
          </w:p>
        </w:tc>
        <w:tc>
          <w:tcPr>
            <w:tcW w:w="695" w:type="dxa"/>
          </w:tcPr>
          <w:p w:rsidR="007214FA" w:rsidRPr="00D32FD5" w:rsidRDefault="007214FA" w:rsidP="00BD7664">
            <w:pPr>
              <w:ind w:right="-1136"/>
              <w:rPr>
                <w:szCs w:val="22"/>
                <w:lang w:eastAsia="ar-SA"/>
              </w:rPr>
            </w:pPr>
            <w:r w:rsidRPr="00D32FD5">
              <w:rPr>
                <w:sz w:val="22"/>
                <w:szCs w:val="22"/>
                <w:lang w:eastAsia="ar-SA"/>
              </w:rPr>
              <w:t>-</w:t>
            </w:r>
          </w:p>
        </w:tc>
        <w:tc>
          <w:tcPr>
            <w:tcW w:w="695" w:type="dxa"/>
          </w:tcPr>
          <w:p w:rsidR="007214FA" w:rsidRPr="00D32FD5" w:rsidRDefault="007214FA" w:rsidP="00BD7664">
            <w:pPr>
              <w:ind w:right="-1136"/>
              <w:rPr>
                <w:b/>
                <w:szCs w:val="22"/>
                <w:lang w:eastAsia="ar-SA"/>
              </w:rPr>
            </w:pPr>
            <w:r w:rsidRPr="00D32FD5">
              <w:rPr>
                <w:b/>
                <w:sz w:val="22"/>
                <w:szCs w:val="22"/>
                <w:lang w:eastAsia="ar-SA"/>
              </w:rPr>
              <w:t>-</w:t>
            </w:r>
          </w:p>
        </w:tc>
      </w:tr>
      <w:tr w:rsidR="007214FA" w:rsidTr="005C11DE">
        <w:trPr>
          <w:trHeight w:val="429"/>
        </w:trPr>
        <w:tc>
          <w:tcPr>
            <w:tcW w:w="2399" w:type="dxa"/>
          </w:tcPr>
          <w:p w:rsidR="007214FA" w:rsidRDefault="007214FA" w:rsidP="00BD7664">
            <w:r>
              <w:t>Психологическая подготовка</w:t>
            </w:r>
          </w:p>
        </w:tc>
        <w:tc>
          <w:tcPr>
            <w:tcW w:w="560" w:type="dxa"/>
          </w:tcPr>
          <w:p w:rsidR="007214FA" w:rsidRPr="00D32FD5" w:rsidRDefault="007214FA" w:rsidP="00BD7664">
            <w:pPr>
              <w:ind w:right="-1136"/>
              <w:rPr>
                <w:szCs w:val="22"/>
                <w:lang w:eastAsia="ar-SA"/>
              </w:rPr>
            </w:pPr>
            <w:r>
              <w:rPr>
                <w:szCs w:val="22"/>
                <w:lang w:eastAsia="ar-SA"/>
              </w:rPr>
              <w:t>2</w:t>
            </w:r>
          </w:p>
        </w:tc>
        <w:tc>
          <w:tcPr>
            <w:tcW w:w="696"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r>
              <w:rPr>
                <w:szCs w:val="22"/>
                <w:lang w:eastAsia="ar-SA"/>
              </w:rPr>
              <w:t xml:space="preserve"> 1</w:t>
            </w: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r w:rsidRPr="00D32FD5">
              <w:rPr>
                <w:sz w:val="22"/>
                <w:szCs w:val="22"/>
                <w:lang w:eastAsia="ar-SA"/>
              </w:rPr>
              <w:t>1</w:t>
            </w: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r w:rsidRPr="00D32FD5">
              <w:rPr>
                <w:sz w:val="22"/>
                <w:szCs w:val="22"/>
                <w:lang w:eastAsia="ar-SA"/>
              </w:rPr>
              <w:t>1</w:t>
            </w:r>
          </w:p>
        </w:tc>
        <w:tc>
          <w:tcPr>
            <w:tcW w:w="695"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694"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r w:rsidRPr="00D32FD5">
              <w:rPr>
                <w:b/>
                <w:sz w:val="22"/>
                <w:szCs w:val="22"/>
                <w:lang w:eastAsia="ar-SA"/>
              </w:rPr>
              <w:t>5</w:t>
            </w:r>
          </w:p>
        </w:tc>
      </w:tr>
      <w:tr w:rsidR="007214FA" w:rsidTr="005C11DE">
        <w:trPr>
          <w:trHeight w:val="418"/>
        </w:trPr>
        <w:tc>
          <w:tcPr>
            <w:tcW w:w="2399" w:type="dxa"/>
          </w:tcPr>
          <w:p w:rsidR="007214FA" w:rsidRDefault="007214FA" w:rsidP="00BD7664">
            <w:r>
              <w:t>Восстановительные мероприятия</w:t>
            </w:r>
          </w:p>
        </w:tc>
        <w:tc>
          <w:tcPr>
            <w:tcW w:w="560"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r>
              <w:rPr>
                <w:szCs w:val="22"/>
                <w:lang w:eastAsia="ar-SA"/>
              </w:rPr>
              <w:t xml:space="preserve"> 1</w:t>
            </w: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r>
              <w:rPr>
                <w:sz w:val="22"/>
                <w:szCs w:val="22"/>
                <w:lang w:eastAsia="ar-SA"/>
              </w:rPr>
              <w:t>1</w:t>
            </w: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r>
              <w:rPr>
                <w:szCs w:val="22"/>
                <w:lang w:eastAsia="ar-SA"/>
              </w:rPr>
              <w:t>1</w:t>
            </w:r>
          </w:p>
        </w:tc>
        <w:tc>
          <w:tcPr>
            <w:tcW w:w="559"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694" w:type="dxa"/>
          </w:tcPr>
          <w:p w:rsidR="007214FA" w:rsidRDefault="007214FA" w:rsidP="00BD7664">
            <w:pPr>
              <w:ind w:right="-1136"/>
              <w:rPr>
                <w:szCs w:val="22"/>
                <w:lang w:eastAsia="ar-SA"/>
              </w:rPr>
            </w:pPr>
          </w:p>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r>
              <w:rPr>
                <w:szCs w:val="22"/>
                <w:lang w:eastAsia="ar-SA"/>
              </w:rPr>
              <w:t>1</w:t>
            </w:r>
          </w:p>
        </w:tc>
        <w:tc>
          <w:tcPr>
            <w:tcW w:w="695" w:type="dxa"/>
          </w:tcPr>
          <w:p w:rsidR="007214FA" w:rsidRPr="00D32FD5" w:rsidRDefault="007214FA" w:rsidP="00BD7664">
            <w:pPr>
              <w:ind w:right="-1136"/>
              <w:rPr>
                <w:b/>
                <w:szCs w:val="22"/>
                <w:lang w:eastAsia="ar-SA"/>
              </w:rPr>
            </w:pPr>
            <w:r>
              <w:rPr>
                <w:b/>
                <w:sz w:val="22"/>
                <w:szCs w:val="22"/>
                <w:lang w:eastAsia="ar-SA"/>
              </w:rPr>
              <w:t>4</w:t>
            </w:r>
          </w:p>
        </w:tc>
      </w:tr>
      <w:tr w:rsidR="007214FA" w:rsidTr="005C11DE">
        <w:trPr>
          <w:trHeight w:val="418"/>
        </w:trPr>
        <w:tc>
          <w:tcPr>
            <w:tcW w:w="2399" w:type="dxa"/>
          </w:tcPr>
          <w:p w:rsidR="007214FA" w:rsidRDefault="007214FA" w:rsidP="00BD7664">
            <w:r>
              <w:t>Медицинское обследование</w:t>
            </w:r>
          </w:p>
        </w:tc>
        <w:tc>
          <w:tcPr>
            <w:tcW w:w="560"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r>
              <w:rPr>
                <w:sz w:val="22"/>
                <w:szCs w:val="22"/>
                <w:lang w:eastAsia="ar-SA"/>
              </w:rPr>
              <w:t>4</w:t>
            </w: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694"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r>
              <w:rPr>
                <w:b/>
                <w:sz w:val="22"/>
                <w:szCs w:val="22"/>
                <w:lang w:eastAsia="ar-SA"/>
              </w:rPr>
              <w:t>4</w:t>
            </w:r>
          </w:p>
        </w:tc>
      </w:tr>
      <w:tr w:rsidR="007214FA" w:rsidTr="005C11DE">
        <w:trPr>
          <w:trHeight w:val="429"/>
        </w:trPr>
        <w:tc>
          <w:tcPr>
            <w:tcW w:w="2399" w:type="dxa"/>
          </w:tcPr>
          <w:p w:rsidR="007214FA" w:rsidRDefault="007214FA" w:rsidP="00BD7664">
            <w:r>
              <w:t>Инструкторская и судейская практика</w:t>
            </w:r>
          </w:p>
        </w:tc>
        <w:tc>
          <w:tcPr>
            <w:tcW w:w="560"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694"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p>
        </w:tc>
      </w:tr>
      <w:tr w:rsidR="007214FA" w:rsidTr="005C11DE">
        <w:trPr>
          <w:trHeight w:val="418"/>
        </w:trPr>
        <w:tc>
          <w:tcPr>
            <w:tcW w:w="2399" w:type="dxa"/>
          </w:tcPr>
          <w:p w:rsidR="007214FA" w:rsidRDefault="007214FA" w:rsidP="00BD7664">
            <w:r>
              <w:t xml:space="preserve">Участие в соревнованиях </w:t>
            </w:r>
          </w:p>
        </w:tc>
        <w:tc>
          <w:tcPr>
            <w:tcW w:w="560"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r>
              <w:rPr>
                <w:szCs w:val="22"/>
                <w:lang w:eastAsia="ar-SA"/>
              </w:rPr>
              <w:t xml:space="preserve"> </w:t>
            </w:r>
          </w:p>
        </w:tc>
        <w:tc>
          <w:tcPr>
            <w:tcW w:w="559" w:type="dxa"/>
          </w:tcPr>
          <w:p w:rsidR="007214FA" w:rsidRPr="00D32FD5" w:rsidRDefault="007214FA" w:rsidP="00BD7664">
            <w:pPr>
              <w:ind w:right="-1136"/>
              <w:rPr>
                <w:szCs w:val="22"/>
                <w:lang w:eastAsia="ar-SA"/>
              </w:rPr>
            </w:pPr>
            <w:r>
              <w:rPr>
                <w:sz w:val="22"/>
                <w:szCs w:val="22"/>
                <w:lang w:eastAsia="ar-SA"/>
              </w:rPr>
              <w:t>3</w:t>
            </w:r>
          </w:p>
        </w:tc>
        <w:tc>
          <w:tcPr>
            <w:tcW w:w="694" w:type="dxa"/>
          </w:tcPr>
          <w:p w:rsidR="007214FA" w:rsidRPr="00D32FD5" w:rsidRDefault="007214FA" w:rsidP="00BD7664">
            <w:pPr>
              <w:ind w:right="-1136"/>
              <w:rPr>
                <w:szCs w:val="22"/>
                <w:lang w:eastAsia="ar-SA"/>
              </w:rPr>
            </w:pPr>
            <w:r>
              <w:rPr>
                <w:sz w:val="22"/>
                <w:szCs w:val="22"/>
                <w:lang w:eastAsia="ar-SA"/>
              </w:rPr>
              <w:t>3</w:t>
            </w: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r>
              <w:rPr>
                <w:b/>
                <w:sz w:val="22"/>
                <w:szCs w:val="22"/>
                <w:lang w:eastAsia="ar-SA"/>
              </w:rPr>
              <w:t>6</w:t>
            </w:r>
          </w:p>
        </w:tc>
      </w:tr>
      <w:tr w:rsidR="007214FA" w:rsidTr="005C11DE">
        <w:trPr>
          <w:trHeight w:val="627"/>
        </w:trPr>
        <w:tc>
          <w:tcPr>
            <w:tcW w:w="2399" w:type="dxa"/>
          </w:tcPr>
          <w:p w:rsidR="007214FA" w:rsidRDefault="007214FA" w:rsidP="00BD7664">
            <w:r>
              <w:t>Контрольно-переводные испытания</w:t>
            </w:r>
          </w:p>
        </w:tc>
        <w:tc>
          <w:tcPr>
            <w:tcW w:w="560"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r>
              <w:rPr>
                <w:sz w:val="22"/>
                <w:szCs w:val="22"/>
                <w:lang w:eastAsia="ar-SA"/>
              </w:rPr>
              <w:t xml:space="preserve"> </w:t>
            </w: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559" w:type="dxa"/>
          </w:tcPr>
          <w:p w:rsidR="007214FA" w:rsidRPr="00D32FD5" w:rsidRDefault="007214FA" w:rsidP="00BD7664">
            <w:pPr>
              <w:ind w:right="-1136"/>
              <w:rPr>
                <w:szCs w:val="22"/>
                <w:lang w:eastAsia="ar-SA"/>
              </w:rPr>
            </w:pPr>
          </w:p>
        </w:tc>
        <w:tc>
          <w:tcPr>
            <w:tcW w:w="694" w:type="dxa"/>
          </w:tcPr>
          <w:p w:rsidR="007214FA" w:rsidRPr="00D32FD5" w:rsidRDefault="007214FA" w:rsidP="00BD7664">
            <w:pPr>
              <w:ind w:right="-1136"/>
              <w:rPr>
                <w:szCs w:val="22"/>
                <w:lang w:eastAsia="ar-SA"/>
              </w:rPr>
            </w:pPr>
            <w:r>
              <w:rPr>
                <w:sz w:val="22"/>
                <w:szCs w:val="22"/>
                <w:lang w:eastAsia="ar-SA"/>
              </w:rPr>
              <w:t xml:space="preserve"> 4</w:t>
            </w:r>
          </w:p>
        </w:tc>
        <w:tc>
          <w:tcPr>
            <w:tcW w:w="695" w:type="dxa"/>
          </w:tcPr>
          <w:p w:rsidR="007214FA" w:rsidRPr="00D32FD5" w:rsidRDefault="007214FA" w:rsidP="00BD7664">
            <w:pPr>
              <w:ind w:right="-1136"/>
              <w:rPr>
                <w:szCs w:val="22"/>
                <w:lang w:eastAsia="ar-SA"/>
              </w:rPr>
            </w:pPr>
            <w:r>
              <w:rPr>
                <w:sz w:val="22"/>
                <w:szCs w:val="22"/>
                <w:lang w:eastAsia="ar-SA"/>
              </w:rPr>
              <w:t xml:space="preserve"> 2</w:t>
            </w:r>
          </w:p>
        </w:tc>
        <w:tc>
          <w:tcPr>
            <w:tcW w:w="695" w:type="dxa"/>
          </w:tcPr>
          <w:p w:rsidR="007214FA" w:rsidRPr="00D32FD5" w:rsidRDefault="007214FA" w:rsidP="00BD7664">
            <w:pPr>
              <w:ind w:right="-1136"/>
              <w:rPr>
                <w:b/>
                <w:szCs w:val="22"/>
                <w:lang w:eastAsia="ar-SA"/>
              </w:rPr>
            </w:pPr>
            <w:r>
              <w:rPr>
                <w:b/>
                <w:sz w:val="22"/>
                <w:szCs w:val="22"/>
                <w:lang w:eastAsia="ar-SA"/>
              </w:rPr>
              <w:t>6</w:t>
            </w:r>
          </w:p>
        </w:tc>
      </w:tr>
      <w:tr w:rsidR="007214FA" w:rsidTr="005C11DE">
        <w:trPr>
          <w:trHeight w:val="418"/>
        </w:trPr>
        <w:tc>
          <w:tcPr>
            <w:tcW w:w="2399" w:type="dxa"/>
          </w:tcPr>
          <w:p w:rsidR="007214FA" w:rsidRPr="00D32FD5" w:rsidRDefault="007214FA" w:rsidP="00BD7664">
            <w:pPr>
              <w:spacing w:line="100" w:lineRule="atLeast"/>
              <w:ind w:right="-1136"/>
              <w:rPr>
                <w:b/>
                <w:iCs/>
                <w:szCs w:val="22"/>
              </w:rPr>
            </w:pPr>
            <w:r w:rsidRPr="00D32FD5">
              <w:rPr>
                <w:b/>
                <w:iCs/>
                <w:sz w:val="22"/>
                <w:szCs w:val="22"/>
              </w:rPr>
              <w:t>Всего:</w:t>
            </w:r>
          </w:p>
          <w:p w:rsidR="007214FA" w:rsidRPr="00D32FD5" w:rsidRDefault="007214FA" w:rsidP="00BD7664">
            <w:pPr>
              <w:spacing w:line="100" w:lineRule="atLeast"/>
              <w:ind w:right="-1136"/>
              <w:rPr>
                <w:b/>
                <w:iCs/>
                <w:szCs w:val="22"/>
              </w:rPr>
            </w:pPr>
          </w:p>
        </w:tc>
        <w:tc>
          <w:tcPr>
            <w:tcW w:w="560" w:type="dxa"/>
          </w:tcPr>
          <w:p w:rsidR="007214FA" w:rsidRPr="00D32FD5" w:rsidRDefault="007214FA" w:rsidP="00BD7664">
            <w:pPr>
              <w:ind w:right="-1136"/>
              <w:rPr>
                <w:b/>
                <w:szCs w:val="22"/>
                <w:lang w:eastAsia="ar-SA"/>
              </w:rPr>
            </w:pPr>
            <w:r w:rsidRPr="00D32FD5">
              <w:rPr>
                <w:b/>
                <w:sz w:val="22"/>
                <w:szCs w:val="22"/>
                <w:lang w:eastAsia="ar-SA"/>
              </w:rPr>
              <w:t>26</w:t>
            </w:r>
          </w:p>
        </w:tc>
        <w:tc>
          <w:tcPr>
            <w:tcW w:w="696" w:type="dxa"/>
          </w:tcPr>
          <w:p w:rsidR="007214FA" w:rsidRPr="00D32FD5" w:rsidRDefault="007214FA" w:rsidP="00BD7664">
            <w:pPr>
              <w:ind w:right="-1136"/>
              <w:rPr>
                <w:b/>
                <w:szCs w:val="22"/>
                <w:lang w:eastAsia="ar-SA"/>
              </w:rPr>
            </w:pPr>
            <w:r w:rsidRPr="00D32FD5">
              <w:rPr>
                <w:b/>
                <w:sz w:val="22"/>
                <w:szCs w:val="22"/>
                <w:lang w:eastAsia="ar-SA"/>
              </w:rPr>
              <w:t>26</w:t>
            </w:r>
          </w:p>
        </w:tc>
        <w:tc>
          <w:tcPr>
            <w:tcW w:w="559" w:type="dxa"/>
          </w:tcPr>
          <w:p w:rsidR="007214FA" w:rsidRPr="00D32FD5" w:rsidRDefault="007214FA" w:rsidP="00BD7664">
            <w:pPr>
              <w:ind w:right="-1136"/>
              <w:rPr>
                <w:b/>
                <w:szCs w:val="22"/>
                <w:lang w:eastAsia="ar-SA"/>
              </w:rPr>
            </w:pPr>
            <w:r w:rsidRPr="00D32FD5">
              <w:rPr>
                <w:b/>
                <w:sz w:val="22"/>
                <w:szCs w:val="22"/>
                <w:lang w:eastAsia="ar-SA"/>
              </w:rPr>
              <w:t>26</w:t>
            </w:r>
          </w:p>
        </w:tc>
        <w:tc>
          <w:tcPr>
            <w:tcW w:w="559" w:type="dxa"/>
          </w:tcPr>
          <w:p w:rsidR="007214FA" w:rsidRPr="00D32FD5" w:rsidRDefault="007214FA" w:rsidP="00BD7664">
            <w:pPr>
              <w:ind w:right="-1136"/>
              <w:rPr>
                <w:b/>
                <w:szCs w:val="22"/>
                <w:lang w:eastAsia="ar-SA"/>
              </w:rPr>
            </w:pPr>
            <w:r w:rsidRPr="00D32FD5">
              <w:rPr>
                <w:b/>
                <w:sz w:val="22"/>
                <w:szCs w:val="22"/>
                <w:lang w:eastAsia="ar-SA"/>
              </w:rPr>
              <w:t>26</w:t>
            </w:r>
          </w:p>
        </w:tc>
        <w:tc>
          <w:tcPr>
            <w:tcW w:w="559" w:type="dxa"/>
          </w:tcPr>
          <w:p w:rsidR="007214FA" w:rsidRPr="00D32FD5" w:rsidRDefault="007214FA" w:rsidP="00BD7664">
            <w:pPr>
              <w:ind w:right="-1136"/>
              <w:rPr>
                <w:b/>
                <w:szCs w:val="22"/>
                <w:lang w:eastAsia="ar-SA"/>
              </w:rPr>
            </w:pPr>
            <w:r w:rsidRPr="00D32FD5">
              <w:rPr>
                <w:b/>
                <w:sz w:val="22"/>
                <w:szCs w:val="22"/>
                <w:lang w:eastAsia="ar-SA"/>
              </w:rPr>
              <w:t>26</w:t>
            </w:r>
          </w:p>
        </w:tc>
        <w:tc>
          <w:tcPr>
            <w:tcW w:w="559" w:type="dxa"/>
          </w:tcPr>
          <w:p w:rsidR="007214FA" w:rsidRPr="00D32FD5" w:rsidRDefault="007214FA" w:rsidP="00BD7664">
            <w:pPr>
              <w:ind w:right="-1136"/>
              <w:rPr>
                <w:b/>
                <w:szCs w:val="22"/>
                <w:lang w:eastAsia="ar-SA"/>
              </w:rPr>
            </w:pPr>
            <w:r w:rsidRPr="00D32FD5">
              <w:rPr>
                <w:b/>
                <w:sz w:val="22"/>
                <w:szCs w:val="22"/>
                <w:lang w:eastAsia="ar-SA"/>
              </w:rPr>
              <w:t>26</w:t>
            </w:r>
          </w:p>
        </w:tc>
        <w:tc>
          <w:tcPr>
            <w:tcW w:w="559" w:type="dxa"/>
          </w:tcPr>
          <w:p w:rsidR="007214FA" w:rsidRPr="00D32FD5" w:rsidRDefault="007214FA" w:rsidP="00BD7664">
            <w:pPr>
              <w:ind w:right="-1136"/>
              <w:rPr>
                <w:b/>
                <w:szCs w:val="22"/>
                <w:lang w:eastAsia="ar-SA"/>
              </w:rPr>
            </w:pPr>
            <w:r w:rsidRPr="00D32FD5">
              <w:rPr>
                <w:b/>
                <w:sz w:val="22"/>
                <w:szCs w:val="22"/>
                <w:lang w:eastAsia="ar-SA"/>
              </w:rPr>
              <w:t>26</w:t>
            </w:r>
          </w:p>
        </w:tc>
        <w:tc>
          <w:tcPr>
            <w:tcW w:w="559" w:type="dxa"/>
          </w:tcPr>
          <w:p w:rsidR="007214FA" w:rsidRPr="00D32FD5" w:rsidRDefault="007214FA" w:rsidP="00BD7664">
            <w:pPr>
              <w:ind w:right="-1136"/>
              <w:rPr>
                <w:b/>
                <w:szCs w:val="22"/>
                <w:lang w:eastAsia="ar-SA"/>
              </w:rPr>
            </w:pPr>
            <w:r w:rsidRPr="00D32FD5">
              <w:rPr>
                <w:b/>
                <w:sz w:val="22"/>
                <w:szCs w:val="22"/>
                <w:lang w:eastAsia="ar-SA"/>
              </w:rPr>
              <w:t>26</w:t>
            </w:r>
          </w:p>
        </w:tc>
        <w:tc>
          <w:tcPr>
            <w:tcW w:w="695" w:type="dxa"/>
          </w:tcPr>
          <w:p w:rsidR="007214FA" w:rsidRPr="0077440E" w:rsidRDefault="007214FA" w:rsidP="00BD7664">
            <w:pPr>
              <w:ind w:right="-1136"/>
              <w:rPr>
                <w:b/>
                <w:color w:val="000000"/>
                <w:szCs w:val="22"/>
                <w:lang w:eastAsia="ar-SA"/>
              </w:rPr>
            </w:pPr>
            <w:r w:rsidRPr="0077440E">
              <w:rPr>
                <w:b/>
                <w:color w:val="000000"/>
                <w:sz w:val="22"/>
                <w:szCs w:val="22"/>
                <w:lang w:eastAsia="ar-SA"/>
              </w:rPr>
              <w:t>26</w:t>
            </w:r>
          </w:p>
        </w:tc>
        <w:tc>
          <w:tcPr>
            <w:tcW w:w="559" w:type="dxa"/>
          </w:tcPr>
          <w:p w:rsidR="007214FA" w:rsidRPr="00D32FD5" w:rsidRDefault="007214FA" w:rsidP="00BD7664">
            <w:pPr>
              <w:ind w:right="-1136"/>
              <w:rPr>
                <w:b/>
                <w:szCs w:val="22"/>
                <w:lang w:eastAsia="ar-SA"/>
              </w:rPr>
            </w:pPr>
            <w:r w:rsidRPr="00D32FD5">
              <w:rPr>
                <w:b/>
                <w:sz w:val="22"/>
                <w:szCs w:val="22"/>
                <w:lang w:eastAsia="ar-SA"/>
              </w:rPr>
              <w:t>26</w:t>
            </w:r>
          </w:p>
        </w:tc>
        <w:tc>
          <w:tcPr>
            <w:tcW w:w="694" w:type="dxa"/>
          </w:tcPr>
          <w:p w:rsidR="007214FA" w:rsidRPr="00D32FD5" w:rsidRDefault="007214FA" w:rsidP="00BD7664">
            <w:pPr>
              <w:ind w:right="-1136"/>
              <w:rPr>
                <w:b/>
                <w:szCs w:val="22"/>
                <w:lang w:eastAsia="ar-SA"/>
              </w:rPr>
            </w:pPr>
            <w:r w:rsidRPr="00D32FD5">
              <w:rPr>
                <w:b/>
                <w:sz w:val="22"/>
                <w:szCs w:val="22"/>
                <w:lang w:eastAsia="ar-SA"/>
              </w:rPr>
              <w:t>26</w:t>
            </w:r>
          </w:p>
        </w:tc>
        <w:tc>
          <w:tcPr>
            <w:tcW w:w="695" w:type="dxa"/>
          </w:tcPr>
          <w:p w:rsidR="007214FA" w:rsidRPr="00D32FD5" w:rsidRDefault="007214FA" w:rsidP="00BD7664">
            <w:pPr>
              <w:ind w:right="-1136"/>
              <w:rPr>
                <w:b/>
                <w:szCs w:val="22"/>
                <w:lang w:eastAsia="ar-SA"/>
              </w:rPr>
            </w:pPr>
            <w:r w:rsidRPr="00D32FD5">
              <w:rPr>
                <w:b/>
                <w:sz w:val="22"/>
                <w:szCs w:val="22"/>
                <w:lang w:eastAsia="ar-SA"/>
              </w:rPr>
              <w:t>26</w:t>
            </w:r>
          </w:p>
        </w:tc>
        <w:tc>
          <w:tcPr>
            <w:tcW w:w="695" w:type="dxa"/>
          </w:tcPr>
          <w:p w:rsidR="007214FA" w:rsidRPr="00D32FD5" w:rsidRDefault="007214FA" w:rsidP="00BD7664">
            <w:pPr>
              <w:ind w:right="-1136"/>
              <w:rPr>
                <w:b/>
                <w:szCs w:val="22"/>
                <w:lang w:eastAsia="ar-SA"/>
              </w:rPr>
            </w:pPr>
            <w:r w:rsidRPr="00D32FD5">
              <w:rPr>
                <w:b/>
                <w:sz w:val="22"/>
                <w:szCs w:val="22"/>
                <w:lang w:eastAsia="ar-SA"/>
              </w:rPr>
              <w:t>312</w:t>
            </w:r>
          </w:p>
        </w:tc>
      </w:tr>
    </w:tbl>
    <w:p w:rsidR="007214FA" w:rsidRDefault="007214FA" w:rsidP="00BD7664">
      <w:pPr>
        <w:ind w:right="-1136"/>
        <w:rPr>
          <w:szCs w:val="24"/>
          <w:lang w:eastAsia="ar-SA"/>
        </w:rPr>
      </w:pPr>
    </w:p>
    <w:p w:rsidR="007214FA" w:rsidRPr="00C23ED3" w:rsidRDefault="007214FA" w:rsidP="00BD7664">
      <w:pPr>
        <w:ind w:right="-1136"/>
        <w:rPr>
          <w:b/>
          <w:szCs w:val="24"/>
          <w:lang w:eastAsia="ar-SA"/>
        </w:rPr>
      </w:pPr>
      <w:r w:rsidRPr="00C23ED3">
        <w:rPr>
          <w:b/>
          <w:szCs w:val="24"/>
          <w:lang w:eastAsia="ar-SA"/>
        </w:rPr>
        <w:t xml:space="preserve">Примерный годовой график распределения часов по разделам спортивной подготовки </w:t>
      </w:r>
    </w:p>
    <w:p w:rsidR="007214FA" w:rsidRPr="0009498D" w:rsidRDefault="007214FA" w:rsidP="00BD7664">
      <w:pPr>
        <w:ind w:right="-1136"/>
        <w:jc w:val="center"/>
        <w:rPr>
          <w:szCs w:val="24"/>
          <w:lang w:eastAsia="ar-SA"/>
        </w:rPr>
      </w:pPr>
      <w:r w:rsidRPr="00C23ED3">
        <w:rPr>
          <w:b/>
          <w:szCs w:val="24"/>
          <w:lang w:eastAsia="ar-SA"/>
        </w:rPr>
        <w:t>для групп</w:t>
      </w:r>
      <w:r w:rsidRPr="0009498D">
        <w:rPr>
          <w:szCs w:val="24"/>
          <w:lang w:eastAsia="ar-SA"/>
        </w:rPr>
        <w:t xml:space="preserve"> </w:t>
      </w:r>
      <w:r w:rsidRPr="0009498D">
        <w:rPr>
          <w:b/>
          <w:szCs w:val="24"/>
          <w:lang w:eastAsia="ar-SA"/>
        </w:rPr>
        <w:t>НП-</w:t>
      </w:r>
      <w:r>
        <w:rPr>
          <w:b/>
          <w:szCs w:val="24"/>
          <w:lang w:eastAsia="ar-SA"/>
        </w:rPr>
        <w:t>2</w:t>
      </w:r>
      <w:r w:rsidRPr="0009498D">
        <w:rPr>
          <w:szCs w:val="24"/>
          <w:lang w:eastAsia="ar-SA"/>
        </w:rPr>
        <w:t xml:space="preserve"> </w:t>
      </w:r>
    </w:p>
    <w:p w:rsidR="007214FA" w:rsidRDefault="007214FA" w:rsidP="00BD7664">
      <w:pPr>
        <w:ind w:right="-1136"/>
        <w:rPr>
          <w:szCs w:val="24"/>
          <w:lang w:eastAsia="ar-SA"/>
        </w:rPr>
      </w:pPr>
      <w:r w:rsidRPr="00BF1FAB">
        <w:rPr>
          <w:szCs w:val="24"/>
          <w:lang w:eastAsia="ar-SA"/>
        </w:rPr>
        <w:t xml:space="preserve">                                                                                                                    </w:t>
      </w:r>
      <w:r>
        <w:rPr>
          <w:szCs w:val="24"/>
          <w:lang w:eastAsia="ar-SA"/>
        </w:rPr>
        <w:t xml:space="preserve">                          </w:t>
      </w:r>
      <w:r w:rsidRPr="00BF1FAB">
        <w:rPr>
          <w:szCs w:val="24"/>
          <w:lang w:eastAsia="ar-SA"/>
        </w:rPr>
        <w:t>Таблица №</w:t>
      </w:r>
      <w:r>
        <w:rPr>
          <w:szCs w:val="24"/>
          <w:lang w:eastAsia="ar-SA"/>
        </w:rPr>
        <w:t xml:space="preserve"> 8</w:t>
      </w:r>
    </w:p>
    <w:p w:rsidR="007214FA" w:rsidRDefault="007214FA" w:rsidP="00BD7664">
      <w:pPr>
        <w:ind w:right="-1136"/>
        <w:rPr>
          <w:szCs w:val="24"/>
          <w:lang w:eastAsia="ar-SA"/>
        </w:rPr>
      </w:pPr>
    </w:p>
    <w:tbl>
      <w:tblPr>
        <w:tblW w:w="10455"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5"/>
        <w:gridCol w:w="559"/>
        <w:gridCol w:w="696"/>
        <w:gridCol w:w="558"/>
        <w:gridCol w:w="558"/>
        <w:gridCol w:w="558"/>
        <w:gridCol w:w="558"/>
        <w:gridCol w:w="558"/>
        <w:gridCol w:w="558"/>
        <w:gridCol w:w="695"/>
        <w:gridCol w:w="558"/>
        <w:gridCol w:w="694"/>
        <w:gridCol w:w="695"/>
        <w:gridCol w:w="695"/>
      </w:tblGrid>
      <w:tr w:rsidR="007214FA" w:rsidTr="005C11DE">
        <w:trPr>
          <w:trHeight w:val="254"/>
        </w:trPr>
        <w:tc>
          <w:tcPr>
            <w:tcW w:w="2515" w:type="dxa"/>
          </w:tcPr>
          <w:p w:rsidR="007214FA" w:rsidRPr="00D32FD5" w:rsidRDefault="007214FA" w:rsidP="00BD7664">
            <w:pPr>
              <w:shd w:val="clear" w:color="auto" w:fill="FFFFFF"/>
              <w:ind w:right="-1136"/>
              <w:rPr>
                <w:color w:val="000000"/>
                <w:spacing w:val="-6"/>
                <w:szCs w:val="22"/>
              </w:rPr>
            </w:pPr>
            <w:r w:rsidRPr="00D32FD5">
              <w:rPr>
                <w:color w:val="000000"/>
                <w:spacing w:val="-6"/>
                <w:sz w:val="22"/>
                <w:szCs w:val="22"/>
              </w:rPr>
              <w:t>Программный материал/</w:t>
            </w:r>
          </w:p>
          <w:p w:rsidR="007214FA" w:rsidRPr="00D32FD5" w:rsidRDefault="007214FA" w:rsidP="00BD7664">
            <w:pPr>
              <w:shd w:val="clear" w:color="auto" w:fill="FFFFFF"/>
              <w:ind w:right="-1136"/>
              <w:rPr>
                <w:color w:val="000000"/>
                <w:spacing w:val="-6"/>
                <w:szCs w:val="22"/>
              </w:rPr>
            </w:pPr>
            <w:r w:rsidRPr="00D32FD5">
              <w:rPr>
                <w:color w:val="000000"/>
                <w:spacing w:val="-6"/>
                <w:sz w:val="22"/>
                <w:szCs w:val="22"/>
              </w:rPr>
              <w:t>месяцы</w:t>
            </w:r>
          </w:p>
        </w:tc>
        <w:tc>
          <w:tcPr>
            <w:tcW w:w="559" w:type="dxa"/>
          </w:tcPr>
          <w:p w:rsidR="007214FA" w:rsidRPr="00D32FD5" w:rsidRDefault="007214FA" w:rsidP="00BD7664">
            <w:pPr>
              <w:shd w:val="clear" w:color="auto" w:fill="FFFFFF"/>
              <w:ind w:right="-1136" w:hanging="108"/>
              <w:rPr>
                <w:color w:val="000000"/>
                <w:spacing w:val="-6"/>
                <w:sz w:val="16"/>
                <w:szCs w:val="16"/>
              </w:rPr>
            </w:pPr>
            <w:r w:rsidRPr="00D32FD5">
              <w:rPr>
                <w:color w:val="000000"/>
                <w:spacing w:val="-6"/>
                <w:sz w:val="16"/>
                <w:szCs w:val="16"/>
              </w:rPr>
              <w:t>январь</w:t>
            </w:r>
          </w:p>
        </w:tc>
        <w:tc>
          <w:tcPr>
            <w:tcW w:w="696" w:type="dxa"/>
          </w:tcPr>
          <w:p w:rsidR="007214FA" w:rsidRPr="00D32FD5" w:rsidRDefault="007214FA" w:rsidP="00BD7664">
            <w:pPr>
              <w:shd w:val="clear" w:color="auto" w:fill="FFFFFF"/>
              <w:ind w:left="-108" w:right="-1136" w:firstLine="108"/>
              <w:rPr>
                <w:color w:val="000000"/>
                <w:spacing w:val="-6"/>
                <w:sz w:val="16"/>
                <w:szCs w:val="16"/>
              </w:rPr>
            </w:pPr>
            <w:r w:rsidRPr="00D32FD5">
              <w:rPr>
                <w:color w:val="000000"/>
                <w:spacing w:val="-6"/>
                <w:sz w:val="16"/>
                <w:szCs w:val="16"/>
              </w:rPr>
              <w:t>февраль</w:t>
            </w:r>
          </w:p>
        </w:tc>
        <w:tc>
          <w:tcPr>
            <w:tcW w:w="558" w:type="dxa"/>
          </w:tcPr>
          <w:p w:rsidR="007214FA" w:rsidRPr="00D32FD5" w:rsidRDefault="007214FA" w:rsidP="00BD7664">
            <w:pPr>
              <w:shd w:val="clear" w:color="auto" w:fill="FFFFFF"/>
              <w:ind w:right="-1136"/>
              <w:rPr>
                <w:color w:val="000000"/>
                <w:spacing w:val="-6"/>
                <w:sz w:val="16"/>
                <w:szCs w:val="16"/>
              </w:rPr>
            </w:pPr>
            <w:r w:rsidRPr="00D32FD5">
              <w:rPr>
                <w:color w:val="000000"/>
                <w:spacing w:val="-6"/>
                <w:sz w:val="16"/>
                <w:szCs w:val="16"/>
              </w:rPr>
              <w:t>март</w:t>
            </w:r>
          </w:p>
        </w:tc>
        <w:tc>
          <w:tcPr>
            <w:tcW w:w="558" w:type="dxa"/>
          </w:tcPr>
          <w:p w:rsidR="007214FA" w:rsidRPr="002F2A1E" w:rsidRDefault="007214FA" w:rsidP="00BD7664">
            <w:pPr>
              <w:shd w:val="clear" w:color="auto" w:fill="FFFFFF"/>
              <w:ind w:right="-1136" w:hanging="108"/>
              <w:rPr>
                <w:color w:val="000000"/>
                <w:spacing w:val="-6"/>
                <w:sz w:val="16"/>
                <w:szCs w:val="16"/>
              </w:rPr>
            </w:pPr>
            <w:r w:rsidRPr="002F2A1E">
              <w:rPr>
                <w:color w:val="000000"/>
                <w:spacing w:val="-6"/>
                <w:sz w:val="16"/>
                <w:szCs w:val="16"/>
              </w:rPr>
              <w:t>апрель</w:t>
            </w:r>
          </w:p>
        </w:tc>
        <w:tc>
          <w:tcPr>
            <w:tcW w:w="558" w:type="dxa"/>
          </w:tcPr>
          <w:p w:rsidR="007214FA" w:rsidRPr="00D32FD5" w:rsidRDefault="007214FA" w:rsidP="00BD7664">
            <w:pPr>
              <w:shd w:val="clear" w:color="auto" w:fill="FFFFFF"/>
              <w:ind w:right="-1136"/>
              <w:rPr>
                <w:color w:val="000000"/>
                <w:spacing w:val="-6"/>
                <w:sz w:val="16"/>
                <w:szCs w:val="16"/>
              </w:rPr>
            </w:pPr>
            <w:r w:rsidRPr="00D32FD5">
              <w:rPr>
                <w:color w:val="000000"/>
                <w:spacing w:val="-6"/>
                <w:sz w:val="16"/>
                <w:szCs w:val="16"/>
              </w:rPr>
              <w:t>май</w:t>
            </w:r>
          </w:p>
        </w:tc>
        <w:tc>
          <w:tcPr>
            <w:tcW w:w="558" w:type="dxa"/>
          </w:tcPr>
          <w:p w:rsidR="007214FA" w:rsidRPr="00D32FD5" w:rsidRDefault="007214FA" w:rsidP="00BD7664">
            <w:pPr>
              <w:shd w:val="clear" w:color="auto" w:fill="FFFFFF"/>
              <w:ind w:right="-1136" w:hanging="108"/>
              <w:rPr>
                <w:color w:val="000000"/>
                <w:spacing w:val="-6"/>
                <w:sz w:val="16"/>
                <w:szCs w:val="16"/>
              </w:rPr>
            </w:pPr>
            <w:r w:rsidRPr="00D32FD5">
              <w:rPr>
                <w:color w:val="000000"/>
                <w:spacing w:val="-6"/>
                <w:sz w:val="16"/>
                <w:szCs w:val="16"/>
              </w:rPr>
              <w:t>июнь</w:t>
            </w:r>
          </w:p>
        </w:tc>
        <w:tc>
          <w:tcPr>
            <w:tcW w:w="558" w:type="dxa"/>
          </w:tcPr>
          <w:p w:rsidR="007214FA" w:rsidRPr="00D32FD5" w:rsidRDefault="007214FA" w:rsidP="00BD7664">
            <w:pPr>
              <w:shd w:val="clear" w:color="auto" w:fill="FFFFFF"/>
              <w:ind w:right="-1136" w:hanging="108"/>
              <w:rPr>
                <w:color w:val="000000"/>
                <w:spacing w:val="-6"/>
                <w:sz w:val="16"/>
                <w:szCs w:val="16"/>
              </w:rPr>
            </w:pPr>
            <w:r w:rsidRPr="00D32FD5">
              <w:rPr>
                <w:color w:val="000000"/>
                <w:spacing w:val="-6"/>
                <w:sz w:val="16"/>
                <w:szCs w:val="16"/>
              </w:rPr>
              <w:t>июль</w:t>
            </w:r>
          </w:p>
        </w:tc>
        <w:tc>
          <w:tcPr>
            <w:tcW w:w="558" w:type="dxa"/>
          </w:tcPr>
          <w:p w:rsidR="007214FA" w:rsidRPr="00D32FD5" w:rsidRDefault="007214FA" w:rsidP="00BD7664">
            <w:pPr>
              <w:shd w:val="clear" w:color="auto" w:fill="FFFFFF"/>
              <w:ind w:right="-1136" w:hanging="108"/>
              <w:rPr>
                <w:color w:val="000000"/>
                <w:spacing w:val="-6"/>
                <w:sz w:val="16"/>
                <w:szCs w:val="16"/>
              </w:rPr>
            </w:pPr>
            <w:r w:rsidRPr="00D32FD5">
              <w:rPr>
                <w:color w:val="000000"/>
                <w:spacing w:val="-6"/>
                <w:sz w:val="16"/>
                <w:szCs w:val="16"/>
              </w:rPr>
              <w:t>август</w:t>
            </w:r>
          </w:p>
        </w:tc>
        <w:tc>
          <w:tcPr>
            <w:tcW w:w="695" w:type="dxa"/>
          </w:tcPr>
          <w:p w:rsidR="007214FA" w:rsidRPr="00D32FD5" w:rsidRDefault="007214FA" w:rsidP="00BD7664">
            <w:pPr>
              <w:shd w:val="clear" w:color="auto" w:fill="FFFFFF"/>
              <w:ind w:left="-108" w:right="-1136"/>
              <w:rPr>
                <w:color w:val="000000"/>
                <w:spacing w:val="-6"/>
                <w:sz w:val="16"/>
                <w:szCs w:val="16"/>
              </w:rPr>
            </w:pPr>
            <w:r w:rsidRPr="00D32FD5">
              <w:rPr>
                <w:color w:val="000000"/>
                <w:spacing w:val="-6"/>
                <w:sz w:val="16"/>
                <w:szCs w:val="16"/>
              </w:rPr>
              <w:t>сентябрь</w:t>
            </w:r>
          </w:p>
        </w:tc>
        <w:tc>
          <w:tcPr>
            <w:tcW w:w="558" w:type="dxa"/>
          </w:tcPr>
          <w:p w:rsidR="007214FA" w:rsidRPr="00D32FD5" w:rsidRDefault="007214FA" w:rsidP="00BD7664">
            <w:pPr>
              <w:shd w:val="clear" w:color="auto" w:fill="FFFFFF"/>
              <w:ind w:left="-108" w:right="-1136"/>
              <w:rPr>
                <w:color w:val="000000"/>
                <w:spacing w:val="-6"/>
                <w:sz w:val="16"/>
                <w:szCs w:val="16"/>
              </w:rPr>
            </w:pPr>
            <w:r w:rsidRPr="00D32FD5">
              <w:rPr>
                <w:color w:val="000000"/>
                <w:spacing w:val="-6"/>
                <w:sz w:val="16"/>
                <w:szCs w:val="16"/>
              </w:rPr>
              <w:t>октябрь</w:t>
            </w:r>
          </w:p>
        </w:tc>
        <w:tc>
          <w:tcPr>
            <w:tcW w:w="694" w:type="dxa"/>
          </w:tcPr>
          <w:p w:rsidR="007214FA" w:rsidRPr="00D32FD5" w:rsidRDefault="007214FA" w:rsidP="00BD7664">
            <w:pPr>
              <w:shd w:val="clear" w:color="auto" w:fill="FFFFFF"/>
              <w:ind w:right="-1136"/>
              <w:rPr>
                <w:color w:val="000000"/>
                <w:spacing w:val="-6"/>
                <w:sz w:val="16"/>
                <w:szCs w:val="16"/>
              </w:rPr>
            </w:pPr>
            <w:r w:rsidRPr="00D32FD5">
              <w:rPr>
                <w:color w:val="000000"/>
                <w:spacing w:val="-6"/>
                <w:sz w:val="16"/>
                <w:szCs w:val="16"/>
              </w:rPr>
              <w:t>ноябрь</w:t>
            </w:r>
          </w:p>
        </w:tc>
        <w:tc>
          <w:tcPr>
            <w:tcW w:w="695" w:type="dxa"/>
          </w:tcPr>
          <w:p w:rsidR="007214FA" w:rsidRPr="00D32FD5" w:rsidRDefault="007214FA" w:rsidP="00BD7664">
            <w:pPr>
              <w:shd w:val="clear" w:color="auto" w:fill="FFFFFF"/>
              <w:ind w:right="-1136"/>
              <w:rPr>
                <w:color w:val="000000"/>
                <w:spacing w:val="-6"/>
                <w:sz w:val="16"/>
                <w:szCs w:val="16"/>
              </w:rPr>
            </w:pPr>
            <w:r w:rsidRPr="00D32FD5">
              <w:rPr>
                <w:color w:val="000000"/>
                <w:spacing w:val="-6"/>
                <w:sz w:val="16"/>
                <w:szCs w:val="16"/>
              </w:rPr>
              <w:t>декабрь</w:t>
            </w:r>
          </w:p>
        </w:tc>
        <w:tc>
          <w:tcPr>
            <w:tcW w:w="695" w:type="dxa"/>
          </w:tcPr>
          <w:p w:rsidR="007214FA" w:rsidRPr="00D32FD5" w:rsidRDefault="007214FA" w:rsidP="00BD7664">
            <w:pPr>
              <w:shd w:val="clear" w:color="auto" w:fill="FFFFFF"/>
              <w:ind w:right="-1136"/>
              <w:rPr>
                <w:b/>
                <w:color w:val="000000"/>
                <w:spacing w:val="-6"/>
                <w:szCs w:val="22"/>
              </w:rPr>
            </w:pPr>
            <w:r w:rsidRPr="00D32FD5">
              <w:rPr>
                <w:b/>
                <w:color w:val="000000"/>
                <w:spacing w:val="-6"/>
                <w:sz w:val="22"/>
                <w:szCs w:val="22"/>
              </w:rPr>
              <w:t>Всего</w:t>
            </w:r>
          </w:p>
        </w:tc>
      </w:tr>
      <w:tr w:rsidR="007214FA" w:rsidTr="005C11DE">
        <w:trPr>
          <w:trHeight w:val="254"/>
        </w:trPr>
        <w:tc>
          <w:tcPr>
            <w:tcW w:w="2515" w:type="dxa"/>
          </w:tcPr>
          <w:p w:rsidR="007214FA" w:rsidRDefault="007214FA" w:rsidP="00BD7664">
            <w:r>
              <w:t>Теоретическая подготовка</w:t>
            </w:r>
          </w:p>
        </w:tc>
        <w:tc>
          <w:tcPr>
            <w:tcW w:w="559" w:type="dxa"/>
          </w:tcPr>
          <w:p w:rsidR="007214FA" w:rsidRPr="00D32FD5" w:rsidRDefault="007214FA" w:rsidP="00BD7664">
            <w:pPr>
              <w:ind w:right="-1136"/>
              <w:rPr>
                <w:szCs w:val="22"/>
                <w:lang w:eastAsia="ar-SA"/>
              </w:rPr>
            </w:pPr>
            <w:r w:rsidRPr="00D32FD5">
              <w:rPr>
                <w:sz w:val="22"/>
                <w:szCs w:val="22"/>
                <w:lang w:eastAsia="ar-SA"/>
              </w:rPr>
              <w:t>1</w:t>
            </w:r>
          </w:p>
        </w:tc>
        <w:tc>
          <w:tcPr>
            <w:tcW w:w="696"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r w:rsidRPr="00D32FD5">
              <w:rPr>
                <w:sz w:val="22"/>
                <w:szCs w:val="22"/>
                <w:lang w:eastAsia="ar-SA"/>
              </w:rPr>
              <w:t>1</w:t>
            </w: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r>
              <w:rPr>
                <w:szCs w:val="22"/>
                <w:lang w:eastAsia="ar-SA"/>
              </w:rPr>
              <w:t>1</w:t>
            </w:r>
          </w:p>
        </w:tc>
        <w:tc>
          <w:tcPr>
            <w:tcW w:w="558" w:type="dxa"/>
          </w:tcPr>
          <w:p w:rsidR="007214FA" w:rsidRPr="00D32FD5" w:rsidRDefault="007214FA" w:rsidP="00BD7664">
            <w:pPr>
              <w:ind w:right="-1136"/>
              <w:rPr>
                <w:szCs w:val="22"/>
                <w:lang w:eastAsia="ar-SA"/>
              </w:rPr>
            </w:pPr>
            <w:r w:rsidRPr="00D32FD5">
              <w:rPr>
                <w:sz w:val="22"/>
                <w:szCs w:val="22"/>
                <w:lang w:eastAsia="ar-SA"/>
              </w:rPr>
              <w:t>1</w:t>
            </w: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r w:rsidRPr="00D32FD5">
              <w:rPr>
                <w:sz w:val="22"/>
                <w:szCs w:val="22"/>
                <w:lang w:eastAsia="ar-SA"/>
              </w:rPr>
              <w:t>1</w:t>
            </w:r>
          </w:p>
        </w:tc>
        <w:tc>
          <w:tcPr>
            <w:tcW w:w="695" w:type="dxa"/>
          </w:tcPr>
          <w:p w:rsidR="007214FA" w:rsidRPr="00D32FD5" w:rsidRDefault="007214FA" w:rsidP="00BD7664">
            <w:pPr>
              <w:ind w:right="-1136"/>
              <w:rPr>
                <w:szCs w:val="22"/>
                <w:lang w:eastAsia="ar-SA"/>
              </w:rPr>
            </w:pPr>
            <w:r w:rsidRPr="00D32FD5">
              <w:rPr>
                <w:sz w:val="22"/>
                <w:szCs w:val="22"/>
                <w:lang w:eastAsia="ar-SA"/>
              </w:rPr>
              <w:t>1</w:t>
            </w:r>
          </w:p>
        </w:tc>
        <w:tc>
          <w:tcPr>
            <w:tcW w:w="558" w:type="dxa"/>
          </w:tcPr>
          <w:p w:rsidR="007214FA" w:rsidRPr="00D32FD5" w:rsidRDefault="007214FA" w:rsidP="00BD7664">
            <w:pPr>
              <w:ind w:right="-1136"/>
              <w:rPr>
                <w:szCs w:val="22"/>
                <w:lang w:eastAsia="ar-SA"/>
              </w:rPr>
            </w:pPr>
            <w:r>
              <w:rPr>
                <w:szCs w:val="22"/>
                <w:lang w:eastAsia="ar-SA"/>
              </w:rPr>
              <w:t>1</w:t>
            </w:r>
          </w:p>
        </w:tc>
        <w:tc>
          <w:tcPr>
            <w:tcW w:w="694" w:type="dxa"/>
          </w:tcPr>
          <w:p w:rsidR="007214FA" w:rsidRPr="00D32FD5" w:rsidRDefault="007214FA" w:rsidP="00BD7664">
            <w:pPr>
              <w:ind w:right="-1136"/>
              <w:rPr>
                <w:szCs w:val="22"/>
                <w:lang w:eastAsia="ar-SA"/>
              </w:rPr>
            </w:pPr>
            <w:r>
              <w:rPr>
                <w:szCs w:val="22"/>
                <w:lang w:eastAsia="ar-SA"/>
              </w:rPr>
              <w:t>1</w:t>
            </w: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r>
              <w:rPr>
                <w:b/>
                <w:sz w:val="22"/>
                <w:szCs w:val="22"/>
                <w:lang w:eastAsia="ar-SA"/>
              </w:rPr>
              <w:t>8</w:t>
            </w:r>
          </w:p>
        </w:tc>
      </w:tr>
      <w:tr w:rsidR="007214FA" w:rsidTr="005C11DE">
        <w:trPr>
          <w:trHeight w:val="254"/>
        </w:trPr>
        <w:tc>
          <w:tcPr>
            <w:tcW w:w="2515" w:type="dxa"/>
          </w:tcPr>
          <w:p w:rsidR="007214FA" w:rsidRDefault="007214FA" w:rsidP="00BD7664">
            <w:r>
              <w:t>Общая физическая подготовка</w:t>
            </w:r>
          </w:p>
        </w:tc>
        <w:tc>
          <w:tcPr>
            <w:tcW w:w="559" w:type="dxa"/>
          </w:tcPr>
          <w:p w:rsidR="007214FA" w:rsidRPr="00D32FD5" w:rsidRDefault="007214FA" w:rsidP="00BD7664">
            <w:pPr>
              <w:ind w:right="-1136"/>
              <w:rPr>
                <w:szCs w:val="22"/>
                <w:lang w:eastAsia="ar-SA"/>
              </w:rPr>
            </w:pPr>
            <w:r>
              <w:rPr>
                <w:szCs w:val="22"/>
                <w:lang w:eastAsia="ar-SA"/>
              </w:rPr>
              <w:t>8</w:t>
            </w:r>
          </w:p>
        </w:tc>
        <w:tc>
          <w:tcPr>
            <w:tcW w:w="696" w:type="dxa"/>
          </w:tcPr>
          <w:p w:rsidR="007214FA" w:rsidRPr="00D32FD5" w:rsidRDefault="007214FA" w:rsidP="00BD7664">
            <w:pPr>
              <w:ind w:right="-1136"/>
              <w:rPr>
                <w:szCs w:val="22"/>
                <w:lang w:eastAsia="ar-SA"/>
              </w:rPr>
            </w:pPr>
            <w:r>
              <w:rPr>
                <w:szCs w:val="22"/>
                <w:lang w:eastAsia="ar-SA"/>
              </w:rPr>
              <w:t>8</w:t>
            </w:r>
          </w:p>
        </w:tc>
        <w:tc>
          <w:tcPr>
            <w:tcW w:w="558" w:type="dxa"/>
          </w:tcPr>
          <w:p w:rsidR="007214FA" w:rsidRPr="00D32FD5" w:rsidRDefault="007214FA" w:rsidP="00BD7664">
            <w:pPr>
              <w:ind w:right="-1136"/>
              <w:rPr>
                <w:szCs w:val="22"/>
                <w:lang w:eastAsia="ar-SA"/>
              </w:rPr>
            </w:pPr>
            <w:r>
              <w:rPr>
                <w:szCs w:val="22"/>
                <w:lang w:eastAsia="ar-SA"/>
              </w:rPr>
              <w:t>8</w:t>
            </w:r>
          </w:p>
        </w:tc>
        <w:tc>
          <w:tcPr>
            <w:tcW w:w="558" w:type="dxa"/>
          </w:tcPr>
          <w:p w:rsidR="007214FA" w:rsidRPr="00D32FD5" w:rsidRDefault="007214FA" w:rsidP="00BD7664">
            <w:pPr>
              <w:ind w:right="-1136"/>
              <w:rPr>
                <w:szCs w:val="22"/>
                <w:lang w:eastAsia="ar-SA"/>
              </w:rPr>
            </w:pPr>
            <w:r>
              <w:rPr>
                <w:szCs w:val="22"/>
                <w:lang w:eastAsia="ar-SA"/>
              </w:rPr>
              <w:t>7</w:t>
            </w:r>
          </w:p>
        </w:tc>
        <w:tc>
          <w:tcPr>
            <w:tcW w:w="558" w:type="dxa"/>
          </w:tcPr>
          <w:p w:rsidR="007214FA" w:rsidRPr="00D32FD5" w:rsidRDefault="007214FA" w:rsidP="00BD7664">
            <w:pPr>
              <w:ind w:right="-1136"/>
              <w:rPr>
                <w:szCs w:val="22"/>
                <w:lang w:eastAsia="ar-SA"/>
              </w:rPr>
            </w:pPr>
            <w:r>
              <w:rPr>
                <w:szCs w:val="22"/>
                <w:lang w:eastAsia="ar-SA"/>
              </w:rPr>
              <w:t>7</w:t>
            </w:r>
          </w:p>
        </w:tc>
        <w:tc>
          <w:tcPr>
            <w:tcW w:w="558" w:type="dxa"/>
          </w:tcPr>
          <w:p w:rsidR="007214FA" w:rsidRPr="00D32FD5" w:rsidRDefault="007214FA" w:rsidP="00BD7664">
            <w:pPr>
              <w:ind w:right="-1136"/>
              <w:rPr>
                <w:szCs w:val="22"/>
                <w:lang w:eastAsia="ar-SA"/>
              </w:rPr>
            </w:pPr>
            <w:r>
              <w:rPr>
                <w:szCs w:val="22"/>
                <w:lang w:eastAsia="ar-SA"/>
              </w:rPr>
              <w:t>7</w:t>
            </w:r>
          </w:p>
        </w:tc>
        <w:tc>
          <w:tcPr>
            <w:tcW w:w="558" w:type="dxa"/>
          </w:tcPr>
          <w:p w:rsidR="007214FA" w:rsidRPr="00D32FD5" w:rsidRDefault="007214FA" w:rsidP="00BD7664">
            <w:pPr>
              <w:ind w:right="-1136"/>
              <w:rPr>
                <w:szCs w:val="22"/>
                <w:lang w:eastAsia="ar-SA"/>
              </w:rPr>
            </w:pPr>
            <w:r>
              <w:rPr>
                <w:szCs w:val="22"/>
                <w:lang w:eastAsia="ar-SA"/>
              </w:rPr>
              <w:t>7</w:t>
            </w:r>
          </w:p>
        </w:tc>
        <w:tc>
          <w:tcPr>
            <w:tcW w:w="558" w:type="dxa"/>
          </w:tcPr>
          <w:p w:rsidR="007214FA" w:rsidRPr="00D32FD5" w:rsidRDefault="007214FA" w:rsidP="00BD7664">
            <w:pPr>
              <w:ind w:right="-1136"/>
              <w:rPr>
                <w:szCs w:val="22"/>
                <w:lang w:eastAsia="ar-SA"/>
              </w:rPr>
            </w:pPr>
            <w:r>
              <w:rPr>
                <w:szCs w:val="22"/>
                <w:lang w:eastAsia="ar-SA"/>
              </w:rPr>
              <w:t>7</w:t>
            </w:r>
          </w:p>
        </w:tc>
        <w:tc>
          <w:tcPr>
            <w:tcW w:w="695" w:type="dxa"/>
          </w:tcPr>
          <w:p w:rsidR="007214FA" w:rsidRPr="00D32FD5" w:rsidRDefault="007214FA" w:rsidP="00BD7664">
            <w:pPr>
              <w:ind w:right="-1136"/>
              <w:rPr>
                <w:szCs w:val="22"/>
                <w:lang w:eastAsia="ar-SA"/>
              </w:rPr>
            </w:pPr>
            <w:r>
              <w:rPr>
                <w:szCs w:val="22"/>
                <w:lang w:eastAsia="ar-SA"/>
              </w:rPr>
              <w:t>7</w:t>
            </w:r>
          </w:p>
        </w:tc>
        <w:tc>
          <w:tcPr>
            <w:tcW w:w="558" w:type="dxa"/>
          </w:tcPr>
          <w:p w:rsidR="007214FA" w:rsidRPr="00D32FD5" w:rsidRDefault="007214FA" w:rsidP="00BD7664">
            <w:pPr>
              <w:ind w:right="-1136"/>
              <w:rPr>
                <w:szCs w:val="22"/>
                <w:lang w:eastAsia="ar-SA"/>
              </w:rPr>
            </w:pPr>
            <w:r>
              <w:rPr>
                <w:szCs w:val="22"/>
                <w:lang w:eastAsia="ar-SA"/>
              </w:rPr>
              <w:t>6</w:t>
            </w:r>
          </w:p>
        </w:tc>
        <w:tc>
          <w:tcPr>
            <w:tcW w:w="694" w:type="dxa"/>
          </w:tcPr>
          <w:p w:rsidR="007214FA" w:rsidRPr="00D32FD5" w:rsidRDefault="007214FA" w:rsidP="00BD7664">
            <w:pPr>
              <w:ind w:right="-1136"/>
              <w:rPr>
                <w:szCs w:val="22"/>
                <w:lang w:eastAsia="ar-SA"/>
              </w:rPr>
            </w:pPr>
            <w:r>
              <w:rPr>
                <w:szCs w:val="22"/>
                <w:lang w:eastAsia="ar-SA"/>
              </w:rPr>
              <w:t>4</w:t>
            </w:r>
          </w:p>
        </w:tc>
        <w:tc>
          <w:tcPr>
            <w:tcW w:w="695" w:type="dxa"/>
          </w:tcPr>
          <w:p w:rsidR="007214FA" w:rsidRPr="00D32FD5" w:rsidRDefault="007214FA" w:rsidP="00BD7664">
            <w:pPr>
              <w:ind w:right="-1136"/>
              <w:rPr>
                <w:szCs w:val="22"/>
                <w:lang w:eastAsia="ar-SA"/>
              </w:rPr>
            </w:pPr>
            <w:r>
              <w:rPr>
                <w:szCs w:val="22"/>
                <w:lang w:eastAsia="ar-SA"/>
              </w:rPr>
              <w:t>4</w:t>
            </w:r>
          </w:p>
        </w:tc>
        <w:tc>
          <w:tcPr>
            <w:tcW w:w="695" w:type="dxa"/>
          </w:tcPr>
          <w:p w:rsidR="007214FA" w:rsidRPr="00D32FD5" w:rsidRDefault="007214FA" w:rsidP="00BD7664">
            <w:pPr>
              <w:ind w:right="-1136"/>
              <w:rPr>
                <w:b/>
                <w:szCs w:val="22"/>
                <w:lang w:eastAsia="ar-SA"/>
              </w:rPr>
            </w:pPr>
            <w:r>
              <w:rPr>
                <w:b/>
                <w:sz w:val="22"/>
                <w:szCs w:val="22"/>
                <w:lang w:eastAsia="ar-SA"/>
              </w:rPr>
              <w:t xml:space="preserve"> 80</w:t>
            </w:r>
          </w:p>
        </w:tc>
      </w:tr>
      <w:tr w:rsidR="007214FA" w:rsidTr="005C11DE">
        <w:trPr>
          <w:trHeight w:val="254"/>
        </w:trPr>
        <w:tc>
          <w:tcPr>
            <w:tcW w:w="2515" w:type="dxa"/>
          </w:tcPr>
          <w:p w:rsidR="007214FA" w:rsidRDefault="007214FA" w:rsidP="00BD7664">
            <w:r>
              <w:t>Специальная физическая подготовка</w:t>
            </w:r>
          </w:p>
        </w:tc>
        <w:tc>
          <w:tcPr>
            <w:tcW w:w="559" w:type="dxa"/>
          </w:tcPr>
          <w:p w:rsidR="007214FA" w:rsidRPr="00D32FD5" w:rsidRDefault="007214FA" w:rsidP="00BD7664">
            <w:pPr>
              <w:ind w:right="-1136"/>
              <w:rPr>
                <w:szCs w:val="22"/>
                <w:lang w:eastAsia="ar-SA"/>
              </w:rPr>
            </w:pPr>
            <w:r>
              <w:rPr>
                <w:szCs w:val="22"/>
                <w:lang w:eastAsia="ar-SA"/>
              </w:rPr>
              <w:t>9</w:t>
            </w:r>
          </w:p>
        </w:tc>
        <w:tc>
          <w:tcPr>
            <w:tcW w:w="696" w:type="dxa"/>
          </w:tcPr>
          <w:p w:rsidR="007214FA" w:rsidRPr="00D32FD5" w:rsidRDefault="007214FA" w:rsidP="00BD7664">
            <w:pPr>
              <w:ind w:right="-1136"/>
              <w:rPr>
                <w:szCs w:val="22"/>
                <w:lang w:eastAsia="ar-SA"/>
              </w:rPr>
            </w:pPr>
            <w:r>
              <w:rPr>
                <w:szCs w:val="22"/>
                <w:lang w:eastAsia="ar-SA"/>
              </w:rPr>
              <w:t>9</w:t>
            </w:r>
          </w:p>
        </w:tc>
        <w:tc>
          <w:tcPr>
            <w:tcW w:w="558" w:type="dxa"/>
          </w:tcPr>
          <w:p w:rsidR="007214FA" w:rsidRPr="00D32FD5" w:rsidRDefault="007214FA" w:rsidP="00BD7664">
            <w:pPr>
              <w:ind w:right="-1136"/>
              <w:rPr>
                <w:szCs w:val="22"/>
                <w:lang w:eastAsia="ar-SA"/>
              </w:rPr>
            </w:pPr>
            <w:r>
              <w:rPr>
                <w:szCs w:val="22"/>
                <w:lang w:eastAsia="ar-SA"/>
              </w:rPr>
              <w:t>9</w:t>
            </w:r>
          </w:p>
        </w:tc>
        <w:tc>
          <w:tcPr>
            <w:tcW w:w="558" w:type="dxa"/>
          </w:tcPr>
          <w:p w:rsidR="007214FA" w:rsidRPr="00D32FD5" w:rsidRDefault="007214FA" w:rsidP="00BD7664">
            <w:pPr>
              <w:ind w:right="-1136"/>
              <w:rPr>
                <w:szCs w:val="22"/>
                <w:lang w:eastAsia="ar-SA"/>
              </w:rPr>
            </w:pPr>
            <w:r>
              <w:rPr>
                <w:szCs w:val="22"/>
                <w:lang w:eastAsia="ar-SA"/>
              </w:rPr>
              <w:t>9</w:t>
            </w:r>
          </w:p>
        </w:tc>
        <w:tc>
          <w:tcPr>
            <w:tcW w:w="558" w:type="dxa"/>
          </w:tcPr>
          <w:p w:rsidR="007214FA" w:rsidRPr="00D32FD5" w:rsidRDefault="007214FA" w:rsidP="00BD7664">
            <w:pPr>
              <w:ind w:right="-1136"/>
              <w:rPr>
                <w:szCs w:val="22"/>
                <w:lang w:eastAsia="ar-SA"/>
              </w:rPr>
            </w:pPr>
            <w:r>
              <w:rPr>
                <w:szCs w:val="22"/>
                <w:lang w:eastAsia="ar-SA"/>
              </w:rPr>
              <w:t>9</w:t>
            </w:r>
          </w:p>
        </w:tc>
        <w:tc>
          <w:tcPr>
            <w:tcW w:w="558" w:type="dxa"/>
          </w:tcPr>
          <w:p w:rsidR="007214FA" w:rsidRPr="00D32FD5" w:rsidRDefault="007214FA" w:rsidP="00BD7664">
            <w:pPr>
              <w:ind w:right="-1136"/>
              <w:rPr>
                <w:szCs w:val="22"/>
                <w:lang w:eastAsia="ar-SA"/>
              </w:rPr>
            </w:pPr>
            <w:r>
              <w:rPr>
                <w:szCs w:val="22"/>
                <w:lang w:eastAsia="ar-SA"/>
              </w:rPr>
              <w:t>9</w:t>
            </w:r>
          </w:p>
        </w:tc>
        <w:tc>
          <w:tcPr>
            <w:tcW w:w="558" w:type="dxa"/>
          </w:tcPr>
          <w:p w:rsidR="007214FA" w:rsidRPr="00D32FD5" w:rsidRDefault="007214FA" w:rsidP="00BD7664">
            <w:pPr>
              <w:ind w:right="-1136"/>
              <w:rPr>
                <w:szCs w:val="22"/>
                <w:lang w:eastAsia="ar-SA"/>
              </w:rPr>
            </w:pPr>
            <w:r>
              <w:rPr>
                <w:szCs w:val="22"/>
                <w:lang w:eastAsia="ar-SA"/>
              </w:rPr>
              <w:t>9</w:t>
            </w:r>
          </w:p>
        </w:tc>
        <w:tc>
          <w:tcPr>
            <w:tcW w:w="558" w:type="dxa"/>
          </w:tcPr>
          <w:p w:rsidR="007214FA" w:rsidRPr="00D32FD5" w:rsidRDefault="007214FA" w:rsidP="00BD7664">
            <w:pPr>
              <w:ind w:right="-1136"/>
              <w:rPr>
                <w:szCs w:val="22"/>
                <w:lang w:eastAsia="ar-SA"/>
              </w:rPr>
            </w:pPr>
            <w:r>
              <w:rPr>
                <w:szCs w:val="22"/>
                <w:lang w:eastAsia="ar-SA"/>
              </w:rPr>
              <w:t>9</w:t>
            </w:r>
          </w:p>
        </w:tc>
        <w:tc>
          <w:tcPr>
            <w:tcW w:w="695" w:type="dxa"/>
          </w:tcPr>
          <w:p w:rsidR="007214FA" w:rsidRPr="00D32FD5" w:rsidRDefault="007214FA" w:rsidP="00BD7664">
            <w:pPr>
              <w:ind w:right="-1136"/>
              <w:rPr>
                <w:szCs w:val="22"/>
                <w:lang w:eastAsia="ar-SA"/>
              </w:rPr>
            </w:pPr>
            <w:r>
              <w:rPr>
                <w:szCs w:val="22"/>
                <w:lang w:eastAsia="ar-SA"/>
              </w:rPr>
              <w:t>9</w:t>
            </w:r>
          </w:p>
        </w:tc>
        <w:tc>
          <w:tcPr>
            <w:tcW w:w="558" w:type="dxa"/>
          </w:tcPr>
          <w:p w:rsidR="007214FA" w:rsidRPr="00D32FD5" w:rsidRDefault="007214FA" w:rsidP="00BD7664">
            <w:pPr>
              <w:ind w:right="-1136"/>
              <w:rPr>
                <w:szCs w:val="22"/>
                <w:lang w:eastAsia="ar-SA"/>
              </w:rPr>
            </w:pPr>
            <w:r>
              <w:rPr>
                <w:szCs w:val="22"/>
                <w:lang w:eastAsia="ar-SA"/>
              </w:rPr>
              <w:t>8</w:t>
            </w:r>
          </w:p>
        </w:tc>
        <w:tc>
          <w:tcPr>
            <w:tcW w:w="694" w:type="dxa"/>
          </w:tcPr>
          <w:p w:rsidR="007214FA" w:rsidRPr="00D32FD5" w:rsidRDefault="007214FA" w:rsidP="00BD7664">
            <w:pPr>
              <w:ind w:right="-1136"/>
              <w:rPr>
                <w:szCs w:val="22"/>
                <w:lang w:eastAsia="ar-SA"/>
              </w:rPr>
            </w:pPr>
            <w:r>
              <w:rPr>
                <w:szCs w:val="22"/>
                <w:lang w:eastAsia="ar-SA"/>
              </w:rPr>
              <w:t>8</w:t>
            </w:r>
          </w:p>
        </w:tc>
        <w:tc>
          <w:tcPr>
            <w:tcW w:w="695" w:type="dxa"/>
          </w:tcPr>
          <w:p w:rsidR="007214FA" w:rsidRPr="00D32FD5" w:rsidRDefault="007214FA" w:rsidP="00BD7664">
            <w:pPr>
              <w:ind w:right="-1136"/>
              <w:rPr>
                <w:szCs w:val="22"/>
                <w:lang w:eastAsia="ar-SA"/>
              </w:rPr>
            </w:pPr>
            <w:r>
              <w:rPr>
                <w:szCs w:val="22"/>
                <w:lang w:eastAsia="ar-SA"/>
              </w:rPr>
              <w:t>9</w:t>
            </w:r>
          </w:p>
        </w:tc>
        <w:tc>
          <w:tcPr>
            <w:tcW w:w="695" w:type="dxa"/>
          </w:tcPr>
          <w:p w:rsidR="007214FA" w:rsidRPr="00D32FD5" w:rsidRDefault="007214FA" w:rsidP="00BD7664">
            <w:pPr>
              <w:ind w:right="-1136"/>
              <w:rPr>
                <w:b/>
                <w:szCs w:val="22"/>
                <w:lang w:eastAsia="ar-SA"/>
              </w:rPr>
            </w:pPr>
            <w:r>
              <w:rPr>
                <w:b/>
                <w:szCs w:val="22"/>
                <w:lang w:eastAsia="ar-SA"/>
              </w:rPr>
              <w:t>106</w:t>
            </w:r>
          </w:p>
        </w:tc>
      </w:tr>
      <w:tr w:rsidR="007214FA" w:rsidTr="005C11DE">
        <w:trPr>
          <w:trHeight w:val="254"/>
        </w:trPr>
        <w:tc>
          <w:tcPr>
            <w:tcW w:w="2515" w:type="dxa"/>
          </w:tcPr>
          <w:p w:rsidR="007214FA" w:rsidRDefault="007214FA" w:rsidP="00BD7664">
            <w:r>
              <w:t>Техническая подготовка</w:t>
            </w:r>
          </w:p>
        </w:tc>
        <w:tc>
          <w:tcPr>
            <w:tcW w:w="559" w:type="dxa"/>
          </w:tcPr>
          <w:p w:rsidR="007214FA" w:rsidRPr="00D32FD5" w:rsidRDefault="007214FA" w:rsidP="00BD7664">
            <w:pPr>
              <w:ind w:right="-1136"/>
              <w:rPr>
                <w:szCs w:val="22"/>
                <w:lang w:eastAsia="ar-SA"/>
              </w:rPr>
            </w:pPr>
            <w:r>
              <w:rPr>
                <w:sz w:val="22"/>
                <w:szCs w:val="22"/>
                <w:lang w:eastAsia="ar-SA"/>
              </w:rPr>
              <w:t>15</w:t>
            </w:r>
          </w:p>
        </w:tc>
        <w:tc>
          <w:tcPr>
            <w:tcW w:w="696" w:type="dxa"/>
          </w:tcPr>
          <w:p w:rsidR="007214FA" w:rsidRPr="00D32FD5" w:rsidRDefault="007214FA" w:rsidP="00BD7664">
            <w:pPr>
              <w:ind w:right="-1136"/>
              <w:rPr>
                <w:szCs w:val="22"/>
                <w:lang w:eastAsia="ar-SA"/>
              </w:rPr>
            </w:pPr>
            <w:r w:rsidRPr="00D32FD5">
              <w:rPr>
                <w:sz w:val="22"/>
                <w:szCs w:val="22"/>
                <w:lang w:eastAsia="ar-SA"/>
              </w:rPr>
              <w:t>1</w:t>
            </w:r>
            <w:r>
              <w:rPr>
                <w:sz w:val="22"/>
                <w:szCs w:val="22"/>
                <w:lang w:eastAsia="ar-SA"/>
              </w:rPr>
              <w:t>6</w:t>
            </w:r>
          </w:p>
        </w:tc>
        <w:tc>
          <w:tcPr>
            <w:tcW w:w="558" w:type="dxa"/>
          </w:tcPr>
          <w:p w:rsidR="007214FA" w:rsidRPr="00D32FD5" w:rsidRDefault="007214FA" w:rsidP="00BD7664">
            <w:pPr>
              <w:ind w:right="-1136"/>
              <w:rPr>
                <w:szCs w:val="22"/>
                <w:lang w:eastAsia="ar-SA"/>
              </w:rPr>
            </w:pPr>
            <w:r>
              <w:rPr>
                <w:sz w:val="22"/>
                <w:szCs w:val="22"/>
                <w:lang w:eastAsia="ar-SA"/>
              </w:rPr>
              <w:t>15</w:t>
            </w:r>
          </w:p>
        </w:tc>
        <w:tc>
          <w:tcPr>
            <w:tcW w:w="558" w:type="dxa"/>
          </w:tcPr>
          <w:p w:rsidR="007214FA" w:rsidRPr="00D32FD5" w:rsidRDefault="007214FA" w:rsidP="00BD7664">
            <w:pPr>
              <w:ind w:right="-1136"/>
              <w:rPr>
                <w:szCs w:val="22"/>
                <w:lang w:eastAsia="ar-SA"/>
              </w:rPr>
            </w:pPr>
            <w:r>
              <w:rPr>
                <w:sz w:val="22"/>
                <w:szCs w:val="22"/>
                <w:lang w:eastAsia="ar-SA"/>
              </w:rPr>
              <w:t>15</w:t>
            </w:r>
          </w:p>
        </w:tc>
        <w:tc>
          <w:tcPr>
            <w:tcW w:w="558" w:type="dxa"/>
          </w:tcPr>
          <w:p w:rsidR="007214FA" w:rsidRPr="00D32FD5" w:rsidRDefault="007214FA" w:rsidP="00BD7664">
            <w:pPr>
              <w:ind w:right="-1136"/>
              <w:rPr>
                <w:szCs w:val="22"/>
                <w:lang w:eastAsia="ar-SA"/>
              </w:rPr>
            </w:pPr>
            <w:r w:rsidRPr="00D32FD5">
              <w:rPr>
                <w:sz w:val="22"/>
                <w:szCs w:val="22"/>
                <w:lang w:eastAsia="ar-SA"/>
              </w:rPr>
              <w:t>1</w:t>
            </w:r>
            <w:r>
              <w:rPr>
                <w:sz w:val="22"/>
                <w:szCs w:val="22"/>
                <w:lang w:eastAsia="ar-SA"/>
              </w:rPr>
              <w:t>6</w:t>
            </w:r>
          </w:p>
        </w:tc>
        <w:tc>
          <w:tcPr>
            <w:tcW w:w="558" w:type="dxa"/>
          </w:tcPr>
          <w:p w:rsidR="007214FA" w:rsidRPr="00D32FD5" w:rsidRDefault="007214FA" w:rsidP="00BD7664">
            <w:pPr>
              <w:ind w:right="-1136"/>
              <w:rPr>
                <w:szCs w:val="22"/>
                <w:lang w:eastAsia="ar-SA"/>
              </w:rPr>
            </w:pPr>
            <w:r>
              <w:rPr>
                <w:sz w:val="22"/>
                <w:szCs w:val="22"/>
                <w:lang w:eastAsia="ar-SA"/>
              </w:rPr>
              <w:t>16</w:t>
            </w:r>
          </w:p>
        </w:tc>
        <w:tc>
          <w:tcPr>
            <w:tcW w:w="558" w:type="dxa"/>
          </w:tcPr>
          <w:p w:rsidR="007214FA" w:rsidRPr="00D32FD5" w:rsidRDefault="007214FA" w:rsidP="00BD7664">
            <w:pPr>
              <w:ind w:right="-1136"/>
              <w:rPr>
                <w:szCs w:val="22"/>
                <w:lang w:eastAsia="ar-SA"/>
              </w:rPr>
            </w:pPr>
            <w:r>
              <w:rPr>
                <w:sz w:val="22"/>
                <w:szCs w:val="22"/>
                <w:lang w:eastAsia="ar-SA"/>
              </w:rPr>
              <w:t>16</w:t>
            </w:r>
          </w:p>
        </w:tc>
        <w:tc>
          <w:tcPr>
            <w:tcW w:w="558" w:type="dxa"/>
          </w:tcPr>
          <w:p w:rsidR="007214FA" w:rsidRPr="00D32FD5" w:rsidRDefault="007214FA" w:rsidP="00BD7664">
            <w:pPr>
              <w:ind w:right="-1136"/>
              <w:rPr>
                <w:szCs w:val="22"/>
                <w:lang w:eastAsia="ar-SA"/>
              </w:rPr>
            </w:pPr>
            <w:r w:rsidRPr="00D32FD5">
              <w:rPr>
                <w:sz w:val="22"/>
                <w:szCs w:val="22"/>
                <w:lang w:eastAsia="ar-SA"/>
              </w:rPr>
              <w:t>1</w:t>
            </w:r>
            <w:r>
              <w:rPr>
                <w:sz w:val="22"/>
                <w:szCs w:val="22"/>
                <w:lang w:eastAsia="ar-SA"/>
              </w:rPr>
              <w:t>6</w:t>
            </w:r>
          </w:p>
        </w:tc>
        <w:tc>
          <w:tcPr>
            <w:tcW w:w="695" w:type="dxa"/>
          </w:tcPr>
          <w:p w:rsidR="007214FA" w:rsidRPr="00D32FD5" w:rsidRDefault="007214FA" w:rsidP="00BD7664">
            <w:pPr>
              <w:ind w:right="-1136"/>
              <w:rPr>
                <w:szCs w:val="22"/>
                <w:lang w:eastAsia="ar-SA"/>
              </w:rPr>
            </w:pPr>
            <w:r>
              <w:rPr>
                <w:sz w:val="22"/>
                <w:szCs w:val="22"/>
                <w:lang w:eastAsia="ar-SA"/>
              </w:rPr>
              <w:t>16</w:t>
            </w:r>
          </w:p>
        </w:tc>
        <w:tc>
          <w:tcPr>
            <w:tcW w:w="558" w:type="dxa"/>
          </w:tcPr>
          <w:p w:rsidR="007214FA" w:rsidRPr="00D32FD5" w:rsidRDefault="007214FA" w:rsidP="00BD7664">
            <w:pPr>
              <w:ind w:right="-1136"/>
              <w:rPr>
                <w:szCs w:val="22"/>
                <w:lang w:eastAsia="ar-SA"/>
              </w:rPr>
            </w:pPr>
            <w:r>
              <w:rPr>
                <w:sz w:val="22"/>
                <w:szCs w:val="22"/>
                <w:lang w:eastAsia="ar-SA"/>
              </w:rPr>
              <w:t>16</w:t>
            </w:r>
          </w:p>
        </w:tc>
        <w:tc>
          <w:tcPr>
            <w:tcW w:w="694" w:type="dxa"/>
          </w:tcPr>
          <w:p w:rsidR="007214FA" w:rsidRPr="00D32FD5" w:rsidRDefault="007214FA" w:rsidP="00BD7664">
            <w:pPr>
              <w:ind w:right="-1136"/>
              <w:rPr>
                <w:szCs w:val="22"/>
                <w:lang w:eastAsia="ar-SA"/>
              </w:rPr>
            </w:pPr>
            <w:r w:rsidRPr="00D32FD5">
              <w:rPr>
                <w:sz w:val="22"/>
                <w:szCs w:val="22"/>
                <w:lang w:eastAsia="ar-SA"/>
              </w:rPr>
              <w:t>1</w:t>
            </w:r>
            <w:r>
              <w:rPr>
                <w:sz w:val="22"/>
                <w:szCs w:val="22"/>
                <w:lang w:eastAsia="ar-SA"/>
              </w:rPr>
              <w:t>5</w:t>
            </w:r>
          </w:p>
        </w:tc>
        <w:tc>
          <w:tcPr>
            <w:tcW w:w="695" w:type="dxa"/>
          </w:tcPr>
          <w:p w:rsidR="007214FA" w:rsidRPr="00D32FD5" w:rsidRDefault="007214FA" w:rsidP="00BD7664">
            <w:pPr>
              <w:ind w:right="-1136"/>
              <w:rPr>
                <w:szCs w:val="22"/>
                <w:lang w:eastAsia="ar-SA"/>
              </w:rPr>
            </w:pPr>
            <w:r>
              <w:rPr>
                <w:sz w:val="22"/>
                <w:szCs w:val="22"/>
                <w:lang w:eastAsia="ar-SA"/>
              </w:rPr>
              <w:t>16</w:t>
            </w:r>
          </w:p>
        </w:tc>
        <w:tc>
          <w:tcPr>
            <w:tcW w:w="695" w:type="dxa"/>
          </w:tcPr>
          <w:p w:rsidR="007214FA" w:rsidRPr="00D32FD5" w:rsidRDefault="007214FA" w:rsidP="00BD7664">
            <w:pPr>
              <w:ind w:right="-1136"/>
              <w:rPr>
                <w:b/>
                <w:szCs w:val="22"/>
                <w:lang w:eastAsia="ar-SA"/>
              </w:rPr>
            </w:pPr>
            <w:r>
              <w:rPr>
                <w:b/>
                <w:szCs w:val="22"/>
                <w:lang w:eastAsia="ar-SA"/>
              </w:rPr>
              <w:t>188</w:t>
            </w:r>
          </w:p>
        </w:tc>
      </w:tr>
      <w:tr w:rsidR="007214FA" w:rsidTr="005C11DE">
        <w:trPr>
          <w:trHeight w:val="254"/>
        </w:trPr>
        <w:tc>
          <w:tcPr>
            <w:tcW w:w="2515" w:type="dxa"/>
          </w:tcPr>
          <w:p w:rsidR="007214FA" w:rsidRDefault="007214FA" w:rsidP="00BD7664">
            <w:r>
              <w:t>Тактическая подготовка</w:t>
            </w:r>
          </w:p>
        </w:tc>
        <w:tc>
          <w:tcPr>
            <w:tcW w:w="559" w:type="dxa"/>
          </w:tcPr>
          <w:p w:rsidR="007214FA" w:rsidRPr="00D32FD5" w:rsidRDefault="007214FA" w:rsidP="00BD7664">
            <w:pPr>
              <w:ind w:right="-1136"/>
              <w:rPr>
                <w:szCs w:val="22"/>
                <w:lang w:eastAsia="ar-SA"/>
              </w:rPr>
            </w:pPr>
            <w:r w:rsidRPr="00D32FD5">
              <w:rPr>
                <w:sz w:val="22"/>
                <w:szCs w:val="22"/>
                <w:lang w:eastAsia="ar-SA"/>
              </w:rPr>
              <w:t>-</w:t>
            </w:r>
          </w:p>
        </w:tc>
        <w:tc>
          <w:tcPr>
            <w:tcW w:w="696" w:type="dxa"/>
          </w:tcPr>
          <w:p w:rsidR="007214FA" w:rsidRPr="00D32FD5" w:rsidRDefault="007214FA" w:rsidP="00BD7664">
            <w:pPr>
              <w:ind w:right="-1136"/>
              <w:rPr>
                <w:szCs w:val="22"/>
                <w:lang w:eastAsia="ar-SA"/>
              </w:rPr>
            </w:pPr>
            <w:r w:rsidRPr="00D32FD5">
              <w:rPr>
                <w:sz w:val="22"/>
                <w:szCs w:val="22"/>
                <w:lang w:eastAsia="ar-SA"/>
              </w:rPr>
              <w:t>-</w:t>
            </w:r>
          </w:p>
        </w:tc>
        <w:tc>
          <w:tcPr>
            <w:tcW w:w="558" w:type="dxa"/>
          </w:tcPr>
          <w:p w:rsidR="007214FA" w:rsidRPr="00D32FD5" w:rsidRDefault="007214FA" w:rsidP="00BD7664">
            <w:pPr>
              <w:ind w:right="-1136"/>
              <w:rPr>
                <w:szCs w:val="22"/>
                <w:lang w:eastAsia="ar-SA"/>
              </w:rPr>
            </w:pPr>
            <w:r w:rsidRPr="00D32FD5">
              <w:rPr>
                <w:sz w:val="22"/>
                <w:szCs w:val="22"/>
                <w:lang w:eastAsia="ar-SA"/>
              </w:rPr>
              <w:t>-</w:t>
            </w:r>
          </w:p>
        </w:tc>
        <w:tc>
          <w:tcPr>
            <w:tcW w:w="558" w:type="dxa"/>
          </w:tcPr>
          <w:p w:rsidR="007214FA" w:rsidRPr="00D32FD5" w:rsidRDefault="007214FA" w:rsidP="00BD7664">
            <w:pPr>
              <w:ind w:right="-1136"/>
              <w:rPr>
                <w:szCs w:val="22"/>
                <w:lang w:eastAsia="ar-SA"/>
              </w:rPr>
            </w:pPr>
            <w:r w:rsidRPr="00D32FD5">
              <w:rPr>
                <w:sz w:val="22"/>
                <w:szCs w:val="22"/>
                <w:lang w:eastAsia="ar-SA"/>
              </w:rPr>
              <w:t>-</w:t>
            </w:r>
          </w:p>
        </w:tc>
        <w:tc>
          <w:tcPr>
            <w:tcW w:w="558" w:type="dxa"/>
          </w:tcPr>
          <w:p w:rsidR="007214FA" w:rsidRPr="00D32FD5" w:rsidRDefault="007214FA" w:rsidP="00BD7664">
            <w:pPr>
              <w:ind w:right="-1136"/>
              <w:rPr>
                <w:szCs w:val="22"/>
                <w:lang w:eastAsia="ar-SA"/>
              </w:rPr>
            </w:pPr>
            <w:r w:rsidRPr="00D32FD5">
              <w:rPr>
                <w:sz w:val="22"/>
                <w:szCs w:val="22"/>
                <w:lang w:eastAsia="ar-SA"/>
              </w:rPr>
              <w:t>-</w:t>
            </w:r>
          </w:p>
        </w:tc>
        <w:tc>
          <w:tcPr>
            <w:tcW w:w="558" w:type="dxa"/>
          </w:tcPr>
          <w:p w:rsidR="007214FA" w:rsidRPr="00D32FD5" w:rsidRDefault="007214FA" w:rsidP="00BD7664">
            <w:pPr>
              <w:ind w:right="-1136"/>
              <w:rPr>
                <w:szCs w:val="22"/>
                <w:lang w:eastAsia="ar-SA"/>
              </w:rPr>
            </w:pPr>
            <w:r w:rsidRPr="00D32FD5">
              <w:rPr>
                <w:sz w:val="22"/>
                <w:szCs w:val="22"/>
                <w:lang w:eastAsia="ar-SA"/>
              </w:rPr>
              <w:t>-</w:t>
            </w:r>
          </w:p>
        </w:tc>
        <w:tc>
          <w:tcPr>
            <w:tcW w:w="558" w:type="dxa"/>
          </w:tcPr>
          <w:p w:rsidR="007214FA" w:rsidRPr="00D32FD5" w:rsidRDefault="007214FA" w:rsidP="00BD7664">
            <w:pPr>
              <w:ind w:right="-1136"/>
              <w:rPr>
                <w:szCs w:val="22"/>
                <w:lang w:eastAsia="ar-SA"/>
              </w:rPr>
            </w:pPr>
            <w:r w:rsidRPr="00D32FD5">
              <w:rPr>
                <w:sz w:val="22"/>
                <w:szCs w:val="22"/>
                <w:lang w:eastAsia="ar-SA"/>
              </w:rPr>
              <w:t>-</w:t>
            </w:r>
          </w:p>
        </w:tc>
        <w:tc>
          <w:tcPr>
            <w:tcW w:w="558" w:type="dxa"/>
          </w:tcPr>
          <w:p w:rsidR="007214FA" w:rsidRPr="00D32FD5" w:rsidRDefault="007214FA" w:rsidP="00BD7664">
            <w:pPr>
              <w:ind w:right="-1136"/>
              <w:rPr>
                <w:szCs w:val="22"/>
                <w:lang w:eastAsia="ar-SA"/>
              </w:rPr>
            </w:pPr>
            <w:r w:rsidRPr="00D32FD5">
              <w:rPr>
                <w:sz w:val="22"/>
                <w:szCs w:val="22"/>
                <w:lang w:eastAsia="ar-SA"/>
              </w:rPr>
              <w:t>-</w:t>
            </w:r>
          </w:p>
        </w:tc>
        <w:tc>
          <w:tcPr>
            <w:tcW w:w="695" w:type="dxa"/>
          </w:tcPr>
          <w:p w:rsidR="007214FA" w:rsidRPr="00D32FD5" w:rsidRDefault="007214FA" w:rsidP="00BD7664">
            <w:pPr>
              <w:ind w:right="-1136"/>
              <w:rPr>
                <w:szCs w:val="22"/>
                <w:lang w:eastAsia="ar-SA"/>
              </w:rPr>
            </w:pPr>
            <w:r w:rsidRPr="00D32FD5">
              <w:rPr>
                <w:sz w:val="22"/>
                <w:szCs w:val="22"/>
                <w:lang w:eastAsia="ar-SA"/>
              </w:rPr>
              <w:t>-</w:t>
            </w:r>
          </w:p>
        </w:tc>
        <w:tc>
          <w:tcPr>
            <w:tcW w:w="558" w:type="dxa"/>
          </w:tcPr>
          <w:p w:rsidR="007214FA" w:rsidRPr="00D32FD5" w:rsidRDefault="007214FA" w:rsidP="00BD7664">
            <w:pPr>
              <w:ind w:right="-1136"/>
              <w:rPr>
                <w:szCs w:val="22"/>
                <w:lang w:eastAsia="ar-SA"/>
              </w:rPr>
            </w:pPr>
            <w:r w:rsidRPr="00D32FD5">
              <w:rPr>
                <w:sz w:val="22"/>
                <w:szCs w:val="22"/>
                <w:lang w:eastAsia="ar-SA"/>
              </w:rPr>
              <w:t>-</w:t>
            </w:r>
          </w:p>
        </w:tc>
        <w:tc>
          <w:tcPr>
            <w:tcW w:w="694" w:type="dxa"/>
          </w:tcPr>
          <w:p w:rsidR="007214FA" w:rsidRPr="00D32FD5" w:rsidRDefault="007214FA" w:rsidP="00BD7664">
            <w:pPr>
              <w:ind w:right="-1136"/>
              <w:rPr>
                <w:szCs w:val="22"/>
                <w:lang w:eastAsia="ar-SA"/>
              </w:rPr>
            </w:pPr>
            <w:r w:rsidRPr="00D32FD5">
              <w:rPr>
                <w:sz w:val="22"/>
                <w:szCs w:val="22"/>
                <w:lang w:eastAsia="ar-SA"/>
              </w:rPr>
              <w:t>-</w:t>
            </w:r>
          </w:p>
        </w:tc>
        <w:tc>
          <w:tcPr>
            <w:tcW w:w="695" w:type="dxa"/>
          </w:tcPr>
          <w:p w:rsidR="007214FA" w:rsidRPr="00D32FD5" w:rsidRDefault="007214FA" w:rsidP="00BD7664">
            <w:pPr>
              <w:ind w:right="-1136"/>
              <w:rPr>
                <w:szCs w:val="22"/>
                <w:lang w:eastAsia="ar-SA"/>
              </w:rPr>
            </w:pPr>
            <w:r w:rsidRPr="00D32FD5">
              <w:rPr>
                <w:sz w:val="22"/>
                <w:szCs w:val="22"/>
                <w:lang w:eastAsia="ar-SA"/>
              </w:rPr>
              <w:t>-</w:t>
            </w:r>
          </w:p>
        </w:tc>
        <w:tc>
          <w:tcPr>
            <w:tcW w:w="695" w:type="dxa"/>
          </w:tcPr>
          <w:p w:rsidR="007214FA" w:rsidRPr="00D32FD5" w:rsidRDefault="007214FA" w:rsidP="00BD7664">
            <w:pPr>
              <w:ind w:right="-1136"/>
              <w:rPr>
                <w:b/>
                <w:szCs w:val="22"/>
                <w:lang w:eastAsia="ar-SA"/>
              </w:rPr>
            </w:pPr>
            <w:r w:rsidRPr="00D32FD5">
              <w:rPr>
                <w:b/>
                <w:sz w:val="22"/>
                <w:szCs w:val="22"/>
                <w:lang w:eastAsia="ar-SA"/>
              </w:rPr>
              <w:t>-</w:t>
            </w:r>
          </w:p>
        </w:tc>
      </w:tr>
      <w:tr w:rsidR="007214FA" w:rsidTr="005C11DE">
        <w:trPr>
          <w:trHeight w:val="254"/>
        </w:trPr>
        <w:tc>
          <w:tcPr>
            <w:tcW w:w="2515" w:type="dxa"/>
          </w:tcPr>
          <w:p w:rsidR="007214FA" w:rsidRDefault="007214FA" w:rsidP="00BD7664">
            <w:r>
              <w:t>Психологическая подготовка</w:t>
            </w:r>
          </w:p>
        </w:tc>
        <w:tc>
          <w:tcPr>
            <w:tcW w:w="559" w:type="dxa"/>
          </w:tcPr>
          <w:p w:rsidR="007214FA" w:rsidRPr="00D32FD5" w:rsidRDefault="007214FA" w:rsidP="00BD7664">
            <w:pPr>
              <w:ind w:right="-1136"/>
              <w:rPr>
                <w:szCs w:val="22"/>
                <w:lang w:eastAsia="ar-SA"/>
              </w:rPr>
            </w:pPr>
            <w:r>
              <w:rPr>
                <w:szCs w:val="22"/>
                <w:lang w:eastAsia="ar-SA"/>
              </w:rPr>
              <w:t>1</w:t>
            </w:r>
          </w:p>
        </w:tc>
        <w:tc>
          <w:tcPr>
            <w:tcW w:w="696"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r>
              <w:rPr>
                <w:szCs w:val="22"/>
                <w:lang w:eastAsia="ar-SA"/>
              </w:rPr>
              <w:t>1</w:t>
            </w:r>
          </w:p>
        </w:tc>
        <w:tc>
          <w:tcPr>
            <w:tcW w:w="558" w:type="dxa"/>
          </w:tcPr>
          <w:p w:rsidR="007214FA" w:rsidRPr="00D32FD5" w:rsidRDefault="007214FA" w:rsidP="00BD7664">
            <w:pPr>
              <w:ind w:right="-1136"/>
              <w:rPr>
                <w:szCs w:val="22"/>
                <w:lang w:eastAsia="ar-SA"/>
              </w:rPr>
            </w:pPr>
            <w:r>
              <w:rPr>
                <w:szCs w:val="22"/>
                <w:lang w:eastAsia="ar-SA"/>
              </w:rPr>
              <w:t>1</w:t>
            </w:r>
          </w:p>
        </w:tc>
        <w:tc>
          <w:tcPr>
            <w:tcW w:w="558" w:type="dxa"/>
          </w:tcPr>
          <w:p w:rsidR="007214FA" w:rsidRPr="00D32FD5" w:rsidRDefault="007214FA" w:rsidP="00BD7664">
            <w:pPr>
              <w:ind w:right="-1136"/>
              <w:rPr>
                <w:szCs w:val="22"/>
                <w:lang w:eastAsia="ar-SA"/>
              </w:rPr>
            </w:pPr>
            <w:r>
              <w:rPr>
                <w:szCs w:val="22"/>
                <w:lang w:eastAsia="ar-SA"/>
              </w:rPr>
              <w:t>1</w:t>
            </w:r>
          </w:p>
        </w:tc>
        <w:tc>
          <w:tcPr>
            <w:tcW w:w="558" w:type="dxa"/>
          </w:tcPr>
          <w:p w:rsidR="007214FA" w:rsidRPr="00D32FD5" w:rsidRDefault="007214FA" w:rsidP="00BD7664">
            <w:pPr>
              <w:ind w:right="-1136"/>
              <w:rPr>
                <w:szCs w:val="22"/>
                <w:lang w:eastAsia="ar-SA"/>
              </w:rPr>
            </w:pPr>
            <w:r>
              <w:rPr>
                <w:szCs w:val="22"/>
                <w:lang w:eastAsia="ar-SA"/>
              </w:rPr>
              <w:t>1</w:t>
            </w:r>
          </w:p>
        </w:tc>
        <w:tc>
          <w:tcPr>
            <w:tcW w:w="695" w:type="dxa"/>
          </w:tcPr>
          <w:p w:rsidR="007214FA" w:rsidRPr="00D32FD5" w:rsidRDefault="007214FA" w:rsidP="00BD7664">
            <w:pPr>
              <w:ind w:right="-1136"/>
              <w:rPr>
                <w:szCs w:val="22"/>
                <w:lang w:eastAsia="ar-SA"/>
              </w:rPr>
            </w:pPr>
            <w:r>
              <w:rPr>
                <w:szCs w:val="22"/>
                <w:lang w:eastAsia="ar-SA"/>
              </w:rPr>
              <w:t>1</w:t>
            </w:r>
          </w:p>
        </w:tc>
        <w:tc>
          <w:tcPr>
            <w:tcW w:w="558" w:type="dxa"/>
          </w:tcPr>
          <w:p w:rsidR="007214FA" w:rsidRPr="00D32FD5" w:rsidRDefault="007214FA" w:rsidP="00BD7664">
            <w:pPr>
              <w:ind w:right="-1136"/>
              <w:rPr>
                <w:szCs w:val="22"/>
                <w:lang w:eastAsia="ar-SA"/>
              </w:rPr>
            </w:pPr>
          </w:p>
        </w:tc>
        <w:tc>
          <w:tcPr>
            <w:tcW w:w="694" w:type="dxa"/>
          </w:tcPr>
          <w:p w:rsidR="007214FA" w:rsidRPr="00D32FD5" w:rsidRDefault="007214FA" w:rsidP="00BD7664">
            <w:pPr>
              <w:ind w:right="-1136"/>
              <w:rPr>
                <w:szCs w:val="22"/>
                <w:lang w:eastAsia="ar-SA"/>
              </w:rPr>
            </w:pPr>
            <w:r>
              <w:rPr>
                <w:szCs w:val="22"/>
                <w:lang w:eastAsia="ar-SA"/>
              </w:rPr>
              <w:t>1</w:t>
            </w:r>
          </w:p>
        </w:tc>
        <w:tc>
          <w:tcPr>
            <w:tcW w:w="695" w:type="dxa"/>
          </w:tcPr>
          <w:p w:rsidR="007214FA" w:rsidRPr="00D32FD5" w:rsidRDefault="007214FA" w:rsidP="00BD7664">
            <w:pPr>
              <w:ind w:right="-1136"/>
              <w:rPr>
                <w:szCs w:val="22"/>
                <w:lang w:eastAsia="ar-SA"/>
              </w:rPr>
            </w:pPr>
            <w:r>
              <w:rPr>
                <w:szCs w:val="22"/>
                <w:lang w:eastAsia="ar-SA"/>
              </w:rPr>
              <w:t>1</w:t>
            </w:r>
          </w:p>
        </w:tc>
        <w:tc>
          <w:tcPr>
            <w:tcW w:w="695" w:type="dxa"/>
          </w:tcPr>
          <w:p w:rsidR="007214FA" w:rsidRPr="00D32FD5" w:rsidRDefault="007214FA" w:rsidP="00BD7664">
            <w:pPr>
              <w:ind w:right="-1136"/>
              <w:rPr>
                <w:b/>
                <w:szCs w:val="22"/>
                <w:lang w:eastAsia="ar-SA"/>
              </w:rPr>
            </w:pPr>
            <w:r>
              <w:rPr>
                <w:b/>
                <w:sz w:val="22"/>
                <w:szCs w:val="22"/>
                <w:lang w:eastAsia="ar-SA"/>
              </w:rPr>
              <w:t>8</w:t>
            </w:r>
          </w:p>
        </w:tc>
      </w:tr>
      <w:tr w:rsidR="007214FA" w:rsidTr="005C11DE">
        <w:trPr>
          <w:trHeight w:val="254"/>
        </w:trPr>
        <w:tc>
          <w:tcPr>
            <w:tcW w:w="2515" w:type="dxa"/>
          </w:tcPr>
          <w:p w:rsidR="007214FA" w:rsidRDefault="007214FA" w:rsidP="00BD7664">
            <w:r>
              <w:t>Восстановительные мероприятия</w:t>
            </w:r>
          </w:p>
        </w:tc>
        <w:tc>
          <w:tcPr>
            <w:tcW w:w="559"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r>
              <w:rPr>
                <w:szCs w:val="22"/>
                <w:lang w:eastAsia="ar-SA"/>
              </w:rPr>
              <w:t>1</w:t>
            </w: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r>
              <w:rPr>
                <w:szCs w:val="22"/>
                <w:lang w:eastAsia="ar-SA"/>
              </w:rPr>
              <w:t>1</w:t>
            </w:r>
          </w:p>
        </w:tc>
        <w:tc>
          <w:tcPr>
            <w:tcW w:w="558" w:type="dxa"/>
          </w:tcPr>
          <w:p w:rsidR="007214FA" w:rsidRPr="00D32FD5" w:rsidRDefault="007214FA" w:rsidP="00BD7664">
            <w:pPr>
              <w:ind w:right="-1136"/>
              <w:rPr>
                <w:szCs w:val="22"/>
                <w:lang w:eastAsia="ar-SA"/>
              </w:rPr>
            </w:pPr>
            <w:r>
              <w:rPr>
                <w:szCs w:val="22"/>
                <w:lang w:eastAsia="ar-SA"/>
              </w:rPr>
              <w:t>1</w:t>
            </w:r>
          </w:p>
        </w:tc>
        <w:tc>
          <w:tcPr>
            <w:tcW w:w="558" w:type="dxa"/>
          </w:tcPr>
          <w:p w:rsidR="007214FA" w:rsidRPr="00D32FD5" w:rsidRDefault="007214FA" w:rsidP="00BD7664">
            <w:pPr>
              <w:ind w:right="-1136"/>
              <w:rPr>
                <w:szCs w:val="22"/>
                <w:lang w:eastAsia="ar-SA"/>
              </w:rPr>
            </w:pPr>
            <w:r>
              <w:rPr>
                <w:szCs w:val="22"/>
                <w:lang w:eastAsia="ar-SA"/>
              </w:rPr>
              <w:t>1</w:t>
            </w:r>
          </w:p>
        </w:tc>
        <w:tc>
          <w:tcPr>
            <w:tcW w:w="695" w:type="dxa"/>
          </w:tcPr>
          <w:p w:rsidR="007214FA" w:rsidRPr="00D32FD5" w:rsidRDefault="007214FA" w:rsidP="00BD7664">
            <w:pPr>
              <w:ind w:right="-1136"/>
              <w:rPr>
                <w:szCs w:val="22"/>
                <w:lang w:eastAsia="ar-SA"/>
              </w:rPr>
            </w:pPr>
            <w:r>
              <w:rPr>
                <w:szCs w:val="22"/>
                <w:lang w:eastAsia="ar-SA"/>
              </w:rPr>
              <w:t>1</w:t>
            </w:r>
          </w:p>
        </w:tc>
        <w:tc>
          <w:tcPr>
            <w:tcW w:w="558" w:type="dxa"/>
          </w:tcPr>
          <w:p w:rsidR="007214FA" w:rsidRPr="00D32FD5" w:rsidRDefault="007214FA" w:rsidP="00BD7664">
            <w:pPr>
              <w:ind w:right="-1136"/>
              <w:rPr>
                <w:szCs w:val="22"/>
                <w:lang w:eastAsia="ar-SA"/>
              </w:rPr>
            </w:pPr>
            <w:r>
              <w:rPr>
                <w:szCs w:val="22"/>
                <w:lang w:eastAsia="ar-SA"/>
              </w:rPr>
              <w:t>1</w:t>
            </w:r>
          </w:p>
        </w:tc>
        <w:tc>
          <w:tcPr>
            <w:tcW w:w="694"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r>
              <w:rPr>
                <w:szCs w:val="22"/>
                <w:lang w:eastAsia="ar-SA"/>
              </w:rPr>
              <w:t>2</w:t>
            </w:r>
          </w:p>
        </w:tc>
        <w:tc>
          <w:tcPr>
            <w:tcW w:w="695" w:type="dxa"/>
          </w:tcPr>
          <w:p w:rsidR="007214FA" w:rsidRPr="00D32FD5" w:rsidRDefault="007214FA" w:rsidP="00BD7664">
            <w:pPr>
              <w:ind w:right="-1136"/>
              <w:rPr>
                <w:b/>
                <w:szCs w:val="22"/>
                <w:lang w:eastAsia="ar-SA"/>
              </w:rPr>
            </w:pPr>
            <w:r>
              <w:rPr>
                <w:b/>
                <w:sz w:val="22"/>
                <w:szCs w:val="22"/>
                <w:lang w:eastAsia="ar-SA"/>
              </w:rPr>
              <w:t>8</w:t>
            </w:r>
          </w:p>
        </w:tc>
      </w:tr>
      <w:tr w:rsidR="007214FA" w:rsidTr="005C11DE">
        <w:trPr>
          <w:trHeight w:val="254"/>
        </w:trPr>
        <w:tc>
          <w:tcPr>
            <w:tcW w:w="2515" w:type="dxa"/>
          </w:tcPr>
          <w:p w:rsidR="007214FA" w:rsidRDefault="007214FA" w:rsidP="00BD7664">
            <w:r>
              <w:t>Медицинское обследование</w:t>
            </w:r>
          </w:p>
        </w:tc>
        <w:tc>
          <w:tcPr>
            <w:tcW w:w="559"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r>
              <w:rPr>
                <w:sz w:val="22"/>
                <w:szCs w:val="22"/>
                <w:lang w:eastAsia="ar-SA"/>
              </w:rPr>
              <w:t>4</w:t>
            </w: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694"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r>
              <w:rPr>
                <w:b/>
                <w:sz w:val="22"/>
                <w:szCs w:val="22"/>
                <w:lang w:eastAsia="ar-SA"/>
              </w:rPr>
              <w:t>4</w:t>
            </w:r>
          </w:p>
        </w:tc>
      </w:tr>
      <w:tr w:rsidR="007214FA" w:rsidTr="005C11DE">
        <w:trPr>
          <w:trHeight w:val="254"/>
        </w:trPr>
        <w:tc>
          <w:tcPr>
            <w:tcW w:w="2515" w:type="dxa"/>
          </w:tcPr>
          <w:p w:rsidR="007214FA" w:rsidRDefault="007214FA" w:rsidP="00BD7664">
            <w:r>
              <w:t>Инструкторская и судейская практика</w:t>
            </w:r>
          </w:p>
        </w:tc>
        <w:tc>
          <w:tcPr>
            <w:tcW w:w="559"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694"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p>
        </w:tc>
      </w:tr>
      <w:tr w:rsidR="007214FA" w:rsidTr="005C11DE">
        <w:trPr>
          <w:trHeight w:val="597"/>
        </w:trPr>
        <w:tc>
          <w:tcPr>
            <w:tcW w:w="2515" w:type="dxa"/>
          </w:tcPr>
          <w:p w:rsidR="007214FA" w:rsidRDefault="007214FA" w:rsidP="00BD7664">
            <w:r>
              <w:t xml:space="preserve">Участие в соревнованиях </w:t>
            </w:r>
          </w:p>
        </w:tc>
        <w:tc>
          <w:tcPr>
            <w:tcW w:w="559"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r>
              <w:rPr>
                <w:szCs w:val="22"/>
                <w:lang w:eastAsia="ar-SA"/>
              </w:rPr>
              <w:t>2</w:t>
            </w: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r>
              <w:rPr>
                <w:sz w:val="22"/>
                <w:szCs w:val="22"/>
                <w:lang w:eastAsia="ar-SA"/>
              </w:rPr>
              <w:t>3</w:t>
            </w:r>
          </w:p>
        </w:tc>
        <w:tc>
          <w:tcPr>
            <w:tcW w:w="694"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r>
              <w:rPr>
                <w:sz w:val="22"/>
                <w:szCs w:val="22"/>
                <w:lang w:eastAsia="ar-SA"/>
              </w:rPr>
              <w:t>3</w:t>
            </w:r>
          </w:p>
        </w:tc>
        <w:tc>
          <w:tcPr>
            <w:tcW w:w="695" w:type="dxa"/>
          </w:tcPr>
          <w:p w:rsidR="007214FA" w:rsidRPr="00D32FD5" w:rsidRDefault="007214FA" w:rsidP="00BD7664">
            <w:pPr>
              <w:ind w:right="-1136"/>
              <w:rPr>
                <w:b/>
                <w:szCs w:val="22"/>
                <w:lang w:eastAsia="ar-SA"/>
              </w:rPr>
            </w:pPr>
            <w:r>
              <w:rPr>
                <w:b/>
                <w:sz w:val="22"/>
                <w:szCs w:val="22"/>
                <w:lang w:eastAsia="ar-SA"/>
              </w:rPr>
              <w:t>8</w:t>
            </w:r>
          </w:p>
        </w:tc>
      </w:tr>
      <w:tr w:rsidR="007214FA" w:rsidTr="005C11DE">
        <w:trPr>
          <w:trHeight w:val="923"/>
        </w:trPr>
        <w:tc>
          <w:tcPr>
            <w:tcW w:w="2515" w:type="dxa"/>
          </w:tcPr>
          <w:p w:rsidR="007214FA" w:rsidRDefault="007214FA" w:rsidP="00BD7664">
            <w:r>
              <w:lastRenderedPageBreak/>
              <w:t>Контрольно-переводные испытания</w:t>
            </w:r>
          </w:p>
        </w:tc>
        <w:tc>
          <w:tcPr>
            <w:tcW w:w="559"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694" w:type="dxa"/>
          </w:tcPr>
          <w:p w:rsidR="007214FA" w:rsidRPr="00D32FD5" w:rsidRDefault="007214FA" w:rsidP="00BD7664">
            <w:pPr>
              <w:ind w:right="-1136"/>
              <w:rPr>
                <w:szCs w:val="22"/>
                <w:lang w:eastAsia="ar-SA"/>
              </w:rPr>
            </w:pPr>
            <w:r>
              <w:rPr>
                <w:sz w:val="22"/>
                <w:szCs w:val="22"/>
                <w:lang w:eastAsia="ar-SA"/>
              </w:rPr>
              <w:t xml:space="preserve"> 6</w:t>
            </w: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r>
              <w:rPr>
                <w:b/>
                <w:sz w:val="22"/>
                <w:szCs w:val="22"/>
                <w:lang w:eastAsia="ar-SA"/>
              </w:rPr>
              <w:t>6</w:t>
            </w:r>
          </w:p>
        </w:tc>
      </w:tr>
      <w:tr w:rsidR="007214FA" w:rsidTr="005C11DE">
        <w:trPr>
          <w:trHeight w:val="481"/>
        </w:trPr>
        <w:tc>
          <w:tcPr>
            <w:tcW w:w="2515" w:type="dxa"/>
          </w:tcPr>
          <w:p w:rsidR="007214FA" w:rsidRPr="00D32FD5" w:rsidRDefault="007214FA" w:rsidP="00BD7664">
            <w:pPr>
              <w:pStyle w:val="affb"/>
              <w:spacing w:after="0" w:line="100" w:lineRule="atLeast"/>
              <w:ind w:right="-1136"/>
              <w:rPr>
                <w:rFonts w:ascii="Times New Roman" w:hAnsi="Times New Roman"/>
              </w:rPr>
            </w:pPr>
          </w:p>
        </w:tc>
        <w:tc>
          <w:tcPr>
            <w:tcW w:w="559" w:type="dxa"/>
          </w:tcPr>
          <w:p w:rsidR="007214FA" w:rsidRPr="00D32FD5" w:rsidRDefault="007214FA" w:rsidP="00BD7664">
            <w:pPr>
              <w:ind w:right="-1136"/>
              <w:rPr>
                <w:szCs w:val="22"/>
                <w:lang w:eastAsia="ar-SA"/>
              </w:rPr>
            </w:pPr>
          </w:p>
        </w:tc>
        <w:tc>
          <w:tcPr>
            <w:tcW w:w="696"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558" w:type="dxa"/>
          </w:tcPr>
          <w:p w:rsidR="007214FA" w:rsidRPr="00D32FD5" w:rsidRDefault="007214FA" w:rsidP="00BD7664">
            <w:pPr>
              <w:ind w:right="-1136"/>
              <w:rPr>
                <w:szCs w:val="22"/>
                <w:lang w:eastAsia="ar-SA"/>
              </w:rPr>
            </w:pPr>
          </w:p>
        </w:tc>
        <w:tc>
          <w:tcPr>
            <w:tcW w:w="694"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szCs w:val="22"/>
                <w:lang w:eastAsia="ar-SA"/>
              </w:rPr>
            </w:pPr>
          </w:p>
        </w:tc>
        <w:tc>
          <w:tcPr>
            <w:tcW w:w="695" w:type="dxa"/>
          </w:tcPr>
          <w:p w:rsidR="007214FA" w:rsidRPr="00D32FD5" w:rsidRDefault="007214FA" w:rsidP="00BD7664">
            <w:pPr>
              <w:ind w:right="-1136"/>
              <w:rPr>
                <w:b/>
                <w:szCs w:val="22"/>
                <w:lang w:eastAsia="ar-SA"/>
              </w:rPr>
            </w:pPr>
          </w:p>
        </w:tc>
      </w:tr>
      <w:tr w:rsidR="007214FA" w:rsidTr="005C11DE">
        <w:trPr>
          <w:trHeight w:val="404"/>
        </w:trPr>
        <w:tc>
          <w:tcPr>
            <w:tcW w:w="2515" w:type="dxa"/>
          </w:tcPr>
          <w:p w:rsidR="007214FA" w:rsidRPr="00D32FD5" w:rsidRDefault="007214FA" w:rsidP="00BD7664">
            <w:pPr>
              <w:spacing w:line="100" w:lineRule="atLeast"/>
              <w:ind w:right="-1136"/>
              <w:rPr>
                <w:b/>
                <w:iCs/>
                <w:szCs w:val="22"/>
              </w:rPr>
            </w:pPr>
            <w:r w:rsidRPr="00D32FD5">
              <w:rPr>
                <w:b/>
                <w:iCs/>
                <w:sz w:val="22"/>
                <w:szCs w:val="22"/>
              </w:rPr>
              <w:t>Всего:</w:t>
            </w:r>
          </w:p>
          <w:p w:rsidR="007214FA" w:rsidRPr="00D32FD5" w:rsidRDefault="007214FA" w:rsidP="00BD7664">
            <w:pPr>
              <w:spacing w:line="100" w:lineRule="atLeast"/>
              <w:ind w:right="-1136"/>
              <w:rPr>
                <w:b/>
                <w:iCs/>
                <w:szCs w:val="22"/>
              </w:rPr>
            </w:pPr>
          </w:p>
        </w:tc>
        <w:tc>
          <w:tcPr>
            <w:tcW w:w="559" w:type="dxa"/>
          </w:tcPr>
          <w:p w:rsidR="007214FA" w:rsidRPr="00D32FD5" w:rsidRDefault="007214FA" w:rsidP="00BD7664">
            <w:pPr>
              <w:ind w:right="-1136"/>
              <w:rPr>
                <w:b/>
                <w:szCs w:val="22"/>
                <w:lang w:eastAsia="ar-SA"/>
              </w:rPr>
            </w:pPr>
            <w:r>
              <w:rPr>
                <w:b/>
                <w:sz w:val="22"/>
                <w:szCs w:val="22"/>
                <w:lang w:eastAsia="ar-SA"/>
              </w:rPr>
              <w:t>34</w:t>
            </w:r>
          </w:p>
        </w:tc>
        <w:tc>
          <w:tcPr>
            <w:tcW w:w="696" w:type="dxa"/>
          </w:tcPr>
          <w:p w:rsidR="007214FA" w:rsidRPr="00D32FD5" w:rsidRDefault="007214FA" w:rsidP="00BD7664">
            <w:pPr>
              <w:ind w:right="-1136"/>
              <w:rPr>
                <w:b/>
                <w:szCs w:val="22"/>
                <w:lang w:eastAsia="ar-SA"/>
              </w:rPr>
            </w:pPr>
            <w:r>
              <w:rPr>
                <w:b/>
                <w:szCs w:val="22"/>
                <w:lang w:eastAsia="ar-SA"/>
              </w:rPr>
              <w:t>34</w:t>
            </w:r>
          </w:p>
        </w:tc>
        <w:tc>
          <w:tcPr>
            <w:tcW w:w="558" w:type="dxa"/>
          </w:tcPr>
          <w:p w:rsidR="007214FA" w:rsidRPr="00D32FD5" w:rsidRDefault="007214FA" w:rsidP="00BD7664">
            <w:pPr>
              <w:ind w:right="-1136"/>
              <w:rPr>
                <w:b/>
                <w:szCs w:val="22"/>
                <w:lang w:eastAsia="ar-SA"/>
              </w:rPr>
            </w:pPr>
            <w:r>
              <w:rPr>
                <w:b/>
                <w:szCs w:val="22"/>
                <w:lang w:eastAsia="ar-SA"/>
              </w:rPr>
              <w:t>35</w:t>
            </w:r>
          </w:p>
        </w:tc>
        <w:tc>
          <w:tcPr>
            <w:tcW w:w="558" w:type="dxa"/>
          </w:tcPr>
          <w:p w:rsidR="007214FA" w:rsidRPr="00D32FD5" w:rsidRDefault="007214FA" w:rsidP="00BD7664">
            <w:pPr>
              <w:ind w:right="-1136"/>
              <w:rPr>
                <w:b/>
                <w:szCs w:val="22"/>
                <w:lang w:eastAsia="ar-SA"/>
              </w:rPr>
            </w:pPr>
            <w:r>
              <w:rPr>
                <w:b/>
                <w:szCs w:val="22"/>
                <w:lang w:eastAsia="ar-SA"/>
              </w:rPr>
              <w:t>35</w:t>
            </w:r>
          </w:p>
        </w:tc>
        <w:tc>
          <w:tcPr>
            <w:tcW w:w="558" w:type="dxa"/>
          </w:tcPr>
          <w:p w:rsidR="007214FA" w:rsidRPr="00D32FD5" w:rsidRDefault="007214FA" w:rsidP="00BD7664">
            <w:pPr>
              <w:ind w:right="-1136"/>
              <w:rPr>
                <w:b/>
                <w:szCs w:val="22"/>
                <w:lang w:eastAsia="ar-SA"/>
              </w:rPr>
            </w:pPr>
            <w:r>
              <w:rPr>
                <w:b/>
                <w:szCs w:val="22"/>
                <w:lang w:eastAsia="ar-SA"/>
              </w:rPr>
              <w:t>34</w:t>
            </w:r>
          </w:p>
        </w:tc>
        <w:tc>
          <w:tcPr>
            <w:tcW w:w="558" w:type="dxa"/>
          </w:tcPr>
          <w:p w:rsidR="007214FA" w:rsidRPr="00D32FD5" w:rsidRDefault="007214FA" w:rsidP="00BD7664">
            <w:pPr>
              <w:ind w:right="-1136"/>
              <w:rPr>
                <w:b/>
                <w:szCs w:val="22"/>
                <w:lang w:eastAsia="ar-SA"/>
              </w:rPr>
            </w:pPr>
            <w:r>
              <w:rPr>
                <w:b/>
                <w:szCs w:val="22"/>
                <w:lang w:eastAsia="ar-SA"/>
              </w:rPr>
              <w:t>35</w:t>
            </w:r>
          </w:p>
        </w:tc>
        <w:tc>
          <w:tcPr>
            <w:tcW w:w="558" w:type="dxa"/>
          </w:tcPr>
          <w:p w:rsidR="007214FA" w:rsidRPr="00D32FD5" w:rsidRDefault="007214FA" w:rsidP="00BD7664">
            <w:pPr>
              <w:ind w:right="-1136"/>
              <w:rPr>
                <w:b/>
                <w:szCs w:val="22"/>
                <w:lang w:eastAsia="ar-SA"/>
              </w:rPr>
            </w:pPr>
            <w:r>
              <w:rPr>
                <w:b/>
                <w:szCs w:val="22"/>
                <w:lang w:eastAsia="ar-SA"/>
              </w:rPr>
              <w:t>34</w:t>
            </w:r>
          </w:p>
        </w:tc>
        <w:tc>
          <w:tcPr>
            <w:tcW w:w="558" w:type="dxa"/>
          </w:tcPr>
          <w:p w:rsidR="007214FA" w:rsidRPr="00D32FD5" w:rsidRDefault="007214FA" w:rsidP="00BD7664">
            <w:pPr>
              <w:ind w:right="-1136"/>
              <w:rPr>
                <w:b/>
                <w:szCs w:val="22"/>
                <w:lang w:eastAsia="ar-SA"/>
              </w:rPr>
            </w:pPr>
            <w:r>
              <w:rPr>
                <w:b/>
                <w:szCs w:val="22"/>
                <w:lang w:eastAsia="ar-SA"/>
              </w:rPr>
              <w:t>35</w:t>
            </w:r>
          </w:p>
        </w:tc>
        <w:tc>
          <w:tcPr>
            <w:tcW w:w="695" w:type="dxa"/>
          </w:tcPr>
          <w:p w:rsidR="007214FA" w:rsidRPr="00D32FD5" w:rsidRDefault="007214FA" w:rsidP="00BD7664">
            <w:pPr>
              <w:ind w:right="-1136"/>
              <w:rPr>
                <w:b/>
                <w:szCs w:val="22"/>
                <w:lang w:eastAsia="ar-SA"/>
              </w:rPr>
            </w:pPr>
            <w:r>
              <w:rPr>
                <w:b/>
                <w:szCs w:val="22"/>
                <w:lang w:eastAsia="ar-SA"/>
              </w:rPr>
              <w:t>35</w:t>
            </w:r>
          </w:p>
        </w:tc>
        <w:tc>
          <w:tcPr>
            <w:tcW w:w="558" w:type="dxa"/>
          </w:tcPr>
          <w:p w:rsidR="007214FA" w:rsidRPr="00D32FD5" w:rsidRDefault="007214FA" w:rsidP="00BD7664">
            <w:pPr>
              <w:ind w:right="-1136"/>
              <w:rPr>
                <w:b/>
                <w:szCs w:val="22"/>
                <w:lang w:eastAsia="ar-SA"/>
              </w:rPr>
            </w:pPr>
            <w:r>
              <w:rPr>
                <w:b/>
                <w:szCs w:val="22"/>
                <w:lang w:eastAsia="ar-SA"/>
              </w:rPr>
              <w:t>35</w:t>
            </w:r>
          </w:p>
        </w:tc>
        <w:tc>
          <w:tcPr>
            <w:tcW w:w="694" w:type="dxa"/>
          </w:tcPr>
          <w:p w:rsidR="007214FA" w:rsidRPr="00D32FD5" w:rsidRDefault="007214FA" w:rsidP="00BD7664">
            <w:pPr>
              <w:ind w:right="-1136"/>
              <w:rPr>
                <w:b/>
                <w:szCs w:val="22"/>
                <w:lang w:eastAsia="ar-SA"/>
              </w:rPr>
            </w:pPr>
            <w:r>
              <w:rPr>
                <w:b/>
                <w:szCs w:val="22"/>
                <w:lang w:eastAsia="ar-SA"/>
              </w:rPr>
              <w:t>35</w:t>
            </w:r>
          </w:p>
        </w:tc>
        <w:tc>
          <w:tcPr>
            <w:tcW w:w="695" w:type="dxa"/>
          </w:tcPr>
          <w:p w:rsidR="007214FA" w:rsidRPr="00D32FD5" w:rsidRDefault="007214FA" w:rsidP="00BD7664">
            <w:pPr>
              <w:ind w:right="-1136"/>
              <w:rPr>
                <w:b/>
                <w:szCs w:val="22"/>
                <w:lang w:eastAsia="ar-SA"/>
              </w:rPr>
            </w:pPr>
            <w:r>
              <w:rPr>
                <w:b/>
                <w:szCs w:val="22"/>
                <w:lang w:eastAsia="ar-SA"/>
              </w:rPr>
              <w:t>35</w:t>
            </w:r>
          </w:p>
        </w:tc>
        <w:tc>
          <w:tcPr>
            <w:tcW w:w="695" w:type="dxa"/>
          </w:tcPr>
          <w:p w:rsidR="007214FA" w:rsidRPr="00D32FD5" w:rsidRDefault="007214FA" w:rsidP="00BD7664">
            <w:pPr>
              <w:ind w:right="-1136"/>
              <w:rPr>
                <w:b/>
                <w:szCs w:val="22"/>
                <w:lang w:eastAsia="ar-SA"/>
              </w:rPr>
            </w:pPr>
            <w:r>
              <w:rPr>
                <w:b/>
                <w:szCs w:val="22"/>
                <w:lang w:eastAsia="ar-SA"/>
              </w:rPr>
              <w:t>416</w:t>
            </w:r>
          </w:p>
        </w:tc>
      </w:tr>
    </w:tbl>
    <w:p w:rsidR="007214FA" w:rsidRDefault="007214FA" w:rsidP="00BD7664">
      <w:pPr>
        <w:ind w:right="-495"/>
        <w:rPr>
          <w:szCs w:val="24"/>
          <w:lang w:eastAsia="ar-SA"/>
        </w:rPr>
      </w:pPr>
    </w:p>
    <w:p w:rsidR="007214FA" w:rsidRPr="00C23ED3" w:rsidRDefault="007214FA" w:rsidP="007F7021">
      <w:pPr>
        <w:ind w:right="-1136"/>
        <w:rPr>
          <w:b/>
          <w:szCs w:val="24"/>
          <w:lang w:eastAsia="ar-SA"/>
        </w:rPr>
      </w:pPr>
      <w:r w:rsidRPr="00C23ED3">
        <w:rPr>
          <w:b/>
          <w:szCs w:val="24"/>
          <w:lang w:eastAsia="ar-SA"/>
        </w:rPr>
        <w:t xml:space="preserve">Примерный годовой график распределения часов по разделам спортивной подготовки </w:t>
      </w:r>
    </w:p>
    <w:p w:rsidR="007214FA" w:rsidRPr="00BF1FAB" w:rsidRDefault="007214FA" w:rsidP="00BD7664">
      <w:pPr>
        <w:ind w:right="-1136"/>
        <w:jc w:val="center"/>
        <w:rPr>
          <w:szCs w:val="24"/>
          <w:lang w:eastAsia="ar-SA"/>
        </w:rPr>
      </w:pPr>
      <w:r w:rsidRPr="00C23ED3">
        <w:rPr>
          <w:b/>
          <w:szCs w:val="24"/>
          <w:lang w:eastAsia="ar-SA"/>
        </w:rPr>
        <w:t xml:space="preserve">для групп </w:t>
      </w:r>
      <w:r w:rsidRPr="00BF1FAB">
        <w:rPr>
          <w:b/>
          <w:szCs w:val="24"/>
          <w:lang w:eastAsia="ar-SA"/>
        </w:rPr>
        <w:t xml:space="preserve">ТГ-1 </w:t>
      </w:r>
    </w:p>
    <w:p w:rsidR="007214FA" w:rsidRDefault="007214FA" w:rsidP="005C11DE">
      <w:pPr>
        <w:ind w:right="-255"/>
        <w:rPr>
          <w:szCs w:val="24"/>
          <w:lang w:eastAsia="ar-SA"/>
        </w:rPr>
      </w:pPr>
      <w:r w:rsidRPr="00BF1FAB">
        <w:rPr>
          <w:szCs w:val="24"/>
          <w:lang w:eastAsia="ar-SA"/>
        </w:rPr>
        <w:t xml:space="preserve">                                                                                                                     </w:t>
      </w:r>
      <w:r>
        <w:rPr>
          <w:szCs w:val="24"/>
          <w:lang w:eastAsia="ar-SA"/>
        </w:rPr>
        <w:t xml:space="preserve">                         </w:t>
      </w:r>
      <w:r w:rsidRPr="00BF1FAB">
        <w:rPr>
          <w:szCs w:val="24"/>
          <w:lang w:eastAsia="ar-SA"/>
        </w:rPr>
        <w:t>Таблица №</w:t>
      </w:r>
      <w:r>
        <w:rPr>
          <w:szCs w:val="24"/>
          <w:lang w:eastAsia="ar-SA"/>
        </w:rPr>
        <w:t xml:space="preserve"> 9</w:t>
      </w:r>
    </w:p>
    <w:p w:rsidR="007214FA" w:rsidRDefault="007214FA" w:rsidP="005C11DE">
      <w:pPr>
        <w:ind w:right="-255"/>
        <w:rPr>
          <w:szCs w:val="24"/>
          <w:lang w:eastAsia="ar-SA"/>
        </w:rPr>
      </w:pPr>
    </w:p>
    <w:tbl>
      <w:tblPr>
        <w:tblW w:w="1058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4"/>
        <w:gridCol w:w="578"/>
        <w:gridCol w:w="616"/>
        <w:gridCol w:w="557"/>
        <w:gridCol w:w="592"/>
        <w:gridCol w:w="635"/>
        <w:gridCol w:w="580"/>
        <w:gridCol w:w="580"/>
        <w:gridCol w:w="580"/>
        <w:gridCol w:w="720"/>
        <w:gridCol w:w="580"/>
        <w:gridCol w:w="720"/>
        <w:gridCol w:w="718"/>
        <w:gridCol w:w="857"/>
      </w:tblGrid>
      <w:tr w:rsidR="007214FA" w:rsidTr="005C11DE">
        <w:trPr>
          <w:trHeight w:val="289"/>
        </w:trPr>
        <w:tc>
          <w:tcPr>
            <w:tcW w:w="2274" w:type="dxa"/>
          </w:tcPr>
          <w:p w:rsidR="007214FA" w:rsidRPr="00D32FD5" w:rsidRDefault="007214FA" w:rsidP="00BD7664">
            <w:pPr>
              <w:shd w:val="clear" w:color="auto" w:fill="FFFFFF"/>
              <w:ind w:right="-1136"/>
              <w:rPr>
                <w:color w:val="000000"/>
                <w:spacing w:val="-6"/>
                <w:szCs w:val="24"/>
              </w:rPr>
            </w:pPr>
            <w:r w:rsidRPr="00D32FD5">
              <w:rPr>
                <w:color w:val="000000"/>
                <w:spacing w:val="-6"/>
                <w:szCs w:val="24"/>
              </w:rPr>
              <w:t>Программный материал/месяцы</w:t>
            </w:r>
          </w:p>
        </w:tc>
        <w:tc>
          <w:tcPr>
            <w:tcW w:w="578"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январь</w:t>
            </w:r>
          </w:p>
        </w:tc>
        <w:tc>
          <w:tcPr>
            <w:tcW w:w="616"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февраль</w:t>
            </w:r>
          </w:p>
        </w:tc>
        <w:tc>
          <w:tcPr>
            <w:tcW w:w="557"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март</w:t>
            </w:r>
          </w:p>
        </w:tc>
        <w:tc>
          <w:tcPr>
            <w:tcW w:w="592"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апрель</w:t>
            </w:r>
          </w:p>
        </w:tc>
        <w:tc>
          <w:tcPr>
            <w:tcW w:w="635"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май</w:t>
            </w:r>
          </w:p>
        </w:tc>
        <w:tc>
          <w:tcPr>
            <w:tcW w:w="580" w:type="dxa"/>
          </w:tcPr>
          <w:p w:rsidR="007214FA" w:rsidRPr="009D5454" w:rsidRDefault="007214FA" w:rsidP="00BD7664">
            <w:pPr>
              <w:shd w:val="clear" w:color="auto" w:fill="FFFFFF"/>
              <w:ind w:right="-1136"/>
              <w:rPr>
                <w:color w:val="000000"/>
                <w:spacing w:val="-6"/>
                <w:sz w:val="14"/>
                <w:szCs w:val="14"/>
              </w:rPr>
            </w:pPr>
            <w:r w:rsidRPr="009D5454">
              <w:rPr>
                <w:color w:val="000000"/>
                <w:spacing w:val="-6"/>
                <w:sz w:val="14"/>
                <w:szCs w:val="14"/>
              </w:rPr>
              <w:t>июнь</w:t>
            </w:r>
          </w:p>
        </w:tc>
        <w:tc>
          <w:tcPr>
            <w:tcW w:w="580" w:type="dxa"/>
          </w:tcPr>
          <w:p w:rsidR="007214FA" w:rsidRPr="009D5454" w:rsidRDefault="007214FA" w:rsidP="00BD7664">
            <w:pPr>
              <w:shd w:val="clear" w:color="auto" w:fill="FFFFFF"/>
              <w:ind w:right="-1136"/>
              <w:rPr>
                <w:b/>
                <w:color w:val="000000"/>
                <w:spacing w:val="-6"/>
                <w:sz w:val="14"/>
                <w:szCs w:val="14"/>
              </w:rPr>
            </w:pPr>
            <w:r w:rsidRPr="009D5454">
              <w:rPr>
                <w:b/>
                <w:color w:val="000000"/>
                <w:spacing w:val="-6"/>
                <w:sz w:val="14"/>
                <w:szCs w:val="14"/>
              </w:rPr>
              <w:t>июль</w:t>
            </w:r>
          </w:p>
        </w:tc>
        <w:tc>
          <w:tcPr>
            <w:tcW w:w="580" w:type="dxa"/>
          </w:tcPr>
          <w:p w:rsidR="007214FA" w:rsidRPr="00F50E12" w:rsidRDefault="007214FA" w:rsidP="00BD7664">
            <w:pPr>
              <w:shd w:val="clear" w:color="auto" w:fill="FFFFFF"/>
              <w:ind w:right="-1136"/>
              <w:rPr>
                <w:b/>
                <w:color w:val="000000"/>
                <w:spacing w:val="-6"/>
                <w:sz w:val="14"/>
                <w:szCs w:val="14"/>
              </w:rPr>
            </w:pPr>
            <w:r w:rsidRPr="00F50E12">
              <w:rPr>
                <w:b/>
                <w:color w:val="000000"/>
                <w:spacing w:val="-6"/>
                <w:sz w:val="14"/>
                <w:szCs w:val="14"/>
              </w:rPr>
              <w:t>август</w:t>
            </w:r>
          </w:p>
        </w:tc>
        <w:tc>
          <w:tcPr>
            <w:tcW w:w="72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сентябрь</w:t>
            </w:r>
          </w:p>
        </w:tc>
        <w:tc>
          <w:tcPr>
            <w:tcW w:w="58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октябрь</w:t>
            </w:r>
          </w:p>
        </w:tc>
        <w:tc>
          <w:tcPr>
            <w:tcW w:w="72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ноябрь</w:t>
            </w:r>
          </w:p>
        </w:tc>
        <w:tc>
          <w:tcPr>
            <w:tcW w:w="718"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декабрь</w:t>
            </w:r>
          </w:p>
        </w:tc>
        <w:tc>
          <w:tcPr>
            <w:tcW w:w="857" w:type="dxa"/>
          </w:tcPr>
          <w:p w:rsidR="007214FA" w:rsidRPr="00D32FD5" w:rsidRDefault="007214FA" w:rsidP="00BD7664">
            <w:pPr>
              <w:shd w:val="clear" w:color="auto" w:fill="FFFFFF"/>
              <w:ind w:right="-1136"/>
              <w:rPr>
                <w:b/>
                <w:color w:val="000000"/>
                <w:spacing w:val="-6"/>
                <w:szCs w:val="24"/>
              </w:rPr>
            </w:pPr>
            <w:r w:rsidRPr="00D32FD5">
              <w:rPr>
                <w:b/>
                <w:color w:val="000000"/>
                <w:spacing w:val="-6"/>
                <w:szCs w:val="24"/>
              </w:rPr>
              <w:t>Всего</w:t>
            </w:r>
          </w:p>
        </w:tc>
      </w:tr>
      <w:tr w:rsidR="007214FA" w:rsidTr="005C11DE">
        <w:trPr>
          <w:trHeight w:val="580"/>
        </w:trPr>
        <w:tc>
          <w:tcPr>
            <w:tcW w:w="2274" w:type="dxa"/>
          </w:tcPr>
          <w:p w:rsidR="007214FA" w:rsidRDefault="007214FA" w:rsidP="00BD7664">
            <w:r>
              <w:t>Теоретическая подготовка</w:t>
            </w:r>
          </w:p>
        </w:tc>
        <w:tc>
          <w:tcPr>
            <w:tcW w:w="578" w:type="dxa"/>
          </w:tcPr>
          <w:p w:rsidR="007214FA" w:rsidRPr="00D32FD5" w:rsidRDefault="007214FA" w:rsidP="00BD7664">
            <w:pPr>
              <w:ind w:right="-1136"/>
              <w:rPr>
                <w:szCs w:val="24"/>
                <w:lang w:eastAsia="ar-SA"/>
              </w:rPr>
            </w:pPr>
            <w:r w:rsidRPr="00D32FD5">
              <w:rPr>
                <w:szCs w:val="24"/>
                <w:lang w:eastAsia="ar-SA"/>
              </w:rPr>
              <w:t>2</w:t>
            </w:r>
          </w:p>
        </w:tc>
        <w:tc>
          <w:tcPr>
            <w:tcW w:w="616" w:type="dxa"/>
          </w:tcPr>
          <w:p w:rsidR="007214FA" w:rsidRPr="00D32FD5" w:rsidRDefault="007214FA" w:rsidP="00BD7664">
            <w:pPr>
              <w:ind w:right="-1136"/>
              <w:rPr>
                <w:szCs w:val="24"/>
                <w:lang w:eastAsia="ar-SA"/>
              </w:rPr>
            </w:pPr>
            <w:r>
              <w:rPr>
                <w:szCs w:val="24"/>
                <w:lang w:eastAsia="ar-SA"/>
              </w:rPr>
              <w:t>1</w:t>
            </w:r>
          </w:p>
        </w:tc>
        <w:tc>
          <w:tcPr>
            <w:tcW w:w="557" w:type="dxa"/>
          </w:tcPr>
          <w:p w:rsidR="007214FA" w:rsidRPr="00D32FD5" w:rsidRDefault="007214FA" w:rsidP="00BD7664">
            <w:pPr>
              <w:ind w:right="-1136"/>
              <w:rPr>
                <w:szCs w:val="24"/>
                <w:lang w:eastAsia="ar-SA"/>
              </w:rPr>
            </w:pPr>
            <w:r w:rsidRPr="00D32FD5">
              <w:rPr>
                <w:szCs w:val="24"/>
                <w:lang w:eastAsia="ar-SA"/>
              </w:rPr>
              <w:t>1</w:t>
            </w:r>
          </w:p>
        </w:tc>
        <w:tc>
          <w:tcPr>
            <w:tcW w:w="592" w:type="dxa"/>
          </w:tcPr>
          <w:p w:rsidR="007214FA" w:rsidRPr="00D32FD5" w:rsidRDefault="007214FA" w:rsidP="00BD7664">
            <w:pPr>
              <w:ind w:right="-1136"/>
              <w:rPr>
                <w:szCs w:val="24"/>
                <w:lang w:eastAsia="ar-SA"/>
              </w:rPr>
            </w:pPr>
            <w:r w:rsidRPr="00D32FD5">
              <w:rPr>
                <w:szCs w:val="24"/>
                <w:lang w:eastAsia="ar-SA"/>
              </w:rPr>
              <w:t>1</w:t>
            </w:r>
          </w:p>
        </w:tc>
        <w:tc>
          <w:tcPr>
            <w:tcW w:w="635" w:type="dxa"/>
          </w:tcPr>
          <w:p w:rsidR="007214FA" w:rsidRPr="00D32FD5" w:rsidRDefault="007214FA" w:rsidP="00BD7664">
            <w:pPr>
              <w:ind w:right="-1136"/>
              <w:rPr>
                <w:szCs w:val="24"/>
                <w:lang w:eastAsia="ar-SA"/>
              </w:rPr>
            </w:pPr>
            <w:r w:rsidRPr="00D32FD5">
              <w:rPr>
                <w:szCs w:val="24"/>
                <w:lang w:eastAsia="ar-SA"/>
              </w:rPr>
              <w:t>1</w:t>
            </w:r>
          </w:p>
        </w:tc>
        <w:tc>
          <w:tcPr>
            <w:tcW w:w="580" w:type="dxa"/>
          </w:tcPr>
          <w:p w:rsidR="007214FA" w:rsidRPr="00D32FD5" w:rsidRDefault="007214FA" w:rsidP="00BD7664">
            <w:pPr>
              <w:ind w:right="-1136"/>
              <w:rPr>
                <w:szCs w:val="24"/>
                <w:lang w:eastAsia="ar-SA"/>
              </w:rPr>
            </w:pPr>
            <w:r w:rsidRPr="00D32FD5">
              <w:rPr>
                <w:szCs w:val="24"/>
                <w:lang w:eastAsia="ar-SA"/>
              </w:rPr>
              <w:t>1</w:t>
            </w:r>
          </w:p>
        </w:tc>
        <w:tc>
          <w:tcPr>
            <w:tcW w:w="580" w:type="dxa"/>
          </w:tcPr>
          <w:p w:rsidR="007214FA" w:rsidRPr="00D32FD5" w:rsidRDefault="007214FA" w:rsidP="00BD7664">
            <w:pPr>
              <w:ind w:right="-1136"/>
              <w:rPr>
                <w:szCs w:val="24"/>
                <w:lang w:eastAsia="ar-SA"/>
              </w:rPr>
            </w:pPr>
            <w:r w:rsidRPr="00D32FD5">
              <w:rPr>
                <w:szCs w:val="24"/>
                <w:lang w:eastAsia="ar-SA"/>
              </w:rPr>
              <w:t>1</w:t>
            </w:r>
          </w:p>
        </w:tc>
        <w:tc>
          <w:tcPr>
            <w:tcW w:w="580" w:type="dxa"/>
          </w:tcPr>
          <w:p w:rsidR="007214FA" w:rsidRPr="00D32FD5" w:rsidRDefault="007214FA" w:rsidP="00BD7664">
            <w:pPr>
              <w:ind w:right="-1136"/>
              <w:rPr>
                <w:szCs w:val="24"/>
                <w:lang w:eastAsia="ar-SA"/>
              </w:rPr>
            </w:pPr>
            <w:r w:rsidRPr="00D32FD5">
              <w:rPr>
                <w:szCs w:val="24"/>
                <w:lang w:eastAsia="ar-SA"/>
              </w:rPr>
              <w:t>1</w:t>
            </w:r>
          </w:p>
        </w:tc>
        <w:tc>
          <w:tcPr>
            <w:tcW w:w="720"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p>
        </w:tc>
        <w:tc>
          <w:tcPr>
            <w:tcW w:w="720" w:type="dxa"/>
          </w:tcPr>
          <w:p w:rsidR="007214FA" w:rsidRPr="00D32FD5" w:rsidRDefault="007214FA" w:rsidP="00BD7664">
            <w:pPr>
              <w:ind w:right="-1136"/>
              <w:rPr>
                <w:szCs w:val="24"/>
                <w:lang w:eastAsia="ar-SA"/>
              </w:rPr>
            </w:pPr>
            <w:r>
              <w:rPr>
                <w:szCs w:val="24"/>
                <w:lang w:eastAsia="ar-SA"/>
              </w:rPr>
              <w:t>1</w:t>
            </w:r>
          </w:p>
        </w:tc>
        <w:tc>
          <w:tcPr>
            <w:tcW w:w="718" w:type="dxa"/>
          </w:tcPr>
          <w:p w:rsidR="007214FA" w:rsidRPr="00D32FD5" w:rsidRDefault="007214FA" w:rsidP="00BD7664">
            <w:pPr>
              <w:ind w:right="-1136"/>
              <w:rPr>
                <w:szCs w:val="24"/>
                <w:lang w:eastAsia="ar-SA"/>
              </w:rPr>
            </w:pPr>
          </w:p>
        </w:tc>
        <w:tc>
          <w:tcPr>
            <w:tcW w:w="857" w:type="dxa"/>
          </w:tcPr>
          <w:p w:rsidR="007214FA" w:rsidRPr="00D32FD5" w:rsidRDefault="007214FA" w:rsidP="00BD7664">
            <w:pPr>
              <w:ind w:right="-1136"/>
              <w:rPr>
                <w:b/>
                <w:szCs w:val="24"/>
                <w:lang w:eastAsia="ar-SA"/>
              </w:rPr>
            </w:pPr>
            <w:r>
              <w:rPr>
                <w:b/>
                <w:szCs w:val="24"/>
                <w:lang w:eastAsia="ar-SA"/>
              </w:rPr>
              <w:t>10</w:t>
            </w:r>
          </w:p>
        </w:tc>
      </w:tr>
      <w:tr w:rsidR="007214FA" w:rsidTr="005C11DE">
        <w:trPr>
          <w:trHeight w:val="593"/>
        </w:trPr>
        <w:tc>
          <w:tcPr>
            <w:tcW w:w="2274" w:type="dxa"/>
          </w:tcPr>
          <w:p w:rsidR="007214FA" w:rsidRDefault="007214FA" w:rsidP="00BD7664">
            <w:r>
              <w:t>Общая физическая подготовка</w:t>
            </w:r>
          </w:p>
        </w:tc>
        <w:tc>
          <w:tcPr>
            <w:tcW w:w="578" w:type="dxa"/>
          </w:tcPr>
          <w:p w:rsidR="007214FA" w:rsidRPr="00D32FD5" w:rsidRDefault="007214FA" w:rsidP="00BD7664">
            <w:pPr>
              <w:ind w:right="-1136"/>
              <w:rPr>
                <w:szCs w:val="24"/>
                <w:lang w:eastAsia="ar-SA"/>
              </w:rPr>
            </w:pPr>
            <w:r>
              <w:rPr>
                <w:szCs w:val="24"/>
                <w:lang w:eastAsia="ar-SA"/>
              </w:rPr>
              <w:t>6</w:t>
            </w:r>
          </w:p>
        </w:tc>
        <w:tc>
          <w:tcPr>
            <w:tcW w:w="616" w:type="dxa"/>
          </w:tcPr>
          <w:p w:rsidR="007214FA" w:rsidRPr="00D32FD5" w:rsidRDefault="007214FA" w:rsidP="00BD7664">
            <w:pPr>
              <w:ind w:right="-1136"/>
              <w:rPr>
                <w:szCs w:val="24"/>
                <w:lang w:eastAsia="ar-SA"/>
              </w:rPr>
            </w:pPr>
            <w:r>
              <w:rPr>
                <w:szCs w:val="24"/>
                <w:lang w:eastAsia="ar-SA"/>
              </w:rPr>
              <w:t>5</w:t>
            </w:r>
          </w:p>
        </w:tc>
        <w:tc>
          <w:tcPr>
            <w:tcW w:w="557" w:type="dxa"/>
          </w:tcPr>
          <w:p w:rsidR="007214FA" w:rsidRPr="00D32FD5" w:rsidRDefault="007214FA" w:rsidP="00BD7664">
            <w:pPr>
              <w:ind w:right="-1136"/>
              <w:rPr>
                <w:szCs w:val="24"/>
                <w:lang w:eastAsia="ar-SA"/>
              </w:rPr>
            </w:pPr>
            <w:r>
              <w:rPr>
                <w:szCs w:val="24"/>
                <w:lang w:eastAsia="ar-SA"/>
              </w:rPr>
              <w:t>5</w:t>
            </w:r>
          </w:p>
        </w:tc>
        <w:tc>
          <w:tcPr>
            <w:tcW w:w="592" w:type="dxa"/>
          </w:tcPr>
          <w:p w:rsidR="007214FA" w:rsidRPr="00D32FD5" w:rsidRDefault="007214FA" w:rsidP="00BD7664">
            <w:pPr>
              <w:ind w:right="-1136"/>
              <w:rPr>
                <w:szCs w:val="24"/>
                <w:lang w:eastAsia="ar-SA"/>
              </w:rPr>
            </w:pPr>
            <w:r w:rsidRPr="00D32FD5">
              <w:rPr>
                <w:szCs w:val="24"/>
                <w:lang w:eastAsia="ar-SA"/>
              </w:rPr>
              <w:t>6</w:t>
            </w:r>
          </w:p>
        </w:tc>
        <w:tc>
          <w:tcPr>
            <w:tcW w:w="635" w:type="dxa"/>
          </w:tcPr>
          <w:p w:rsidR="007214FA" w:rsidRPr="00D32FD5" w:rsidRDefault="007214FA" w:rsidP="00BD7664">
            <w:pPr>
              <w:ind w:right="-1136"/>
              <w:rPr>
                <w:szCs w:val="24"/>
                <w:lang w:eastAsia="ar-SA"/>
              </w:rPr>
            </w:pPr>
            <w:r w:rsidRPr="00D32FD5">
              <w:rPr>
                <w:szCs w:val="24"/>
                <w:lang w:eastAsia="ar-SA"/>
              </w:rPr>
              <w:t>6</w:t>
            </w:r>
          </w:p>
        </w:tc>
        <w:tc>
          <w:tcPr>
            <w:tcW w:w="580" w:type="dxa"/>
          </w:tcPr>
          <w:p w:rsidR="007214FA" w:rsidRPr="00D32FD5" w:rsidRDefault="007214FA" w:rsidP="00BD7664">
            <w:pPr>
              <w:ind w:right="-1136"/>
              <w:rPr>
                <w:szCs w:val="24"/>
                <w:lang w:eastAsia="ar-SA"/>
              </w:rPr>
            </w:pPr>
            <w:r>
              <w:rPr>
                <w:szCs w:val="24"/>
                <w:lang w:eastAsia="ar-SA"/>
              </w:rPr>
              <w:t>5</w:t>
            </w:r>
          </w:p>
        </w:tc>
        <w:tc>
          <w:tcPr>
            <w:tcW w:w="580" w:type="dxa"/>
          </w:tcPr>
          <w:p w:rsidR="007214FA" w:rsidRPr="00D32FD5" w:rsidRDefault="007214FA" w:rsidP="00BD7664">
            <w:pPr>
              <w:ind w:right="-1136"/>
              <w:rPr>
                <w:szCs w:val="24"/>
                <w:lang w:eastAsia="ar-SA"/>
              </w:rPr>
            </w:pPr>
            <w:r>
              <w:rPr>
                <w:szCs w:val="24"/>
                <w:lang w:eastAsia="ar-SA"/>
              </w:rPr>
              <w:t>5</w:t>
            </w:r>
          </w:p>
        </w:tc>
        <w:tc>
          <w:tcPr>
            <w:tcW w:w="580" w:type="dxa"/>
          </w:tcPr>
          <w:p w:rsidR="007214FA" w:rsidRPr="00D32FD5" w:rsidRDefault="007214FA" w:rsidP="00BD7664">
            <w:pPr>
              <w:ind w:right="-1136"/>
              <w:rPr>
                <w:szCs w:val="24"/>
                <w:lang w:eastAsia="ar-SA"/>
              </w:rPr>
            </w:pPr>
            <w:r>
              <w:rPr>
                <w:szCs w:val="24"/>
                <w:lang w:eastAsia="ar-SA"/>
              </w:rPr>
              <w:t>7</w:t>
            </w:r>
          </w:p>
        </w:tc>
        <w:tc>
          <w:tcPr>
            <w:tcW w:w="720" w:type="dxa"/>
          </w:tcPr>
          <w:p w:rsidR="007214FA" w:rsidRPr="00D32FD5" w:rsidRDefault="007214FA" w:rsidP="00BD7664">
            <w:pPr>
              <w:ind w:right="-1136"/>
              <w:rPr>
                <w:szCs w:val="24"/>
                <w:lang w:eastAsia="ar-SA"/>
              </w:rPr>
            </w:pPr>
            <w:r>
              <w:rPr>
                <w:szCs w:val="24"/>
                <w:lang w:eastAsia="ar-SA"/>
              </w:rPr>
              <w:t>6</w:t>
            </w:r>
          </w:p>
        </w:tc>
        <w:tc>
          <w:tcPr>
            <w:tcW w:w="580" w:type="dxa"/>
          </w:tcPr>
          <w:p w:rsidR="007214FA" w:rsidRPr="00D32FD5" w:rsidRDefault="007214FA" w:rsidP="00BD7664">
            <w:pPr>
              <w:ind w:right="-1136"/>
              <w:rPr>
                <w:szCs w:val="24"/>
                <w:lang w:eastAsia="ar-SA"/>
              </w:rPr>
            </w:pPr>
            <w:r>
              <w:rPr>
                <w:szCs w:val="24"/>
                <w:lang w:eastAsia="ar-SA"/>
              </w:rPr>
              <w:t>5</w:t>
            </w:r>
          </w:p>
        </w:tc>
        <w:tc>
          <w:tcPr>
            <w:tcW w:w="720" w:type="dxa"/>
          </w:tcPr>
          <w:p w:rsidR="007214FA" w:rsidRPr="00D32FD5" w:rsidRDefault="007214FA" w:rsidP="00BD7664">
            <w:pPr>
              <w:ind w:right="-1136"/>
              <w:rPr>
                <w:szCs w:val="24"/>
                <w:lang w:eastAsia="ar-SA"/>
              </w:rPr>
            </w:pPr>
            <w:r>
              <w:rPr>
                <w:szCs w:val="24"/>
                <w:lang w:eastAsia="ar-SA"/>
              </w:rPr>
              <w:t>5</w:t>
            </w:r>
          </w:p>
        </w:tc>
        <w:tc>
          <w:tcPr>
            <w:tcW w:w="718" w:type="dxa"/>
          </w:tcPr>
          <w:p w:rsidR="007214FA" w:rsidRPr="00D32FD5" w:rsidRDefault="007214FA" w:rsidP="00BD7664">
            <w:pPr>
              <w:ind w:right="-1136"/>
              <w:rPr>
                <w:szCs w:val="24"/>
                <w:lang w:eastAsia="ar-SA"/>
              </w:rPr>
            </w:pPr>
            <w:r>
              <w:rPr>
                <w:szCs w:val="24"/>
                <w:lang w:eastAsia="ar-SA"/>
              </w:rPr>
              <w:t>4</w:t>
            </w:r>
          </w:p>
        </w:tc>
        <w:tc>
          <w:tcPr>
            <w:tcW w:w="857" w:type="dxa"/>
          </w:tcPr>
          <w:p w:rsidR="007214FA" w:rsidRPr="00D32FD5" w:rsidRDefault="007214FA" w:rsidP="00BD7664">
            <w:pPr>
              <w:ind w:right="-1136"/>
              <w:rPr>
                <w:b/>
                <w:szCs w:val="24"/>
                <w:lang w:eastAsia="ar-SA"/>
              </w:rPr>
            </w:pPr>
            <w:r>
              <w:rPr>
                <w:b/>
                <w:szCs w:val="24"/>
                <w:lang w:eastAsia="ar-SA"/>
              </w:rPr>
              <w:t>65</w:t>
            </w:r>
          </w:p>
        </w:tc>
      </w:tr>
      <w:tr w:rsidR="007214FA" w:rsidTr="005C11DE">
        <w:trPr>
          <w:trHeight w:val="868"/>
        </w:trPr>
        <w:tc>
          <w:tcPr>
            <w:tcW w:w="2274" w:type="dxa"/>
          </w:tcPr>
          <w:p w:rsidR="007214FA" w:rsidRDefault="007214FA" w:rsidP="00BD7664">
            <w:r>
              <w:t>Специальная физическая подготовка</w:t>
            </w:r>
          </w:p>
        </w:tc>
        <w:tc>
          <w:tcPr>
            <w:tcW w:w="578" w:type="dxa"/>
          </w:tcPr>
          <w:p w:rsidR="007214FA" w:rsidRPr="00D32FD5" w:rsidRDefault="007214FA" w:rsidP="00BD7664">
            <w:pPr>
              <w:ind w:right="-1136"/>
              <w:rPr>
                <w:szCs w:val="24"/>
                <w:lang w:eastAsia="ar-SA"/>
              </w:rPr>
            </w:pPr>
            <w:r>
              <w:rPr>
                <w:szCs w:val="24"/>
                <w:lang w:eastAsia="ar-SA"/>
              </w:rPr>
              <w:t>12</w:t>
            </w:r>
          </w:p>
        </w:tc>
        <w:tc>
          <w:tcPr>
            <w:tcW w:w="616" w:type="dxa"/>
          </w:tcPr>
          <w:p w:rsidR="007214FA" w:rsidRPr="00D32FD5" w:rsidRDefault="007214FA" w:rsidP="00BD7664">
            <w:pPr>
              <w:ind w:right="-1136"/>
              <w:rPr>
                <w:szCs w:val="24"/>
                <w:lang w:eastAsia="ar-SA"/>
              </w:rPr>
            </w:pPr>
            <w:r>
              <w:rPr>
                <w:szCs w:val="24"/>
                <w:lang w:eastAsia="ar-SA"/>
              </w:rPr>
              <w:t>10</w:t>
            </w:r>
          </w:p>
        </w:tc>
        <w:tc>
          <w:tcPr>
            <w:tcW w:w="557" w:type="dxa"/>
          </w:tcPr>
          <w:p w:rsidR="007214FA" w:rsidRPr="00D32FD5" w:rsidRDefault="007214FA" w:rsidP="00BD7664">
            <w:pPr>
              <w:ind w:right="-1136"/>
              <w:rPr>
                <w:szCs w:val="24"/>
                <w:lang w:eastAsia="ar-SA"/>
              </w:rPr>
            </w:pPr>
            <w:r>
              <w:rPr>
                <w:szCs w:val="24"/>
                <w:lang w:eastAsia="ar-SA"/>
              </w:rPr>
              <w:t>11</w:t>
            </w:r>
          </w:p>
        </w:tc>
        <w:tc>
          <w:tcPr>
            <w:tcW w:w="592" w:type="dxa"/>
          </w:tcPr>
          <w:p w:rsidR="007214FA" w:rsidRPr="00D32FD5" w:rsidRDefault="007214FA" w:rsidP="00BD7664">
            <w:pPr>
              <w:ind w:right="-1136"/>
              <w:rPr>
                <w:szCs w:val="24"/>
                <w:lang w:eastAsia="ar-SA"/>
              </w:rPr>
            </w:pPr>
            <w:r>
              <w:rPr>
                <w:szCs w:val="24"/>
                <w:lang w:eastAsia="ar-SA"/>
              </w:rPr>
              <w:t>11</w:t>
            </w:r>
          </w:p>
        </w:tc>
        <w:tc>
          <w:tcPr>
            <w:tcW w:w="635" w:type="dxa"/>
          </w:tcPr>
          <w:p w:rsidR="007214FA" w:rsidRPr="00D32FD5" w:rsidRDefault="007214FA" w:rsidP="00BD7664">
            <w:pPr>
              <w:ind w:right="-1136"/>
              <w:rPr>
                <w:szCs w:val="24"/>
                <w:lang w:eastAsia="ar-SA"/>
              </w:rPr>
            </w:pPr>
            <w:r>
              <w:rPr>
                <w:szCs w:val="24"/>
                <w:lang w:eastAsia="ar-SA"/>
              </w:rPr>
              <w:t>10</w:t>
            </w:r>
          </w:p>
        </w:tc>
        <w:tc>
          <w:tcPr>
            <w:tcW w:w="580" w:type="dxa"/>
          </w:tcPr>
          <w:p w:rsidR="007214FA" w:rsidRPr="00D32FD5" w:rsidRDefault="007214FA" w:rsidP="00BD7664">
            <w:pPr>
              <w:ind w:right="-1136"/>
              <w:rPr>
                <w:szCs w:val="24"/>
                <w:lang w:eastAsia="ar-SA"/>
              </w:rPr>
            </w:pPr>
            <w:r>
              <w:rPr>
                <w:szCs w:val="24"/>
                <w:lang w:eastAsia="ar-SA"/>
              </w:rPr>
              <w:t>11</w:t>
            </w:r>
          </w:p>
        </w:tc>
        <w:tc>
          <w:tcPr>
            <w:tcW w:w="580" w:type="dxa"/>
          </w:tcPr>
          <w:p w:rsidR="007214FA" w:rsidRPr="00D32FD5" w:rsidRDefault="007214FA" w:rsidP="00BD7664">
            <w:pPr>
              <w:ind w:right="-1136"/>
              <w:rPr>
                <w:szCs w:val="24"/>
                <w:lang w:eastAsia="ar-SA"/>
              </w:rPr>
            </w:pPr>
            <w:r>
              <w:rPr>
                <w:szCs w:val="24"/>
                <w:lang w:eastAsia="ar-SA"/>
              </w:rPr>
              <w:t>11</w:t>
            </w:r>
          </w:p>
        </w:tc>
        <w:tc>
          <w:tcPr>
            <w:tcW w:w="580" w:type="dxa"/>
          </w:tcPr>
          <w:p w:rsidR="007214FA" w:rsidRPr="00D32FD5" w:rsidRDefault="007214FA" w:rsidP="00BD7664">
            <w:pPr>
              <w:ind w:right="-1136"/>
              <w:rPr>
                <w:szCs w:val="24"/>
                <w:lang w:eastAsia="ar-SA"/>
              </w:rPr>
            </w:pPr>
            <w:r w:rsidRPr="00D32FD5">
              <w:rPr>
                <w:szCs w:val="24"/>
                <w:lang w:eastAsia="ar-SA"/>
              </w:rPr>
              <w:t>1</w:t>
            </w:r>
            <w:r>
              <w:rPr>
                <w:szCs w:val="24"/>
                <w:lang w:eastAsia="ar-SA"/>
              </w:rPr>
              <w:t>0</w:t>
            </w:r>
          </w:p>
        </w:tc>
        <w:tc>
          <w:tcPr>
            <w:tcW w:w="720" w:type="dxa"/>
          </w:tcPr>
          <w:p w:rsidR="007214FA" w:rsidRPr="00D32FD5" w:rsidRDefault="007214FA" w:rsidP="00BD7664">
            <w:pPr>
              <w:ind w:right="-1136"/>
              <w:rPr>
                <w:szCs w:val="24"/>
                <w:lang w:eastAsia="ar-SA"/>
              </w:rPr>
            </w:pPr>
            <w:r>
              <w:rPr>
                <w:szCs w:val="24"/>
                <w:lang w:eastAsia="ar-SA"/>
              </w:rPr>
              <w:t>12</w:t>
            </w:r>
          </w:p>
        </w:tc>
        <w:tc>
          <w:tcPr>
            <w:tcW w:w="580" w:type="dxa"/>
          </w:tcPr>
          <w:p w:rsidR="007214FA" w:rsidRPr="00D32FD5" w:rsidRDefault="007214FA" w:rsidP="00BD7664">
            <w:pPr>
              <w:ind w:right="-1136"/>
              <w:rPr>
                <w:szCs w:val="24"/>
                <w:lang w:eastAsia="ar-SA"/>
              </w:rPr>
            </w:pPr>
            <w:r w:rsidRPr="00D32FD5">
              <w:rPr>
                <w:szCs w:val="24"/>
                <w:lang w:eastAsia="ar-SA"/>
              </w:rPr>
              <w:t>1</w:t>
            </w:r>
            <w:r>
              <w:rPr>
                <w:szCs w:val="24"/>
                <w:lang w:eastAsia="ar-SA"/>
              </w:rPr>
              <w:t>0</w:t>
            </w:r>
          </w:p>
        </w:tc>
        <w:tc>
          <w:tcPr>
            <w:tcW w:w="720" w:type="dxa"/>
          </w:tcPr>
          <w:p w:rsidR="007214FA" w:rsidRPr="00D32FD5" w:rsidRDefault="007214FA" w:rsidP="00BD7664">
            <w:pPr>
              <w:ind w:right="-1136"/>
              <w:rPr>
                <w:szCs w:val="24"/>
                <w:lang w:eastAsia="ar-SA"/>
              </w:rPr>
            </w:pPr>
            <w:r>
              <w:rPr>
                <w:szCs w:val="24"/>
                <w:lang w:eastAsia="ar-SA"/>
              </w:rPr>
              <w:t>12</w:t>
            </w:r>
          </w:p>
        </w:tc>
        <w:tc>
          <w:tcPr>
            <w:tcW w:w="718" w:type="dxa"/>
          </w:tcPr>
          <w:p w:rsidR="007214FA" w:rsidRPr="00D32FD5" w:rsidRDefault="007214FA" w:rsidP="00BD7664">
            <w:pPr>
              <w:ind w:right="-1136"/>
              <w:rPr>
                <w:szCs w:val="24"/>
                <w:lang w:eastAsia="ar-SA"/>
              </w:rPr>
            </w:pPr>
            <w:r>
              <w:rPr>
                <w:szCs w:val="24"/>
                <w:lang w:eastAsia="ar-SA"/>
              </w:rPr>
              <w:t>7</w:t>
            </w:r>
          </w:p>
        </w:tc>
        <w:tc>
          <w:tcPr>
            <w:tcW w:w="857" w:type="dxa"/>
          </w:tcPr>
          <w:p w:rsidR="007214FA" w:rsidRPr="00D32FD5" w:rsidRDefault="007214FA" w:rsidP="00BD7664">
            <w:pPr>
              <w:ind w:right="-1136"/>
              <w:rPr>
                <w:b/>
                <w:szCs w:val="24"/>
                <w:lang w:eastAsia="ar-SA"/>
              </w:rPr>
            </w:pPr>
            <w:r>
              <w:rPr>
                <w:b/>
                <w:szCs w:val="24"/>
                <w:lang w:eastAsia="ar-SA"/>
              </w:rPr>
              <w:t>127</w:t>
            </w:r>
          </w:p>
        </w:tc>
      </w:tr>
      <w:tr w:rsidR="007214FA" w:rsidTr="005C11DE">
        <w:trPr>
          <w:trHeight w:val="593"/>
        </w:trPr>
        <w:tc>
          <w:tcPr>
            <w:tcW w:w="2274" w:type="dxa"/>
          </w:tcPr>
          <w:p w:rsidR="007214FA" w:rsidRDefault="007214FA" w:rsidP="00BD7664">
            <w:r>
              <w:t>Техническая подготовка</w:t>
            </w:r>
          </w:p>
        </w:tc>
        <w:tc>
          <w:tcPr>
            <w:tcW w:w="578" w:type="dxa"/>
          </w:tcPr>
          <w:p w:rsidR="007214FA" w:rsidRPr="00D32FD5" w:rsidRDefault="007214FA" w:rsidP="00BD7664">
            <w:pPr>
              <w:ind w:right="-1136"/>
              <w:rPr>
                <w:szCs w:val="24"/>
                <w:lang w:eastAsia="ar-SA"/>
              </w:rPr>
            </w:pPr>
            <w:r>
              <w:rPr>
                <w:szCs w:val="24"/>
                <w:lang w:eastAsia="ar-SA"/>
              </w:rPr>
              <w:t>21</w:t>
            </w:r>
          </w:p>
        </w:tc>
        <w:tc>
          <w:tcPr>
            <w:tcW w:w="616" w:type="dxa"/>
          </w:tcPr>
          <w:p w:rsidR="007214FA" w:rsidRPr="00D32FD5" w:rsidRDefault="007214FA" w:rsidP="00BD7664">
            <w:pPr>
              <w:ind w:right="-1136"/>
              <w:rPr>
                <w:szCs w:val="24"/>
                <w:lang w:eastAsia="ar-SA"/>
              </w:rPr>
            </w:pPr>
            <w:r>
              <w:rPr>
                <w:szCs w:val="24"/>
                <w:lang w:eastAsia="ar-SA"/>
              </w:rPr>
              <w:t>21</w:t>
            </w:r>
          </w:p>
        </w:tc>
        <w:tc>
          <w:tcPr>
            <w:tcW w:w="557" w:type="dxa"/>
          </w:tcPr>
          <w:p w:rsidR="007214FA" w:rsidRPr="00D32FD5" w:rsidRDefault="007214FA" w:rsidP="00BD7664">
            <w:pPr>
              <w:ind w:right="-1136"/>
              <w:rPr>
                <w:szCs w:val="24"/>
                <w:lang w:eastAsia="ar-SA"/>
              </w:rPr>
            </w:pPr>
            <w:r>
              <w:rPr>
                <w:szCs w:val="24"/>
                <w:lang w:eastAsia="ar-SA"/>
              </w:rPr>
              <w:t>20</w:t>
            </w:r>
          </w:p>
        </w:tc>
        <w:tc>
          <w:tcPr>
            <w:tcW w:w="592" w:type="dxa"/>
          </w:tcPr>
          <w:p w:rsidR="007214FA" w:rsidRPr="00D32FD5" w:rsidRDefault="007214FA" w:rsidP="00BD7664">
            <w:pPr>
              <w:ind w:right="-1136"/>
              <w:rPr>
                <w:szCs w:val="24"/>
                <w:lang w:eastAsia="ar-SA"/>
              </w:rPr>
            </w:pPr>
            <w:r>
              <w:rPr>
                <w:szCs w:val="24"/>
                <w:lang w:eastAsia="ar-SA"/>
              </w:rPr>
              <w:t>20</w:t>
            </w:r>
          </w:p>
        </w:tc>
        <w:tc>
          <w:tcPr>
            <w:tcW w:w="635" w:type="dxa"/>
          </w:tcPr>
          <w:p w:rsidR="007214FA" w:rsidRPr="00D32FD5" w:rsidRDefault="007214FA" w:rsidP="00BD7664">
            <w:pPr>
              <w:ind w:right="-1136"/>
              <w:rPr>
                <w:szCs w:val="24"/>
                <w:lang w:eastAsia="ar-SA"/>
              </w:rPr>
            </w:pPr>
            <w:r>
              <w:rPr>
                <w:szCs w:val="24"/>
                <w:lang w:eastAsia="ar-SA"/>
              </w:rPr>
              <w:t>22</w:t>
            </w:r>
          </w:p>
        </w:tc>
        <w:tc>
          <w:tcPr>
            <w:tcW w:w="580" w:type="dxa"/>
          </w:tcPr>
          <w:p w:rsidR="007214FA" w:rsidRPr="00D32FD5" w:rsidRDefault="007214FA" w:rsidP="00BD7664">
            <w:pPr>
              <w:ind w:right="-1136"/>
              <w:rPr>
                <w:szCs w:val="24"/>
                <w:lang w:eastAsia="ar-SA"/>
              </w:rPr>
            </w:pPr>
            <w:r>
              <w:rPr>
                <w:szCs w:val="24"/>
                <w:lang w:eastAsia="ar-SA"/>
              </w:rPr>
              <w:t>21</w:t>
            </w:r>
          </w:p>
        </w:tc>
        <w:tc>
          <w:tcPr>
            <w:tcW w:w="580" w:type="dxa"/>
          </w:tcPr>
          <w:p w:rsidR="007214FA" w:rsidRPr="00D32FD5" w:rsidRDefault="007214FA" w:rsidP="00BD7664">
            <w:pPr>
              <w:ind w:right="-1136"/>
              <w:rPr>
                <w:szCs w:val="24"/>
                <w:lang w:eastAsia="ar-SA"/>
              </w:rPr>
            </w:pPr>
            <w:r>
              <w:rPr>
                <w:szCs w:val="24"/>
                <w:lang w:eastAsia="ar-SA"/>
              </w:rPr>
              <w:t>21</w:t>
            </w:r>
          </w:p>
        </w:tc>
        <w:tc>
          <w:tcPr>
            <w:tcW w:w="580" w:type="dxa"/>
          </w:tcPr>
          <w:p w:rsidR="007214FA" w:rsidRPr="00D32FD5" w:rsidRDefault="007214FA" w:rsidP="00BD7664">
            <w:pPr>
              <w:ind w:right="-1136"/>
              <w:rPr>
                <w:szCs w:val="24"/>
                <w:lang w:eastAsia="ar-SA"/>
              </w:rPr>
            </w:pPr>
            <w:r>
              <w:rPr>
                <w:szCs w:val="24"/>
                <w:lang w:eastAsia="ar-SA"/>
              </w:rPr>
              <w:t>20</w:t>
            </w:r>
          </w:p>
        </w:tc>
        <w:tc>
          <w:tcPr>
            <w:tcW w:w="720" w:type="dxa"/>
          </w:tcPr>
          <w:p w:rsidR="007214FA" w:rsidRPr="00D32FD5" w:rsidRDefault="007214FA" w:rsidP="00BD7664">
            <w:pPr>
              <w:ind w:right="-1136"/>
              <w:rPr>
                <w:szCs w:val="24"/>
                <w:lang w:eastAsia="ar-SA"/>
              </w:rPr>
            </w:pPr>
            <w:r>
              <w:rPr>
                <w:szCs w:val="24"/>
                <w:lang w:eastAsia="ar-SA"/>
              </w:rPr>
              <w:t>21</w:t>
            </w:r>
          </w:p>
        </w:tc>
        <w:tc>
          <w:tcPr>
            <w:tcW w:w="580" w:type="dxa"/>
          </w:tcPr>
          <w:p w:rsidR="007214FA" w:rsidRPr="00D32FD5" w:rsidRDefault="007214FA" w:rsidP="00BD7664">
            <w:pPr>
              <w:ind w:right="-1136"/>
              <w:rPr>
                <w:szCs w:val="24"/>
                <w:lang w:eastAsia="ar-SA"/>
              </w:rPr>
            </w:pPr>
            <w:r>
              <w:rPr>
                <w:szCs w:val="24"/>
                <w:lang w:eastAsia="ar-SA"/>
              </w:rPr>
              <w:t>20</w:t>
            </w:r>
          </w:p>
        </w:tc>
        <w:tc>
          <w:tcPr>
            <w:tcW w:w="720" w:type="dxa"/>
          </w:tcPr>
          <w:p w:rsidR="007214FA" w:rsidRPr="00D32FD5" w:rsidRDefault="007214FA" w:rsidP="00BD7664">
            <w:pPr>
              <w:ind w:right="-1136"/>
              <w:rPr>
                <w:szCs w:val="24"/>
                <w:lang w:eastAsia="ar-SA"/>
              </w:rPr>
            </w:pPr>
            <w:r>
              <w:rPr>
                <w:szCs w:val="24"/>
                <w:lang w:eastAsia="ar-SA"/>
              </w:rPr>
              <w:t>21</w:t>
            </w:r>
          </w:p>
        </w:tc>
        <w:tc>
          <w:tcPr>
            <w:tcW w:w="718" w:type="dxa"/>
          </w:tcPr>
          <w:p w:rsidR="007214FA" w:rsidRPr="00D32FD5" w:rsidRDefault="007214FA" w:rsidP="00BD7664">
            <w:pPr>
              <w:ind w:right="-1136"/>
              <w:rPr>
                <w:szCs w:val="24"/>
                <w:lang w:eastAsia="ar-SA"/>
              </w:rPr>
            </w:pPr>
            <w:r>
              <w:rPr>
                <w:szCs w:val="24"/>
                <w:lang w:eastAsia="ar-SA"/>
              </w:rPr>
              <w:t>18</w:t>
            </w:r>
          </w:p>
        </w:tc>
        <w:tc>
          <w:tcPr>
            <w:tcW w:w="857" w:type="dxa"/>
          </w:tcPr>
          <w:p w:rsidR="007214FA" w:rsidRPr="00D32FD5" w:rsidRDefault="007214FA" w:rsidP="00BD7664">
            <w:pPr>
              <w:ind w:right="-1136"/>
              <w:rPr>
                <w:b/>
                <w:szCs w:val="24"/>
                <w:lang w:eastAsia="ar-SA"/>
              </w:rPr>
            </w:pPr>
            <w:r>
              <w:rPr>
                <w:b/>
                <w:szCs w:val="24"/>
                <w:lang w:eastAsia="ar-SA"/>
              </w:rPr>
              <w:t>246</w:t>
            </w:r>
          </w:p>
        </w:tc>
      </w:tr>
      <w:tr w:rsidR="007214FA" w:rsidTr="005C11DE">
        <w:trPr>
          <w:trHeight w:val="580"/>
        </w:trPr>
        <w:tc>
          <w:tcPr>
            <w:tcW w:w="2274" w:type="dxa"/>
          </w:tcPr>
          <w:p w:rsidR="007214FA" w:rsidRDefault="007214FA" w:rsidP="00BD7664">
            <w:r>
              <w:t>Тактическая подготовка</w:t>
            </w:r>
          </w:p>
        </w:tc>
        <w:tc>
          <w:tcPr>
            <w:tcW w:w="578" w:type="dxa"/>
          </w:tcPr>
          <w:p w:rsidR="007214FA" w:rsidRPr="00D32FD5" w:rsidRDefault="007214FA" w:rsidP="00BD7664">
            <w:pPr>
              <w:ind w:right="-1136"/>
              <w:rPr>
                <w:szCs w:val="24"/>
                <w:lang w:eastAsia="ar-SA"/>
              </w:rPr>
            </w:pPr>
            <w:r>
              <w:rPr>
                <w:szCs w:val="24"/>
                <w:lang w:eastAsia="ar-SA"/>
              </w:rPr>
              <w:t>1</w:t>
            </w:r>
          </w:p>
        </w:tc>
        <w:tc>
          <w:tcPr>
            <w:tcW w:w="616" w:type="dxa"/>
          </w:tcPr>
          <w:p w:rsidR="007214FA" w:rsidRPr="00D32FD5" w:rsidRDefault="007214FA" w:rsidP="00BD7664">
            <w:pPr>
              <w:ind w:right="-1136"/>
              <w:rPr>
                <w:szCs w:val="24"/>
                <w:lang w:eastAsia="ar-SA"/>
              </w:rPr>
            </w:pPr>
          </w:p>
        </w:tc>
        <w:tc>
          <w:tcPr>
            <w:tcW w:w="557" w:type="dxa"/>
          </w:tcPr>
          <w:p w:rsidR="007214FA" w:rsidRPr="00D32FD5" w:rsidRDefault="007214FA" w:rsidP="00BD7664">
            <w:pPr>
              <w:ind w:right="-1136"/>
              <w:rPr>
                <w:szCs w:val="24"/>
                <w:lang w:eastAsia="ar-SA"/>
              </w:rPr>
            </w:pPr>
            <w:r>
              <w:rPr>
                <w:szCs w:val="24"/>
                <w:lang w:eastAsia="ar-SA"/>
              </w:rPr>
              <w:t>1</w:t>
            </w:r>
          </w:p>
        </w:tc>
        <w:tc>
          <w:tcPr>
            <w:tcW w:w="592" w:type="dxa"/>
          </w:tcPr>
          <w:p w:rsidR="007214FA" w:rsidRPr="00D32FD5" w:rsidRDefault="007214FA" w:rsidP="00BD7664">
            <w:pPr>
              <w:ind w:right="-1136"/>
              <w:rPr>
                <w:szCs w:val="24"/>
                <w:lang w:eastAsia="ar-SA"/>
              </w:rPr>
            </w:pPr>
            <w:r>
              <w:rPr>
                <w:szCs w:val="24"/>
                <w:lang w:eastAsia="ar-SA"/>
              </w:rPr>
              <w:t>1</w:t>
            </w:r>
          </w:p>
        </w:tc>
        <w:tc>
          <w:tcPr>
            <w:tcW w:w="635" w:type="dxa"/>
          </w:tcPr>
          <w:p w:rsidR="007214FA" w:rsidRPr="00D32FD5" w:rsidRDefault="007214FA" w:rsidP="00BD7664">
            <w:pPr>
              <w:ind w:right="-1136"/>
              <w:rPr>
                <w:szCs w:val="24"/>
                <w:lang w:eastAsia="ar-SA"/>
              </w:rPr>
            </w:pPr>
            <w:r>
              <w:rPr>
                <w:szCs w:val="24"/>
                <w:lang w:eastAsia="ar-SA"/>
              </w:rPr>
              <w:t>1</w:t>
            </w:r>
          </w:p>
        </w:tc>
        <w:tc>
          <w:tcPr>
            <w:tcW w:w="580" w:type="dxa"/>
          </w:tcPr>
          <w:p w:rsidR="007214FA" w:rsidRPr="00D32FD5" w:rsidRDefault="007214FA" w:rsidP="00BD7664">
            <w:pPr>
              <w:ind w:right="-1136"/>
              <w:rPr>
                <w:szCs w:val="24"/>
                <w:lang w:eastAsia="ar-SA"/>
              </w:rPr>
            </w:pPr>
            <w:r>
              <w:rPr>
                <w:szCs w:val="24"/>
                <w:lang w:eastAsia="ar-SA"/>
              </w:rPr>
              <w:t>1</w:t>
            </w:r>
          </w:p>
        </w:tc>
        <w:tc>
          <w:tcPr>
            <w:tcW w:w="580" w:type="dxa"/>
          </w:tcPr>
          <w:p w:rsidR="007214FA" w:rsidRPr="00D32FD5" w:rsidRDefault="007214FA" w:rsidP="00BD7664">
            <w:pPr>
              <w:ind w:right="-1136"/>
              <w:rPr>
                <w:szCs w:val="24"/>
                <w:lang w:eastAsia="ar-SA"/>
              </w:rPr>
            </w:pPr>
            <w:r>
              <w:rPr>
                <w:szCs w:val="24"/>
                <w:lang w:eastAsia="ar-SA"/>
              </w:rPr>
              <w:t>1</w:t>
            </w:r>
          </w:p>
        </w:tc>
        <w:tc>
          <w:tcPr>
            <w:tcW w:w="580" w:type="dxa"/>
          </w:tcPr>
          <w:p w:rsidR="007214FA" w:rsidRPr="00D32FD5" w:rsidRDefault="007214FA" w:rsidP="00BD7664">
            <w:pPr>
              <w:ind w:right="-1136"/>
              <w:rPr>
                <w:szCs w:val="24"/>
                <w:lang w:eastAsia="ar-SA"/>
              </w:rPr>
            </w:pPr>
            <w:r>
              <w:rPr>
                <w:szCs w:val="24"/>
                <w:lang w:eastAsia="ar-SA"/>
              </w:rPr>
              <w:t>1</w:t>
            </w:r>
          </w:p>
        </w:tc>
        <w:tc>
          <w:tcPr>
            <w:tcW w:w="720"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p>
        </w:tc>
        <w:tc>
          <w:tcPr>
            <w:tcW w:w="720" w:type="dxa"/>
          </w:tcPr>
          <w:p w:rsidR="007214FA" w:rsidRPr="00D32FD5" w:rsidRDefault="007214FA" w:rsidP="00BD7664">
            <w:pPr>
              <w:ind w:right="-1136"/>
              <w:rPr>
                <w:szCs w:val="24"/>
                <w:lang w:eastAsia="ar-SA"/>
              </w:rPr>
            </w:pPr>
            <w:r>
              <w:rPr>
                <w:szCs w:val="24"/>
                <w:lang w:eastAsia="ar-SA"/>
              </w:rPr>
              <w:t>2</w:t>
            </w:r>
          </w:p>
        </w:tc>
        <w:tc>
          <w:tcPr>
            <w:tcW w:w="718" w:type="dxa"/>
          </w:tcPr>
          <w:p w:rsidR="007214FA" w:rsidRPr="00D32FD5" w:rsidRDefault="007214FA" w:rsidP="00BD7664">
            <w:pPr>
              <w:ind w:right="-1136"/>
              <w:rPr>
                <w:szCs w:val="24"/>
                <w:lang w:eastAsia="ar-SA"/>
              </w:rPr>
            </w:pPr>
          </w:p>
        </w:tc>
        <w:tc>
          <w:tcPr>
            <w:tcW w:w="857" w:type="dxa"/>
          </w:tcPr>
          <w:p w:rsidR="007214FA" w:rsidRPr="00D32FD5" w:rsidRDefault="007214FA" w:rsidP="00BD7664">
            <w:pPr>
              <w:ind w:right="-1136"/>
              <w:rPr>
                <w:b/>
                <w:szCs w:val="24"/>
                <w:lang w:eastAsia="ar-SA"/>
              </w:rPr>
            </w:pPr>
            <w:r>
              <w:rPr>
                <w:b/>
                <w:szCs w:val="24"/>
                <w:lang w:eastAsia="ar-SA"/>
              </w:rPr>
              <w:t>9</w:t>
            </w:r>
          </w:p>
        </w:tc>
      </w:tr>
      <w:tr w:rsidR="007214FA" w:rsidTr="005C11DE">
        <w:trPr>
          <w:trHeight w:val="580"/>
        </w:trPr>
        <w:tc>
          <w:tcPr>
            <w:tcW w:w="2274" w:type="dxa"/>
          </w:tcPr>
          <w:p w:rsidR="007214FA" w:rsidRDefault="007214FA" w:rsidP="00BD7664">
            <w:r>
              <w:t>Психологическая подготовка</w:t>
            </w:r>
          </w:p>
        </w:tc>
        <w:tc>
          <w:tcPr>
            <w:tcW w:w="578" w:type="dxa"/>
          </w:tcPr>
          <w:p w:rsidR="007214FA" w:rsidRPr="00D32FD5" w:rsidRDefault="007214FA" w:rsidP="00BD7664">
            <w:pPr>
              <w:ind w:right="-1136"/>
              <w:rPr>
                <w:szCs w:val="24"/>
                <w:lang w:eastAsia="ar-SA"/>
              </w:rPr>
            </w:pPr>
            <w:r>
              <w:rPr>
                <w:szCs w:val="24"/>
                <w:lang w:eastAsia="ar-SA"/>
              </w:rPr>
              <w:t>1</w:t>
            </w:r>
          </w:p>
        </w:tc>
        <w:tc>
          <w:tcPr>
            <w:tcW w:w="616" w:type="dxa"/>
          </w:tcPr>
          <w:p w:rsidR="007214FA" w:rsidRPr="00D32FD5" w:rsidRDefault="007214FA" w:rsidP="00BD7664">
            <w:pPr>
              <w:ind w:right="-1136"/>
              <w:rPr>
                <w:szCs w:val="24"/>
                <w:lang w:eastAsia="ar-SA"/>
              </w:rPr>
            </w:pPr>
            <w:r>
              <w:rPr>
                <w:szCs w:val="24"/>
                <w:lang w:eastAsia="ar-SA"/>
              </w:rPr>
              <w:t>2</w:t>
            </w:r>
          </w:p>
        </w:tc>
        <w:tc>
          <w:tcPr>
            <w:tcW w:w="557" w:type="dxa"/>
          </w:tcPr>
          <w:p w:rsidR="007214FA" w:rsidRPr="00D32FD5" w:rsidRDefault="007214FA" w:rsidP="00BD7664">
            <w:pPr>
              <w:ind w:right="-1136"/>
              <w:rPr>
                <w:szCs w:val="24"/>
                <w:lang w:eastAsia="ar-SA"/>
              </w:rPr>
            </w:pPr>
          </w:p>
        </w:tc>
        <w:tc>
          <w:tcPr>
            <w:tcW w:w="592" w:type="dxa"/>
          </w:tcPr>
          <w:p w:rsidR="007214FA" w:rsidRPr="00D32FD5" w:rsidRDefault="007214FA" w:rsidP="00BD7664">
            <w:pPr>
              <w:ind w:right="-1136"/>
              <w:rPr>
                <w:szCs w:val="24"/>
                <w:lang w:eastAsia="ar-SA"/>
              </w:rPr>
            </w:pPr>
          </w:p>
        </w:tc>
        <w:tc>
          <w:tcPr>
            <w:tcW w:w="635" w:type="dxa"/>
          </w:tcPr>
          <w:p w:rsidR="007214FA" w:rsidRPr="00D32FD5" w:rsidRDefault="007214FA" w:rsidP="00BD7664">
            <w:pPr>
              <w:ind w:right="-1136"/>
              <w:rPr>
                <w:szCs w:val="24"/>
                <w:lang w:eastAsia="ar-SA"/>
              </w:rPr>
            </w:pPr>
            <w:r>
              <w:rPr>
                <w:szCs w:val="24"/>
                <w:lang w:eastAsia="ar-SA"/>
              </w:rPr>
              <w:t>2</w:t>
            </w:r>
          </w:p>
        </w:tc>
        <w:tc>
          <w:tcPr>
            <w:tcW w:w="580" w:type="dxa"/>
          </w:tcPr>
          <w:p w:rsidR="007214FA" w:rsidRPr="00D32FD5" w:rsidRDefault="007214FA" w:rsidP="00BD7664">
            <w:pPr>
              <w:ind w:right="-1136"/>
              <w:rPr>
                <w:szCs w:val="24"/>
                <w:lang w:eastAsia="ar-SA"/>
              </w:rPr>
            </w:pPr>
            <w:r>
              <w:rPr>
                <w:szCs w:val="24"/>
                <w:lang w:eastAsia="ar-SA"/>
              </w:rPr>
              <w:t>2</w:t>
            </w:r>
          </w:p>
        </w:tc>
        <w:tc>
          <w:tcPr>
            <w:tcW w:w="580" w:type="dxa"/>
          </w:tcPr>
          <w:p w:rsidR="007214FA" w:rsidRPr="00D32FD5" w:rsidRDefault="007214FA" w:rsidP="00BD7664">
            <w:pPr>
              <w:ind w:right="-1136"/>
              <w:rPr>
                <w:szCs w:val="24"/>
                <w:lang w:eastAsia="ar-SA"/>
              </w:rPr>
            </w:pPr>
            <w:r>
              <w:rPr>
                <w:szCs w:val="24"/>
                <w:lang w:eastAsia="ar-SA"/>
              </w:rPr>
              <w:t>2</w:t>
            </w:r>
          </w:p>
        </w:tc>
        <w:tc>
          <w:tcPr>
            <w:tcW w:w="580" w:type="dxa"/>
          </w:tcPr>
          <w:p w:rsidR="007214FA" w:rsidRPr="00D32FD5" w:rsidRDefault="007214FA" w:rsidP="00BD7664">
            <w:pPr>
              <w:ind w:right="-1136"/>
              <w:rPr>
                <w:szCs w:val="24"/>
                <w:lang w:eastAsia="ar-SA"/>
              </w:rPr>
            </w:pPr>
            <w:r>
              <w:rPr>
                <w:szCs w:val="24"/>
                <w:lang w:eastAsia="ar-SA"/>
              </w:rPr>
              <w:t>2</w:t>
            </w:r>
          </w:p>
        </w:tc>
        <w:tc>
          <w:tcPr>
            <w:tcW w:w="720" w:type="dxa"/>
          </w:tcPr>
          <w:p w:rsidR="007214FA" w:rsidRPr="00D32FD5" w:rsidRDefault="007214FA" w:rsidP="00BD7664">
            <w:pPr>
              <w:ind w:right="-1136"/>
              <w:rPr>
                <w:szCs w:val="24"/>
                <w:lang w:eastAsia="ar-SA"/>
              </w:rPr>
            </w:pPr>
            <w:r>
              <w:rPr>
                <w:szCs w:val="24"/>
                <w:lang w:eastAsia="ar-SA"/>
              </w:rPr>
              <w:t>2</w:t>
            </w:r>
          </w:p>
        </w:tc>
        <w:tc>
          <w:tcPr>
            <w:tcW w:w="580" w:type="dxa"/>
          </w:tcPr>
          <w:p w:rsidR="007214FA" w:rsidRPr="00D32FD5" w:rsidRDefault="007214FA" w:rsidP="00BD7664">
            <w:pPr>
              <w:ind w:right="-1136"/>
              <w:rPr>
                <w:szCs w:val="24"/>
                <w:lang w:eastAsia="ar-SA"/>
              </w:rPr>
            </w:pPr>
          </w:p>
        </w:tc>
        <w:tc>
          <w:tcPr>
            <w:tcW w:w="720" w:type="dxa"/>
          </w:tcPr>
          <w:p w:rsidR="007214FA" w:rsidRPr="00D32FD5" w:rsidRDefault="007214FA" w:rsidP="00BD7664">
            <w:pPr>
              <w:ind w:right="-1136"/>
              <w:rPr>
                <w:szCs w:val="24"/>
                <w:lang w:eastAsia="ar-SA"/>
              </w:rPr>
            </w:pPr>
            <w:r>
              <w:rPr>
                <w:szCs w:val="24"/>
                <w:lang w:eastAsia="ar-SA"/>
              </w:rPr>
              <w:t>2</w:t>
            </w:r>
          </w:p>
        </w:tc>
        <w:tc>
          <w:tcPr>
            <w:tcW w:w="718" w:type="dxa"/>
          </w:tcPr>
          <w:p w:rsidR="007214FA" w:rsidRPr="00D32FD5" w:rsidRDefault="007214FA" w:rsidP="00BD7664">
            <w:pPr>
              <w:ind w:right="-1136"/>
              <w:rPr>
                <w:szCs w:val="24"/>
                <w:lang w:eastAsia="ar-SA"/>
              </w:rPr>
            </w:pPr>
          </w:p>
        </w:tc>
        <w:tc>
          <w:tcPr>
            <w:tcW w:w="857" w:type="dxa"/>
          </w:tcPr>
          <w:p w:rsidR="007214FA" w:rsidRPr="00D32FD5" w:rsidRDefault="007214FA" w:rsidP="00BD7664">
            <w:pPr>
              <w:ind w:right="-1136"/>
              <w:rPr>
                <w:b/>
                <w:szCs w:val="24"/>
                <w:lang w:eastAsia="ar-SA"/>
              </w:rPr>
            </w:pPr>
            <w:r>
              <w:rPr>
                <w:b/>
                <w:szCs w:val="24"/>
                <w:lang w:eastAsia="ar-SA"/>
              </w:rPr>
              <w:t>15</w:t>
            </w:r>
          </w:p>
        </w:tc>
      </w:tr>
      <w:tr w:rsidR="007214FA" w:rsidTr="005C11DE">
        <w:trPr>
          <w:trHeight w:val="593"/>
        </w:trPr>
        <w:tc>
          <w:tcPr>
            <w:tcW w:w="2274" w:type="dxa"/>
          </w:tcPr>
          <w:p w:rsidR="007214FA" w:rsidRDefault="007214FA" w:rsidP="00BD7664">
            <w:r>
              <w:t>Восстановительные мероприятия</w:t>
            </w:r>
          </w:p>
        </w:tc>
        <w:tc>
          <w:tcPr>
            <w:tcW w:w="578" w:type="dxa"/>
          </w:tcPr>
          <w:p w:rsidR="007214FA" w:rsidRPr="00D32FD5" w:rsidRDefault="007214FA" w:rsidP="00BD7664">
            <w:pPr>
              <w:ind w:right="-1136"/>
              <w:rPr>
                <w:szCs w:val="24"/>
                <w:lang w:eastAsia="ar-SA"/>
              </w:rPr>
            </w:pPr>
          </w:p>
        </w:tc>
        <w:tc>
          <w:tcPr>
            <w:tcW w:w="616" w:type="dxa"/>
          </w:tcPr>
          <w:p w:rsidR="007214FA" w:rsidRPr="00D32FD5" w:rsidRDefault="007214FA" w:rsidP="00BD7664">
            <w:pPr>
              <w:ind w:right="-1136"/>
              <w:rPr>
                <w:szCs w:val="24"/>
                <w:lang w:eastAsia="ar-SA"/>
              </w:rPr>
            </w:pPr>
            <w:r>
              <w:rPr>
                <w:szCs w:val="24"/>
                <w:lang w:eastAsia="ar-SA"/>
              </w:rPr>
              <w:t>1</w:t>
            </w:r>
          </w:p>
        </w:tc>
        <w:tc>
          <w:tcPr>
            <w:tcW w:w="557" w:type="dxa"/>
          </w:tcPr>
          <w:p w:rsidR="007214FA" w:rsidRPr="00D32FD5" w:rsidRDefault="007214FA" w:rsidP="00BD7664">
            <w:pPr>
              <w:ind w:right="-1136"/>
              <w:rPr>
                <w:szCs w:val="24"/>
                <w:lang w:eastAsia="ar-SA"/>
              </w:rPr>
            </w:pPr>
            <w:r>
              <w:rPr>
                <w:szCs w:val="24"/>
                <w:lang w:eastAsia="ar-SA"/>
              </w:rPr>
              <w:t>1</w:t>
            </w:r>
          </w:p>
        </w:tc>
        <w:tc>
          <w:tcPr>
            <w:tcW w:w="592" w:type="dxa"/>
          </w:tcPr>
          <w:p w:rsidR="007214FA" w:rsidRPr="00D32FD5" w:rsidRDefault="007214FA" w:rsidP="00BD7664">
            <w:pPr>
              <w:ind w:right="-1136"/>
              <w:rPr>
                <w:szCs w:val="24"/>
                <w:lang w:eastAsia="ar-SA"/>
              </w:rPr>
            </w:pPr>
          </w:p>
        </w:tc>
        <w:tc>
          <w:tcPr>
            <w:tcW w:w="635" w:type="dxa"/>
          </w:tcPr>
          <w:p w:rsidR="007214FA" w:rsidRPr="00D32FD5" w:rsidRDefault="007214FA" w:rsidP="00BD7664">
            <w:pPr>
              <w:ind w:right="-1136"/>
              <w:rPr>
                <w:szCs w:val="24"/>
                <w:lang w:eastAsia="ar-SA"/>
              </w:rPr>
            </w:pPr>
            <w:r>
              <w:rPr>
                <w:szCs w:val="24"/>
                <w:lang w:eastAsia="ar-SA"/>
              </w:rPr>
              <w:t>1</w:t>
            </w:r>
          </w:p>
        </w:tc>
        <w:tc>
          <w:tcPr>
            <w:tcW w:w="580" w:type="dxa"/>
          </w:tcPr>
          <w:p w:rsidR="007214FA" w:rsidRPr="00D32FD5" w:rsidRDefault="007214FA" w:rsidP="00BD7664">
            <w:pPr>
              <w:ind w:right="-1136"/>
              <w:rPr>
                <w:szCs w:val="24"/>
                <w:lang w:eastAsia="ar-SA"/>
              </w:rPr>
            </w:pPr>
            <w:r>
              <w:rPr>
                <w:szCs w:val="24"/>
                <w:lang w:eastAsia="ar-SA"/>
              </w:rPr>
              <w:t>1</w:t>
            </w:r>
          </w:p>
        </w:tc>
        <w:tc>
          <w:tcPr>
            <w:tcW w:w="580" w:type="dxa"/>
          </w:tcPr>
          <w:p w:rsidR="007214FA" w:rsidRPr="00D32FD5" w:rsidRDefault="007214FA" w:rsidP="00BD7664">
            <w:pPr>
              <w:ind w:right="-1136"/>
              <w:rPr>
                <w:szCs w:val="24"/>
                <w:lang w:eastAsia="ar-SA"/>
              </w:rPr>
            </w:pPr>
            <w:r>
              <w:rPr>
                <w:szCs w:val="24"/>
                <w:lang w:eastAsia="ar-SA"/>
              </w:rPr>
              <w:t>1</w:t>
            </w:r>
          </w:p>
        </w:tc>
        <w:tc>
          <w:tcPr>
            <w:tcW w:w="580" w:type="dxa"/>
          </w:tcPr>
          <w:p w:rsidR="007214FA" w:rsidRPr="00D32FD5" w:rsidRDefault="007214FA" w:rsidP="00BD7664">
            <w:pPr>
              <w:ind w:right="-1136"/>
              <w:rPr>
                <w:szCs w:val="24"/>
                <w:lang w:eastAsia="ar-SA"/>
              </w:rPr>
            </w:pPr>
            <w:r>
              <w:rPr>
                <w:szCs w:val="24"/>
                <w:lang w:eastAsia="ar-SA"/>
              </w:rPr>
              <w:t>1</w:t>
            </w:r>
          </w:p>
        </w:tc>
        <w:tc>
          <w:tcPr>
            <w:tcW w:w="720" w:type="dxa"/>
          </w:tcPr>
          <w:p w:rsidR="007214FA" w:rsidRPr="00D32FD5" w:rsidRDefault="007214FA" w:rsidP="00BD7664">
            <w:pPr>
              <w:ind w:right="-1136"/>
              <w:rPr>
                <w:szCs w:val="24"/>
                <w:lang w:eastAsia="ar-SA"/>
              </w:rPr>
            </w:pPr>
            <w:r>
              <w:rPr>
                <w:szCs w:val="24"/>
                <w:lang w:eastAsia="ar-SA"/>
              </w:rPr>
              <w:t>1</w:t>
            </w:r>
          </w:p>
        </w:tc>
        <w:tc>
          <w:tcPr>
            <w:tcW w:w="580" w:type="dxa"/>
          </w:tcPr>
          <w:p w:rsidR="007214FA" w:rsidRPr="00D32FD5" w:rsidRDefault="007214FA" w:rsidP="00BD7664">
            <w:pPr>
              <w:ind w:right="-1136"/>
              <w:rPr>
                <w:szCs w:val="24"/>
                <w:lang w:eastAsia="ar-SA"/>
              </w:rPr>
            </w:pPr>
            <w:r>
              <w:rPr>
                <w:szCs w:val="24"/>
                <w:lang w:eastAsia="ar-SA"/>
              </w:rPr>
              <w:t>2</w:t>
            </w:r>
          </w:p>
        </w:tc>
        <w:tc>
          <w:tcPr>
            <w:tcW w:w="720" w:type="dxa"/>
          </w:tcPr>
          <w:p w:rsidR="007214FA" w:rsidRPr="00D32FD5" w:rsidRDefault="007214FA" w:rsidP="00BD7664">
            <w:pPr>
              <w:ind w:right="-1136"/>
              <w:rPr>
                <w:szCs w:val="24"/>
                <w:lang w:eastAsia="ar-SA"/>
              </w:rPr>
            </w:pPr>
          </w:p>
        </w:tc>
        <w:tc>
          <w:tcPr>
            <w:tcW w:w="718" w:type="dxa"/>
          </w:tcPr>
          <w:p w:rsidR="007214FA" w:rsidRPr="00D32FD5" w:rsidRDefault="007214FA" w:rsidP="00BD7664">
            <w:pPr>
              <w:ind w:right="-1136"/>
              <w:rPr>
                <w:szCs w:val="24"/>
                <w:lang w:eastAsia="ar-SA"/>
              </w:rPr>
            </w:pPr>
            <w:r>
              <w:rPr>
                <w:szCs w:val="24"/>
                <w:lang w:eastAsia="ar-SA"/>
              </w:rPr>
              <w:t>1</w:t>
            </w:r>
          </w:p>
        </w:tc>
        <w:tc>
          <w:tcPr>
            <w:tcW w:w="857" w:type="dxa"/>
          </w:tcPr>
          <w:p w:rsidR="007214FA" w:rsidRPr="00D32FD5" w:rsidRDefault="007214FA" w:rsidP="00BD7664">
            <w:pPr>
              <w:ind w:right="-1136"/>
              <w:rPr>
                <w:b/>
                <w:szCs w:val="24"/>
                <w:lang w:eastAsia="ar-SA"/>
              </w:rPr>
            </w:pPr>
            <w:r>
              <w:rPr>
                <w:b/>
                <w:szCs w:val="24"/>
                <w:lang w:eastAsia="ar-SA"/>
              </w:rPr>
              <w:t>10</w:t>
            </w:r>
          </w:p>
        </w:tc>
      </w:tr>
      <w:tr w:rsidR="007214FA" w:rsidTr="005C11DE">
        <w:trPr>
          <w:trHeight w:val="580"/>
        </w:trPr>
        <w:tc>
          <w:tcPr>
            <w:tcW w:w="2274" w:type="dxa"/>
          </w:tcPr>
          <w:p w:rsidR="007214FA" w:rsidRDefault="007214FA" w:rsidP="00BD7664">
            <w:r>
              <w:t>Медицинское обследование</w:t>
            </w:r>
          </w:p>
        </w:tc>
        <w:tc>
          <w:tcPr>
            <w:tcW w:w="578" w:type="dxa"/>
          </w:tcPr>
          <w:p w:rsidR="007214FA" w:rsidRPr="00D32FD5" w:rsidRDefault="007214FA" w:rsidP="00BD7664">
            <w:pPr>
              <w:ind w:right="-1136"/>
              <w:rPr>
                <w:szCs w:val="24"/>
                <w:lang w:eastAsia="ar-SA"/>
              </w:rPr>
            </w:pPr>
          </w:p>
        </w:tc>
        <w:tc>
          <w:tcPr>
            <w:tcW w:w="616" w:type="dxa"/>
          </w:tcPr>
          <w:p w:rsidR="007214FA" w:rsidRPr="00D32FD5" w:rsidRDefault="007214FA" w:rsidP="00BD7664">
            <w:pPr>
              <w:ind w:right="-1136"/>
              <w:rPr>
                <w:szCs w:val="24"/>
                <w:lang w:eastAsia="ar-SA"/>
              </w:rPr>
            </w:pPr>
          </w:p>
        </w:tc>
        <w:tc>
          <w:tcPr>
            <w:tcW w:w="557" w:type="dxa"/>
          </w:tcPr>
          <w:p w:rsidR="007214FA" w:rsidRPr="00D32FD5" w:rsidRDefault="007214FA" w:rsidP="00BD7664">
            <w:pPr>
              <w:ind w:right="-1136"/>
              <w:rPr>
                <w:szCs w:val="24"/>
                <w:lang w:eastAsia="ar-SA"/>
              </w:rPr>
            </w:pPr>
          </w:p>
        </w:tc>
        <w:tc>
          <w:tcPr>
            <w:tcW w:w="592" w:type="dxa"/>
          </w:tcPr>
          <w:p w:rsidR="007214FA" w:rsidRPr="00D32FD5" w:rsidRDefault="007214FA" w:rsidP="00BD7664">
            <w:pPr>
              <w:ind w:right="-1136"/>
              <w:rPr>
                <w:szCs w:val="24"/>
                <w:lang w:eastAsia="ar-SA"/>
              </w:rPr>
            </w:pPr>
            <w:r>
              <w:rPr>
                <w:szCs w:val="24"/>
                <w:lang w:eastAsia="ar-SA"/>
              </w:rPr>
              <w:t>5</w:t>
            </w:r>
          </w:p>
        </w:tc>
        <w:tc>
          <w:tcPr>
            <w:tcW w:w="635"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p>
        </w:tc>
        <w:tc>
          <w:tcPr>
            <w:tcW w:w="720"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p>
        </w:tc>
        <w:tc>
          <w:tcPr>
            <w:tcW w:w="720" w:type="dxa"/>
          </w:tcPr>
          <w:p w:rsidR="007214FA" w:rsidRPr="00D32FD5" w:rsidRDefault="007214FA" w:rsidP="00BD7664">
            <w:pPr>
              <w:ind w:right="-1136"/>
              <w:rPr>
                <w:szCs w:val="24"/>
                <w:lang w:eastAsia="ar-SA"/>
              </w:rPr>
            </w:pPr>
          </w:p>
        </w:tc>
        <w:tc>
          <w:tcPr>
            <w:tcW w:w="718" w:type="dxa"/>
          </w:tcPr>
          <w:p w:rsidR="007214FA" w:rsidRPr="00D32FD5" w:rsidRDefault="007214FA" w:rsidP="00BD7664">
            <w:pPr>
              <w:ind w:right="-1136"/>
              <w:rPr>
                <w:szCs w:val="24"/>
                <w:lang w:eastAsia="ar-SA"/>
              </w:rPr>
            </w:pPr>
          </w:p>
        </w:tc>
        <w:tc>
          <w:tcPr>
            <w:tcW w:w="857" w:type="dxa"/>
          </w:tcPr>
          <w:p w:rsidR="007214FA" w:rsidRPr="00D32FD5" w:rsidRDefault="007214FA" w:rsidP="00BD7664">
            <w:pPr>
              <w:ind w:right="-1136"/>
              <w:rPr>
                <w:b/>
                <w:szCs w:val="24"/>
                <w:lang w:eastAsia="ar-SA"/>
              </w:rPr>
            </w:pPr>
            <w:r>
              <w:rPr>
                <w:b/>
                <w:szCs w:val="24"/>
                <w:lang w:eastAsia="ar-SA"/>
              </w:rPr>
              <w:t>5</w:t>
            </w:r>
          </w:p>
        </w:tc>
      </w:tr>
      <w:tr w:rsidR="007214FA" w:rsidTr="005C11DE">
        <w:trPr>
          <w:trHeight w:val="580"/>
        </w:trPr>
        <w:tc>
          <w:tcPr>
            <w:tcW w:w="2274" w:type="dxa"/>
          </w:tcPr>
          <w:p w:rsidR="007214FA" w:rsidRDefault="007214FA" w:rsidP="00BD7664">
            <w:r>
              <w:t>Инструкторская и судейская практика</w:t>
            </w:r>
          </w:p>
        </w:tc>
        <w:tc>
          <w:tcPr>
            <w:tcW w:w="578" w:type="dxa"/>
          </w:tcPr>
          <w:p w:rsidR="007214FA" w:rsidRPr="00D32FD5" w:rsidRDefault="007214FA" w:rsidP="00BD7664">
            <w:pPr>
              <w:ind w:right="-1136"/>
              <w:rPr>
                <w:szCs w:val="24"/>
                <w:lang w:eastAsia="ar-SA"/>
              </w:rPr>
            </w:pPr>
          </w:p>
        </w:tc>
        <w:tc>
          <w:tcPr>
            <w:tcW w:w="616" w:type="dxa"/>
          </w:tcPr>
          <w:p w:rsidR="007214FA" w:rsidRPr="00D32FD5" w:rsidRDefault="007214FA" w:rsidP="00BD7664">
            <w:pPr>
              <w:ind w:right="-1136"/>
              <w:rPr>
                <w:szCs w:val="24"/>
                <w:lang w:eastAsia="ar-SA"/>
              </w:rPr>
            </w:pPr>
          </w:p>
        </w:tc>
        <w:tc>
          <w:tcPr>
            <w:tcW w:w="557" w:type="dxa"/>
          </w:tcPr>
          <w:p w:rsidR="007214FA" w:rsidRPr="00D32FD5" w:rsidRDefault="007214FA" w:rsidP="00BD7664">
            <w:pPr>
              <w:ind w:right="-1136"/>
              <w:rPr>
                <w:szCs w:val="24"/>
                <w:lang w:eastAsia="ar-SA"/>
              </w:rPr>
            </w:pPr>
            <w:r>
              <w:rPr>
                <w:szCs w:val="24"/>
                <w:lang w:eastAsia="ar-SA"/>
              </w:rPr>
              <w:t>1</w:t>
            </w:r>
          </w:p>
        </w:tc>
        <w:tc>
          <w:tcPr>
            <w:tcW w:w="592" w:type="dxa"/>
          </w:tcPr>
          <w:p w:rsidR="007214FA" w:rsidRPr="00D32FD5" w:rsidRDefault="007214FA" w:rsidP="00BD7664">
            <w:pPr>
              <w:ind w:right="-1136"/>
              <w:rPr>
                <w:szCs w:val="24"/>
                <w:lang w:eastAsia="ar-SA"/>
              </w:rPr>
            </w:pPr>
          </w:p>
        </w:tc>
        <w:tc>
          <w:tcPr>
            <w:tcW w:w="635"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r>
              <w:rPr>
                <w:szCs w:val="24"/>
                <w:lang w:eastAsia="ar-SA"/>
              </w:rPr>
              <w:t>1</w:t>
            </w:r>
          </w:p>
        </w:tc>
        <w:tc>
          <w:tcPr>
            <w:tcW w:w="580" w:type="dxa"/>
          </w:tcPr>
          <w:p w:rsidR="007214FA" w:rsidRPr="00D32FD5" w:rsidRDefault="007214FA" w:rsidP="00BD7664">
            <w:pPr>
              <w:ind w:right="-1136"/>
              <w:rPr>
                <w:szCs w:val="24"/>
                <w:lang w:eastAsia="ar-SA"/>
              </w:rPr>
            </w:pPr>
            <w:r>
              <w:rPr>
                <w:szCs w:val="24"/>
                <w:lang w:eastAsia="ar-SA"/>
              </w:rPr>
              <w:t>2</w:t>
            </w:r>
          </w:p>
        </w:tc>
        <w:tc>
          <w:tcPr>
            <w:tcW w:w="580" w:type="dxa"/>
          </w:tcPr>
          <w:p w:rsidR="007214FA" w:rsidRPr="00D32FD5" w:rsidRDefault="007214FA" w:rsidP="00BD7664">
            <w:pPr>
              <w:ind w:right="-1136"/>
              <w:rPr>
                <w:szCs w:val="24"/>
                <w:lang w:eastAsia="ar-SA"/>
              </w:rPr>
            </w:pPr>
            <w:r>
              <w:rPr>
                <w:szCs w:val="24"/>
                <w:lang w:eastAsia="ar-SA"/>
              </w:rPr>
              <w:t>1</w:t>
            </w:r>
          </w:p>
        </w:tc>
        <w:tc>
          <w:tcPr>
            <w:tcW w:w="720" w:type="dxa"/>
          </w:tcPr>
          <w:p w:rsidR="007214FA" w:rsidRPr="00D32FD5" w:rsidRDefault="007214FA" w:rsidP="00BD7664">
            <w:pPr>
              <w:ind w:right="-1136"/>
              <w:rPr>
                <w:szCs w:val="24"/>
                <w:lang w:eastAsia="ar-SA"/>
              </w:rPr>
            </w:pPr>
            <w:r>
              <w:rPr>
                <w:szCs w:val="24"/>
                <w:lang w:eastAsia="ar-SA"/>
              </w:rPr>
              <w:t>2</w:t>
            </w:r>
          </w:p>
        </w:tc>
        <w:tc>
          <w:tcPr>
            <w:tcW w:w="580" w:type="dxa"/>
          </w:tcPr>
          <w:p w:rsidR="007214FA" w:rsidRPr="00D32FD5" w:rsidRDefault="007214FA" w:rsidP="00BD7664">
            <w:pPr>
              <w:ind w:right="-1136"/>
              <w:rPr>
                <w:szCs w:val="24"/>
                <w:lang w:eastAsia="ar-SA"/>
              </w:rPr>
            </w:pPr>
            <w:r>
              <w:rPr>
                <w:szCs w:val="24"/>
                <w:lang w:eastAsia="ar-SA"/>
              </w:rPr>
              <w:t>2</w:t>
            </w:r>
          </w:p>
        </w:tc>
        <w:tc>
          <w:tcPr>
            <w:tcW w:w="720" w:type="dxa"/>
          </w:tcPr>
          <w:p w:rsidR="007214FA" w:rsidRPr="00D32FD5" w:rsidRDefault="007214FA" w:rsidP="00BD7664">
            <w:pPr>
              <w:ind w:right="-1136"/>
              <w:rPr>
                <w:szCs w:val="24"/>
                <w:lang w:eastAsia="ar-SA"/>
              </w:rPr>
            </w:pPr>
          </w:p>
        </w:tc>
        <w:tc>
          <w:tcPr>
            <w:tcW w:w="718" w:type="dxa"/>
          </w:tcPr>
          <w:p w:rsidR="007214FA" w:rsidRPr="00D32FD5" w:rsidRDefault="007214FA" w:rsidP="00BD7664">
            <w:pPr>
              <w:ind w:right="-1136"/>
              <w:rPr>
                <w:szCs w:val="24"/>
                <w:lang w:eastAsia="ar-SA"/>
              </w:rPr>
            </w:pPr>
            <w:r>
              <w:rPr>
                <w:szCs w:val="24"/>
                <w:lang w:eastAsia="ar-SA"/>
              </w:rPr>
              <w:t>1</w:t>
            </w:r>
          </w:p>
        </w:tc>
        <w:tc>
          <w:tcPr>
            <w:tcW w:w="857" w:type="dxa"/>
          </w:tcPr>
          <w:p w:rsidR="007214FA" w:rsidRPr="00D32FD5" w:rsidRDefault="007214FA" w:rsidP="00BD7664">
            <w:pPr>
              <w:ind w:right="-1136"/>
              <w:rPr>
                <w:b/>
                <w:szCs w:val="24"/>
                <w:lang w:eastAsia="ar-SA"/>
              </w:rPr>
            </w:pPr>
            <w:r>
              <w:rPr>
                <w:b/>
                <w:szCs w:val="24"/>
                <w:lang w:eastAsia="ar-SA"/>
              </w:rPr>
              <w:t>10</w:t>
            </w:r>
          </w:p>
        </w:tc>
      </w:tr>
      <w:tr w:rsidR="007214FA" w:rsidTr="005C11DE">
        <w:trPr>
          <w:trHeight w:val="593"/>
        </w:trPr>
        <w:tc>
          <w:tcPr>
            <w:tcW w:w="2274" w:type="dxa"/>
          </w:tcPr>
          <w:p w:rsidR="007214FA" w:rsidRDefault="007214FA" w:rsidP="00BD7664">
            <w:r>
              <w:t xml:space="preserve">Участие в соревнованиях </w:t>
            </w:r>
          </w:p>
        </w:tc>
        <w:tc>
          <w:tcPr>
            <w:tcW w:w="578" w:type="dxa"/>
          </w:tcPr>
          <w:p w:rsidR="007214FA" w:rsidRPr="00D32FD5" w:rsidRDefault="007214FA" w:rsidP="00BD7664">
            <w:pPr>
              <w:ind w:right="-1136"/>
              <w:rPr>
                <w:szCs w:val="24"/>
                <w:lang w:eastAsia="ar-SA"/>
              </w:rPr>
            </w:pPr>
          </w:p>
        </w:tc>
        <w:tc>
          <w:tcPr>
            <w:tcW w:w="616" w:type="dxa"/>
          </w:tcPr>
          <w:p w:rsidR="007214FA" w:rsidRPr="00D32FD5" w:rsidRDefault="007214FA" w:rsidP="00BD7664">
            <w:pPr>
              <w:ind w:right="-1136"/>
              <w:rPr>
                <w:szCs w:val="24"/>
                <w:lang w:eastAsia="ar-SA"/>
              </w:rPr>
            </w:pPr>
            <w:r>
              <w:rPr>
                <w:szCs w:val="24"/>
                <w:lang w:eastAsia="ar-SA"/>
              </w:rPr>
              <w:t>3</w:t>
            </w:r>
          </w:p>
        </w:tc>
        <w:tc>
          <w:tcPr>
            <w:tcW w:w="557" w:type="dxa"/>
          </w:tcPr>
          <w:p w:rsidR="007214FA" w:rsidRPr="00D32FD5" w:rsidRDefault="007214FA" w:rsidP="00BD7664">
            <w:pPr>
              <w:ind w:right="-1136"/>
              <w:rPr>
                <w:szCs w:val="24"/>
                <w:lang w:eastAsia="ar-SA"/>
              </w:rPr>
            </w:pPr>
            <w:r>
              <w:rPr>
                <w:szCs w:val="24"/>
                <w:lang w:eastAsia="ar-SA"/>
              </w:rPr>
              <w:t>3</w:t>
            </w:r>
          </w:p>
        </w:tc>
        <w:tc>
          <w:tcPr>
            <w:tcW w:w="592" w:type="dxa"/>
          </w:tcPr>
          <w:p w:rsidR="007214FA" w:rsidRPr="00D32FD5" w:rsidRDefault="007214FA" w:rsidP="00BD7664">
            <w:pPr>
              <w:ind w:right="-1136"/>
              <w:rPr>
                <w:szCs w:val="24"/>
                <w:lang w:eastAsia="ar-SA"/>
              </w:rPr>
            </w:pPr>
          </w:p>
        </w:tc>
        <w:tc>
          <w:tcPr>
            <w:tcW w:w="635"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p>
        </w:tc>
        <w:tc>
          <w:tcPr>
            <w:tcW w:w="720" w:type="dxa"/>
          </w:tcPr>
          <w:p w:rsidR="007214FA" w:rsidRPr="00D32FD5" w:rsidRDefault="007214FA" w:rsidP="00BD7664">
            <w:pPr>
              <w:ind w:right="-1136"/>
              <w:rPr>
                <w:szCs w:val="24"/>
                <w:lang w:eastAsia="ar-SA"/>
              </w:rPr>
            </w:pPr>
          </w:p>
        </w:tc>
        <w:tc>
          <w:tcPr>
            <w:tcW w:w="580" w:type="dxa"/>
          </w:tcPr>
          <w:p w:rsidR="007214FA" w:rsidRPr="00D32FD5" w:rsidRDefault="007214FA" w:rsidP="00BD7664">
            <w:pPr>
              <w:ind w:right="-1136"/>
              <w:rPr>
                <w:szCs w:val="24"/>
                <w:lang w:eastAsia="ar-SA"/>
              </w:rPr>
            </w:pPr>
            <w:r>
              <w:rPr>
                <w:szCs w:val="24"/>
                <w:lang w:eastAsia="ar-SA"/>
              </w:rPr>
              <w:t>5</w:t>
            </w:r>
          </w:p>
        </w:tc>
        <w:tc>
          <w:tcPr>
            <w:tcW w:w="720" w:type="dxa"/>
          </w:tcPr>
          <w:p w:rsidR="007214FA" w:rsidRPr="00D32FD5" w:rsidRDefault="007214FA" w:rsidP="00BD7664">
            <w:pPr>
              <w:ind w:right="-1136"/>
              <w:rPr>
                <w:szCs w:val="24"/>
                <w:lang w:eastAsia="ar-SA"/>
              </w:rPr>
            </w:pPr>
          </w:p>
        </w:tc>
        <w:tc>
          <w:tcPr>
            <w:tcW w:w="718" w:type="dxa"/>
          </w:tcPr>
          <w:p w:rsidR="007214FA" w:rsidRPr="00D32FD5" w:rsidRDefault="007214FA" w:rsidP="00BD7664">
            <w:pPr>
              <w:ind w:right="-1136"/>
              <w:rPr>
                <w:szCs w:val="24"/>
                <w:lang w:eastAsia="ar-SA"/>
              </w:rPr>
            </w:pPr>
            <w:r>
              <w:rPr>
                <w:szCs w:val="24"/>
                <w:lang w:eastAsia="ar-SA"/>
              </w:rPr>
              <w:t>4</w:t>
            </w:r>
          </w:p>
        </w:tc>
        <w:tc>
          <w:tcPr>
            <w:tcW w:w="857" w:type="dxa"/>
          </w:tcPr>
          <w:p w:rsidR="007214FA" w:rsidRPr="00D32FD5" w:rsidRDefault="007214FA" w:rsidP="00BD7664">
            <w:pPr>
              <w:ind w:right="-1136"/>
              <w:rPr>
                <w:b/>
                <w:szCs w:val="24"/>
                <w:lang w:eastAsia="ar-SA"/>
              </w:rPr>
            </w:pPr>
            <w:r>
              <w:rPr>
                <w:b/>
                <w:szCs w:val="24"/>
                <w:lang w:eastAsia="ar-SA"/>
              </w:rPr>
              <w:t>15</w:t>
            </w:r>
          </w:p>
        </w:tc>
      </w:tr>
      <w:tr w:rsidR="007214FA" w:rsidTr="005C11DE">
        <w:trPr>
          <w:trHeight w:val="868"/>
        </w:trPr>
        <w:tc>
          <w:tcPr>
            <w:tcW w:w="2274" w:type="dxa"/>
          </w:tcPr>
          <w:p w:rsidR="007214FA" w:rsidRDefault="007214FA" w:rsidP="00BD7664">
            <w:r>
              <w:t>Контрольно-переводные испытания</w:t>
            </w:r>
          </w:p>
        </w:tc>
        <w:tc>
          <w:tcPr>
            <w:tcW w:w="578" w:type="dxa"/>
          </w:tcPr>
          <w:p w:rsidR="007214FA" w:rsidRPr="00D32FD5" w:rsidRDefault="007214FA" w:rsidP="00BD7664">
            <w:pPr>
              <w:ind w:right="-1136"/>
              <w:rPr>
                <w:b/>
                <w:szCs w:val="24"/>
                <w:lang w:eastAsia="ar-SA"/>
              </w:rPr>
            </w:pPr>
          </w:p>
        </w:tc>
        <w:tc>
          <w:tcPr>
            <w:tcW w:w="616" w:type="dxa"/>
          </w:tcPr>
          <w:p w:rsidR="007214FA" w:rsidRPr="00D32FD5" w:rsidRDefault="007214FA" w:rsidP="00BD7664">
            <w:pPr>
              <w:ind w:right="-1136"/>
              <w:rPr>
                <w:b/>
                <w:szCs w:val="24"/>
                <w:lang w:eastAsia="ar-SA"/>
              </w:rPr>
            </w:pPr>
          </w:p>
        </w:tc>
        <w:tc>
          <w:tcPr>
            <w:tcW w:w="557" w:type="dxa"/>
          </w:tcPr>
          <w:p w:rsidR="007214FA" w:rsidRPr="00D32FD5" w:rsidRDefault="007214FA" w:rsidP="00BD7664">
            <w:pPr>
              <w:ind w:right="-1136"/>
              <w:rPr>
                <w:b/>
                <w:szCs w:val="24"/>
                <w:lang w:eastAsia="ar-SA"/>
              </w:rPr>
            </w:pPr>
          </w:p>
        </w:tc>
        <w:tc>
          <w:tcPr>
            <w:tcW w:w="592" w:type="dxa"/>
          </w:tcPr>
          <w:p w:rsidR="007214FA" w:rsidRPr="00D32FD5" w:rsidRDefault="007214FA" w:rsidP="00BD7664">
            <w:pPr>
              <w:ind w:right="-1136"/>
              <w:rPr>
                <w:b/>
                <w:szCs w:val="24"/>
                <w:lang w:eastAsia="ar-SA"/>
              </w:rPr>
            </w:pPr>
          </w:p>
        </w:tc>
        <w:tc>
          <w:tcPr>
            <w:tcW w:w="635" w:type="dxa"/>
          </w:tcPr>
          <w:p w:rsidR="007214FA" w:rsidRPr="00D32FD5" w:rsidRDefault="007214FA" w:rsidP="00BD7664">
            <w:pPr>
              <w:ind w:right="-1136"/>
              <w:rPr>
                <w:b/>
                <w:szCs w:val="24"/>
                <w:lang w:eastAsia="ar-SA"/>
              </w:rPr>
            </w:pPr>
          </w:p>
        </w:tc>
        <w:tc>
          <w:tcPr>
            <w:tcW w:w="580" w:type="dxa"/>
          </w:tcPr>
          <w:p w:rsidR="007214FA" w:rsidRPr="00D32FD5" w:rsidRDefault="007214FA" w:rsidP="00BD7664">
            <w:pPr>
              <w:ind w:right="-1136"/>
              <w:rPr>
                <w:b/>
                <w:szCs w:val="24"/>
                <w:lang w:eastAsia="ar-SA"/>
              </w:rPr>
            </w:pPr>
          </w:p>
        </w:tc>
        <w:tc>
          <w:tcPr>
            <w:tcW w:w="580" w:type="dxa"/>
          </w:tcPr>
          <w:p w:rsidR="007214FA" w:rsidRPr="00D32FD5" w:rsidRDefault="007214FA" w:rsidP="00BD7664">
            <w:pPr>
              <w:ind w:right="-1136"/>
              <w:rPr>
                <w:b/>
                <w:szCs w:val="24"/>
                <w:lang w:eastAsia="ar-SA"/>
              </w:rPr>
            </w:pPr>
          </w:p>
        </w:tc>
        <w:tc>
          <w:tcPr>
            <w:tcW w:w="580" w:type="dxa"/>
          </w:tcPr>
          <w:p w:rsidR="007214FA" w:rsidRPr="00D32FD5" w:rsidRDefault="007214FA" w:rsidP="00BD7664">
            <w:pPr>
              <w:ind w:right="-1136"/>
              <w:rPr>
                <w:b/>
                <w:szCs w:val="24"/>
                <w:lang w:eastAsia="ar-SA"/>
              </w:rPr>
            </w:pPr>
          </w:p>
        </w:tc>
        <w:tc>
          <w:tcPr>
            <w:tcW w:w="720" w:type="dxa"/>
          </w:tcPr>
          <w:p w:rsidR="007214FA" w:rsidRPr="00D32FD5" w:rsidRDefault="007214FA" w:rsidP="00BD7664">
            <w:pPr>
              <w:ind w:right="-1136"/>
              <w:rPr>
                <w:b/>
                <w:szCs w:val="24"/>
                <w:lang w:eastAsia="ar-SA"/>
              </w:rPr>
            </w:pPr>
          </w:p>
        </w:tc>
        <w:tc>
          <w:tcPr>
            <w:tcW w:w="580" w:type="dxa"/>
          </w:tcPr>
          <w:p w:rsidR="007214FA" w:rsidRPr="00D32FD5" w:rsidRDefault="007214FA" w:rsidP="00BD7664">
            <w:pPr>
              <w:ind w:right="-1136"/>
              <w:rPr>
                <w:b/>
                <w:szCs w:val="24"/>
                <w:lang w:eastAsia="ar-SA"/>
              </w:rPr>
            </w:pPr>
          </w:p>
        </w:tc>
        <w:tc>
          <w:tcPr>
            <w:tcW w:w="720" w:type="dxa"/>
          </w:tcPr>
          <w:p w:rsidR="007214FA" w:rsidRPr="00D32FD5" w:rsidRDefault="007214FA" w:rsidP="00BD7664">
            <w:pPr>
              <w:ind w:right="-1136"/>
              <w:rPr>
                <w:b/>
                <w:szCs w:val="24"/>
                <w:lang w:eastAsia="ar-SA"/>
              </w:rPr>
            </w:pPr>
          </w:p>
        </w:tc>
        <w:tc>
          <w:tcPr>
            <w:tcW w:w="718" w:type="dxa"/>
          </w:tcPr>
          <w:p w:rsidR="007214FA" w:rsidRPr="00D32FD5" w:rsidRDefault="007214FA" w:rsidP="00BD7664">
            <w:pPr>
              <w:ind w:right="-1136"/>
              <w:rPr>
                <w:b/>
                <w:szCs w:val="24"/>
                <w:lang w:eastAsia="ar-SA"/>
              </w:rPr>
            </w:pPr>
            <w:r>
              <w:rPr>
                <w:b/>
                <w:szCs w:val="24"/>
                <w:lang w:eastAsia="ar-SA"/>
              </w:rPr>
              <w:t>8</w:t>
            </w:r>
          </w:p>
        </w:tc>
        <w:tc>
          <w:tcPr>
            <w:tcW w:w="857" w:type="dxa"/>
          </w:tcPr>
          <w:p w:rsidR="007214FA" w:rsidRPr="00D32FD5" w:rsidRDefault="007214FA" w:rsidP="00BD7664">
            <w:pPr>
              <w:ind w:right="-1136"/>
              <w:rPr>
                <w:b/>
                <w:szCs w:val="24"/>
                <w:lang w:eastAsia="ar-SA"/>
              </w:rPr>
            </w:pPr>
            <w:r>
              <w:rPr>
                <w:b/>
                <w:szCs w:val="24"/>
                <w:lang w:eastAsia="ar-SA"/>
              </w:rPr>
              <w:t>8</w:t>
            </w:r>
          </w:p>
        </w:tc>
      </w:tr>
      <w:tr w:rsidR="007214FA" w:rsidTr="005C11DE">
        <w:trPr>
          <w:trHeight w:val="304"/>
        </w:trPr>
        <w:tc>
          <w:tcPr>
            <w:tcW w:w="2274" w:type="dxa"/>
          </w:tcPr>
          <w:p w:rsidR="007214FA" w:rsidRDefault="007214FA" w:rsidP="00BD7664"/>
        </w:tc>
        <w:tc>
          <w:tcPr>
            <w:tcW w:w="578" w:type="dxa"/>
          </w:tcPr>
          <w:p w:rsidR="007214FA" w:rsidRPr="00D32FD5" w:rsidRDefault="007214FA" w:rsidP="00BD7664">
            <w:pPr>
              <w:ind w:right="-1136"/>
              <w:rPr>
                <w:b/>
                <w:szCs w:val="24"/>
                <w:lang w:eastAsia="ar-SA"/>
              </w:rPr>
            </w:pPr>
            <w:r>
              <w:rPr>
                <w:b/>
                <w:szCs w:val="24"/>
                <w:lang w:eastAsia="ar-SA"/>
              </w:rPr>
              <w:t>43</w:t>
            </w:r>
          </w:p>
        </w:tc>
        <w:tc>
          <w:tcPr>
            <w:tcW w:w="616" w:type="dxa"/>
          </w:tcPr>
          <w:p w:rsidR="007214FA" w:rsidRPr="00D32FD5" w:rsidRDefault="007214FA" w:rsidP="00BD7664">
            <w:pPr>
              <w:ind w:right="-1136"/>
              <w:rPr>
                <w:b/>
                <w:szCs w:val="24"/>
                <w:lang w:eastAsia="ar-SA"/>
              </w:rPr>
            </w:pPr>
            <w:r>
              <w:rPr>
                <w:b/>
                <w:szCs w:val="24"/>
                <w:lang w:eastAsia="ar-SA"/>
              </w:rPr>
              <w:t>43</w:t>
            </w:r>
          </w:p>
        </w:tc>
        <w:tc>
          <w:tcPr>
            <w:tcW w:w="557" w:type="dxa"/>
          </w:tcPr>
          <w:p w:rsidR="007214FA" w:rsidRPr="00D32FD5" w:rsidRDefault="007214FA" w:rsidP="00BD7664">
            <w:pPr>
              <w:ind w:right="-1136"/>
              <w:rPr>
                <w:b/>
                <w:szCs w:val="24"/>
                <w:lang w:eastAsia="ar-SA"/>
              </w:rPr>
            </w:pPr>
            <w:r>
              <w:rPr>
                <w:b/>
                <w:szCs w:val="24"/>
                <w:lang w:eastAsia="ar-SA"/>
              </w:rPr>
              <w:t>43</w:t>
            </w:r>
          </w:p>
        </w:tc>
        <w:tc>
          <w:tcPr>
            <w:tcW w:w="592" w:type="dxa"/>
          </w:tcPr>
          <w:p w:rsidR="007214FA" w:rsidRPr="00D32FD5" w:rsidRDefault="007214FA" w:rsidP="00BD7664">
            <w:pPr>
              <w:ind w:right="-1136"/>
              <w:rPr>
                <w:b/>
                <w:szCs w:val="24"/>
                <w:lang w:eastAsia="ar-SA"/>
              </w:rPr>
            </w:pPr>
            <w:r>
              <w:rPr>
                <w:b/>
                <w:szCs w:val="24"/>
                <w:lang w:eastAsia="ar-SA"/>
              </w:rPr>
              <w:t>44</w:t>
            </w:r>
          </w:p>
        </w:tc>
        <w:tc>
          <w:tcPr>
            <w:tcW w:w="635" w:type="dxa"/>
          </w:tcPr>
          <w:p w:rsidR="007214FA" w:rsidRPr="00D32FD5" w:rsidRDefault="007214FA" w:rsidP="00BD7664">
            <w:pPr>
              <w:ind w:right="-1136"/>
              <w:rPr>
                <w:b/>
                <w:szCs w:val="24"/>
                <w:lang w:eastAsia="ar-SA"/>
              </w:rPr>
            </w:pPr>
            <w:r>
              <w:rPr>
                <w:b/>
                <w:szCs w:val="24"/>
                <w:lang w:eastAsia="ar-SA"/>
              </w:rPr>
              <w:t>43</w:t>
            </w:r>
          </w:p>
        </w:tc>
        <w:tc>
          <w:tcPr>
            <w:tcW w:w="580" w:type="dxa"/>
          </w:tcPr>
          <w:p w:rsidR="007214FA" w:rsidRPr="00D32FD5" w:rsidRDefault="007214FA" w:rsidP="00BD7664">
            <w:pPr>
              <w:ind w:right="-1136"/>
              <w:rPr>
                <w:b/>
                <w:szCs w:val="24"/>
                <w:lang w:eastAsia="ar-SA"/>
              </w:rPr>
            </w:pPr>
            <w:r>
              <w:rPr>
                <w:b/>
                <w:szCs w:val="24"/>
                <w:lang w:eastAsia="ar-SA"/>
              </w:rPr>
              <w:t>43</w:t>
            </w:r>
          </w:p>
        </w:tc>
        <w:tc>
          <w:tcPr>
            <w:tcW w:w="580" w:type="dxa"/>
          </w:tcPr>
          <w:p w:rsidR="007214FA" w:rsidRPr="00D32FD5" w:rsidRDefault="007214FA" w:rsidP="00BD7664">
            <w:pPr>
              <w:ind w:right="-1136"/>
              <w:rPr>
                <w:b/>
                <w:szCs w:val="24"/>
                <w:lang w:eastAsia="ar-SA"/>
              </w:rPr>
            </w:pPr>
            <w:r>
              <w:rPr>
                <w:b/>
                <w:szCs w:val="24"/>
                <w:lang w:eastAsia="ar-SA"/>
              </w:rPr>
              <w:t>43</w:t>
            </w:r>
          </w:p>
        </w:tc>
        <w:tc>
          <w:tcPr>
            <w:tcW w:w="580" w:type="dxa"/>
          </w:tcPr>
          <w:p w:rsidR="007214FA" w:rsidRPr="00D32FD5" w:rsidRDefault="007214FA" w:rsidP="00BD7664">
            <w:pPr>
              <w:ind w:right="-1136"/>
              <w:rPr>
                <w:b/>
                <w:szCs w:val="24"/>
                <w:lang w:eastAsia="ar-SA"/>
              </w:rPr>
            </w:pPr>
            <w:r>
              <w:rPr>
                <w:b/>
                <w:szCs w:val="24"/>
                <w:lang w:eastAsia="ar-SA"/>
              </w:rPr>
              <w:t>44</w:t>
            </w:r>
          </w:p>
        </w:tc>
        <w:tc>
          <w:tcPr>
            <w:tcW w:w="720" w:type="dxa"/>
          </w:tcPr>
          <w:p w:rsidR="007214FA" w:rsidRPr="00D32FD5" w:rsidRDefault="007214FA" w:rsidP="00BD7664">
            <w:pPr>
              <w:ind w:right="-1136"/>
              <w:rPr>
                <w:b/>
                <w:szCs w:val="24"/>
                <w:lang w:eastAsia="ar-SA"/>
              </w:rPr>
            </w:pPr>
            <w:r>
              <w:rPr>
                <w:b/>
                <w:szCs w:val="24"/>
                <w:lang w:eastAsia="ar-SA"/>
              </w:rPr>
              <w:t>44</w:t>
            </w:r>
          </w:p>
        </w:tc>
        <w:tc>
          <w:tcPr>
            <w:tcW w:w="580" w:type="dxa"/>
          </w:tcPr>
          <w:p w:rsidR="007214FA" w:rsidRPr="00D32FD5" w:rsidRDefault="007214FA" w:rsidP="00BD7664">
            <w:pPr>
              <w:ind w:right="-1136"/>
              <w:rPr>
                <w:b/>
                <w:szCs w:val="24"/>
                <w:lang w:eastAsia="ar-SA"/>
              </w:rPr>
            </w:pPr>
            <w:r>
              <w:rPr>
                <w:b/>
                <w:szCs w:val="24"/>
                <w:lang w:eastAsia="ar-SA"/>
              </w:rPr>
              <w:t>44</w:t>
            </w:r>
          </w:p>
        </w:tc>
        <w:tc>
          <w:tcPr>
            <w:tcW w:w="720" w:type="dxa"/>
          </w:tcPr>
          <w:p w:rsidR="007214FA" w:rsidRPr="00D32FD5" w:rsidRDefault="007214FA" w:rsidP="00BD7664">
            <w:pPr>
              <w:ind w:right="-1136"/>
              <w:rPr>
                <w:b/>
                <w:szCs w:val="24"/>
                <w:lang w:eastAsia="ar-SA"/>
              </w:rPr>
            </w:pPr>
            <w:r>
              <w:rPr>
                <w:b/>
                <w:szCs w:val="24"/>
                <w:lang w:eastAsia="ar-SA"/>
              </w:rPr>
              <w:t>43</w:t>
            </w:r>
          </w:p>
        </w:tc>
        <w:tc>
          <w:tcPr>
            <w:tcW w:w="718" w:type="dxa"/>
          </w:tcPr>
          <w:p w:rsidR="007214FA" w:rsidRPr="00D32FD5" w:rsidRDefault="007214FA" w:rsidP="00BD7664">
            <w:pPr>
              <w:ind w:right="-1136"/>
              <w:rPr>
                <w:b/>
                <w:szCs w:val="24"/>
                <w:lang w:eastAsia="ar-SA"/>
              </w:rPr>
            </w:pPr>
            <w:r>
              <w:rPr>
                <w:b/>
                <w:szCs w:val="24"/>
                <w:lang w:eastAsia="ar-SA"/>
              </w:rPr>
              <w:t>43</w:t>
            </w:r>
          </w:p>
        </w:tc>
        <w:tc>
          <w:tcPr>
            <w:tcW w:w="857" w:type="dxa"/>
          </w:tcPr>
          <w:p w:rsidR="007214FA" w:rsidRDefault="007214FA" w:rsidP="00BD7664">
            <w:pPr>
              <w:ind w:right="-1136"/>
              <w:rPr>
                <w:b/>
                <w:szCs w:val="24"/>
                <w:lang w:eastAsia="ar-SA"/>
              </w:rPr>
            </w:pPr>
            <w:r>
              <w:rPr>
                <w:b/>
                <w:szCs w:val="24"/>
                <w:lang w:eastAsia="ar-SA"/>
              </w:rPr>
              <w:t>520</w:t>
            </w:r>
          </w:p>
        </w:tc>
      </w:tr>
    </w:tbl>
    <w:p w:rsidR="007214FA" w:rsidRDefault="007214FA" w:rsidP="00BD7664">
      <w:pPr>
        <w:ind w:right="-1136"/>
        <w:jc w:val="both"/>
        <w:rPr>
          <w:szCs w:val="24"/>
          <w:lang w:eastAsia="ar-SA"/>
        </w:rPr>
      </w:pPr>
    </w:p>
    <w:p w:rsidR="007214FA" w:rsidRPr="00C23ED3" w:rsidRDefault="007214FA" w:rsidP="00977056">
      <w:pPr>
        <w:ind w:right="-1136"/>
        <w:rPr>
          <w:b/>
          <w:szCs w:val="24"/>
          <w:lang w:eastAsia="ar-SA"/>
        </w:rPr>
      </w:pPr>
      <w:r w:rsidRPr="00C23ED3">
        <w:rPr>
          <w:b/>
          <w:szCs w:val="24"/>
          <w:lang w:eastAsia="ar-SA"/>
        </w:rPr>
        <w:t xml:space="preserve">Примерный годовой график распределения часов по разделам спортивной подготовки </w:t>
      </w:r>
    </w:p>
    <w:p w:rsidR="007214FA" w:rsidRPr="00BF1FAB" w:rsidRDefault="007214FA" w:rsidP="00BD7664">
      <w:pPr>
        <w:ind w:right="-1136"/>
        <w:jc w:val="center"/>
        <w:rPr>
          <w:szCs w:val="24"/>
          <w:lang w:eastAsia="ar-SA"/>
        </w:rPr>
      </w:pPr>
      <w:r w:rsidRPr="00C23ED3">
        <w:rPr>
          <w:b/>
          <w:szCs w:val="24"/>
          <w:lang w:eastAsia="ar-SA"/>
        </w:rPr>
        <w:t xml:space="preserve">для групп </w:t>
      </w:r>
      <w:r>
        <w:rPr>
          <w:b/>
          <w:szCs w:val="24"/>
          <w:lang w:eastAsia="ar-SA"/>
        </w:rPr>
        <w:t>ТГ-2</w:t>
      </w:r>
      <w:r w:rsidRPr="00BF1FAB">
        <w:rPr>
          <w:b/>
          <w:szCs w:val="24"/>
          <w:lang w:eastAsia="ar-SA"/>
        </w:rPr>
        <w:t xml:space="preserve"> </w:t>
      </w:r>
    </w:p>
    <w:p w:rsidR="007214FA" w:rsidRDefault="007214FA" w:rsidP="00BD7664">
      <w:pPr>
        <w:ind w:right="-1136"/>
        <w:rPr>
          <w:szCs w:val="24"/>
          <w:lang w:eastAsia="ar-SA"/>
        </w:rPr>
      </w:pPr>
      <w:r w:rsidRPr="00BF1FAB">
        <w:rPr>
          <w:szCs w:val="24"/>
          <w:lang w:eastAsia="ar-SA"/>
        </w:rPr>
        <w:t xml:space="preserve">                                                                                                                     </w:t>
      </w:r>
      <w:r>
        <w:rPr>
          <w:szCs w:val="24"/>
          <w:lang w:eastAsia="ar-SA"/>
        </w:rPr>
        <w:t xml:space="preserve">                               </w:t>
      </w:r>
      <w:r w:rsidRPr="00BF1FAB">
        <w:rPr>
          <w:szCs w:val="24"/>
          <w:lang w:eastAsia="ar-SA"/>
        </w:rPr>
        <w:t>Таблица №</w:t>
      </w:r>
      <w:r>
        <w:rPr>
          <w:szCs w:val="24"/>
          <w:lang w:eastAsia="ar-SA"/>
        </w:rPr>
        <w:t xml:space="preserve"> 10</w:t>
      </w:r>
    </w:p>
    <w:tbl>
      <w:tblPr>
        <w:tblW w:w="10466"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7"/>
        <w:gridCol w:w="567"/>
        <w:gridCol w:w="604"/>
        <w:gridCol w:w="546"/>
        <w:gridCol w:w="578"/>
        <w:gridCol w:w="619"/>
        <w:gridCol w:w="566"/>
        <w:gridCol w:w="566"/>
        <w:gridCol w:w="566"/>
        <w:gridCol w:w="700"/>
        <w:gridCol w:w="566"/>
        <w:gridCol w:w="700"/>
        <w:gridCol w:w="698"/>
        <w:gridCol w:w="833"/>
      </w:tblGrid>
      <w:tr w:rsidR="007214FA" w:rsidTr="005C11DE">
        <w:trPr>
          <w:trHeight w:val="288"/>
        </w:trPr>
        <w:tc>
          <w:tcPr>
            <w:tcW w:w="2357" w:type="dxa"/>
          </w:tcPr>
          <w:p w:rsidR="007214FA" w:rsidRPr="00D32FD5" w:rsidRDefault="007214FA" w:rsidP="00BD7664">
            <w:pPr>
              <w:shd w:val="clear" w:color="auto" w:fill="FFFFFF"/>
              <w:ind w:right="-1136"/>
              <w:rPr>
                <w:color w:val="000000"/>
                <w:spacing w:val="-6"/>
                <w:szCs w:val="24"/>
              </w:rPr>
            </w:pPr>
            <w:r w:rsidRPr="00D32FD5">
              <w:rPr>
                <w:color w:val="000000"/>
                <w:spacing w:val="-6"/>
                <w:szCs w:val="24"/>
              </w:rPr>
              <w:t>Программный материал/месяцы</w:t>
            </w:r>
          </w:p>
        </w:tc>
        <w:tc>
          <w:tcPr>
            <w:tcW w:w="567"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январь</w:t>
            </w:r>
          </w:p>
        </w:tc>
        <w:tc>
          <w:tcPr>
            <w:tcW w:w="60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февраль</w:t>
            </w:r>
          </w:p>
        </w:tc>
        <w:tc>
          <w:tcPr>
            <w:tcW w:w="546"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март</w:t>
            </w:r>
          </w:p>
        </w:tc>
        <w:tc>
          <w:tcPr>
            <w:tcW w:w="578"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апрель</w:t>
            </w:r>
          </w:p>
        </w:tc>
        <w:tc>
          <w:tcPr>
            <w:tcW w:w="619"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май</w:t>
            </w:r>
          </w:p>
        </w:tc>
        <w:tc>
          <w:tcPr>
            <w:tcW w:w="566" w:type="dxa"/>
          </w:tcPr>
          <w:p w:rsidR="007214FA" w:rsidRPr="009D5454" w:rsidRDefault="007214FA" w:rsidP="00BD7664">
            <w:pPr>
              <w:shd w:val="clear" w:color="auto" w:fill="FFFFFF"/>
              <w:ind w:right="-1136"/>
              <w:rPr>
                <w:color w:val="000000"/>
                <w:spacing w:val="-6"/>
                <w:sz w:val="14"/>
                <w:szCs w:val="14"/>
              </w:rPr>
            </w:pPr>
            <w:r w:rsidRPr="009D5454">
              <w:rPr>
                <w:color w:val="000000"/>
                <w:spacing w:val="-6"/>
                <w:sz w:val="14"/>
                <w:szCs w:val="14"/>
              </w:rPr>
              <w:t>июнь</w:t>
            </w:r>
          </w:p>
        </w:tc>
        <w:tc>
          <w:tcPr>
            <w:tcW w:w="566" w:type="dxa"/>
          </w:tcPr>
          <w:p w:rsidR="007214FA" w:rsidRPr="009D5454" w:rsidRDefault="007214FA" w:rsidP="00BD7664">
            <w:pPr>
              <w:shd w:val="clear" w:color="auto" w:fill="FFFFFF"/>
              <w:ind w:right="-1136"/>
              <w:rPr>
                <w:b/>
                <w:color w:val="000000"/>
                <w:spacing w:val="-6"/>
                <w:sz w:val="14"/>
                <w:szCs w:val="14"/>
              </w:rPr>
            </w:pPr>
            <w:r w:rsidRPr="009D5454">
              <w:rPr>
                <w:b/>
                <w:color w:val="000000"/>
                <w:spacing w:val="-6"/>
                <w:sz w:val="14"/>
                <w:szCs w:val="14"/>
              </w:rPr>
              <w:t>июль</w:t>
            </w:r>
          </w:p>
        </w:tc>
        <w:tc>
          <w:tcPr>
            <w:tcW w:w="566" w:type="dxa"/>
          </w:tcPr>
          <w:p w:rsidR="007214FA" w:rsidRPr="00F50E12" w:rsidRDefault="007214FA" w:rsidP="00BD7664">
            <w:pPr>
              <w:shd w:val="clear" w:color="auto" w:fill="FFFFFF"/>
              <w:ind w:right="-1136"/>
              <w:rPr>
                <w:b/>
                <w:color w:val="000000"/>
                <w:spacing w:val="-6"/>
                <w:sz w:val="14"/>
                <w:szCs w:val="14"/>
              </w:rPr>
            </w:pPr>
            <w:r w:rsidRPr="00F50E12">
              <w:rPr>
                <w:b/>
                <w:color w:val="000000"/>
                <w:spacing w:val="-6"/>
                <w:sz w:val="14"/>
                <w:szCs w:val="14"/>
              </w:rPr>
              <w:t>август</w:t>
            </w:r>
          </w:p>
        </w:tc>
        <w:tc>
          <w:tcPr>
            <w:tcW w:w="70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сентябрь</w:t>
            </w:r>
          </w:p>
        </w:tc>
        <w:tc>
          <w:tcPr>
            <w:tcW w:w="566"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октябрь</w:t>
            </w:r>
          </w:p>
        </w:tc>
        <w:tc>
          <w:tcPr>
            <w:tcW w:w="70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ноябрь</w:t>
            </w:r>
          </w:p>
        </w:tc>
        <w:tc>
          <w:tcPr>
            <w:tcW w:w="698"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декабрь</w:t>
            </w:r>
          </w:p>
        </w:tc>
        <w:tc>
          <w:tcPr>
            <w:tcW w:w="833" w:type="dxa"/>
          </w:tcPr>
          <w:p w:rsidR="007214FA" w:rsidRPr="00D32FD5" w:rsidRDefault="007214FA" w:rsidP="00BD7664">
            <w:pPr>
              <w:shd w:val="clear" w:color="auto" w:fill="FFFFFF"/>
              <w:ind w:right="-1136"/>
              <w:rPr>
                <w:b/>
                <w:color w:val="000000"/>
                <w:spacing w:val="-6"/>
                <w:szCs w:val="24"/>
              </w:rPr>
            </w:pPr>
            <w:r w:rsidRPr="00D32FD5">
              <w:rPr>
                <w:b/>
                <w:color w:val="000000"/>
                <w:spacing w:val="-6"/>
                <w:szCs w:val="24"/>
              </w:rPr>
              <w:t>Всего</w:t>
            </w:r>
          </w:p>
        </w:tc>
      </w:tr>
      <w:tr w:rsidR="007214FA" w:rsidTr="005C11DE">
        <w:trPr>
          <w:trHeight w:val="592"/>
        </w:trPr>
        <w:tc>
          <w:tcPr>
            <w:tcW w:w="2357" w:type="dxa"/>
          </w:tcPr>
          <w:p w:rsidR="007214FA" w:rsidRDefault="007214FA" w:rsidP="005B28FA">
            <w:r>
              <w:t>Теоретическая подготовка</w:t>
            </w:r>
          </w:p>
        </w:tc>
        <w:tc>
          <w:tcPr>
            <w:tcW w:w="567" w:type="dxa"/>
          </w:tcPr>
          <w:p w:rsidR="007214FA" w:rsidRPr="00D32FD5" w:rsidRDefault="007214FA" w:rsidP="005B28FA">
            <w:pPr>
              <w:ind w:right="-1136"/>
              <w:rPr>
                <w:szCs w:val="24"/>
                <w:lang w:eastAsia="ar-SA"/>
              </w:rPr>
            </w:pPr>
            <w:r w:rsidRPr="00D32FD5">
              <w:rPr>
                <w:szCs w:val="24"/>
                <w:lang w:eastAsia="ar-SA"/>
              </w:rPr>
              <w:t>2</w:t>
            </w:r>
          </w:p>
        </w:tc>
        <w:tc>
          <w:tcPr>
            <w:tcW w:w="604" w:type="dxa"/>
          </w:tcPr>
          <w:p w:rsidR="007214FA" w:rsidRPr="00D32FD5" w:rsidRDefault="007214FA" w:rsidP="005B28FA">
            <w:pPr>
              <w:ind w:right="-1136"/>
              <w:rPr>
                <w:szCs w:val="24"/>
                <w:lang w:eastAsia="ar-SA"/>
              </w:rPr>
            </w:pPr>
            <w:r>
              <w:rPr>
                <w:szCs w:val="24"/>
                <w:lang w:eastAsia="ar-SA"/>
              </w:rPr>
              <w:t>1</w:t>
            </w:r>
          </w:p>
        </w:tc>
        <w:tc>
          <w:tcPr>
            <w:tcW w:w="546" w:type="dxa"/>
          </w:tcPr>
          <w:p w:rsidR="007214FA" w:rsidRPr="00D32FD5" w:rsidRDefault="007214FA" w:rsidP="005B28FA">
            <w:pPr>
              <w:ind w:right="-1136"/>
              <w:rPr>
                <w:szCs w:val="24"/>
                <w:lang w:eastAsia="ar-SA"/>
              </w:rPr>
            </w:pPr>
            <w:r w:rsidRPr="00D32FD5">
              <w:rPr>
                <w:szCs w:val="24"/>
                <w:lang w:eastAsia="ar-SA"/>
              </w:rPr>
              <w:t>1</w:t>
            </w:r>
          </w:p>
        </w:tc>
        <w:tc>
          <w:tcPr>
            <w:tcW w:w="578" w:type="dxa"/>
          </w:tcPr>
          <w:p w:rsidR="007214FA" w:rsidRPr="00D32FD5" w:rsidRDefault="007214FA" w:rsidP="005B28FA">
            <w:pPr>
              <w:ind w:right="-1136"/>
              <w:rPr>
                <w:szCs w:val="24"/>
                <w:lang w:eastAsia="ar-SA"/>
              </w:rPr>
            </w:pPr>
            <w:r w:rsidRPr="00D32FD5">
              <w:rPr>
                <w:szCs w:val="24"/>
                <w:lang w:eastAsia="ar-SA"/>
              </w:rPr>
              <w:t>1</w:t>
            </w:r>
          </w:p>
        </w:tc>
        <w:tc>
          <w:tcPr>
            <w:tcW w:w="619" w:type="dxa"/>
          </w:tcPr>
          <w:p w:rsidR="007214FA" w:rsidRPr="00D32FD5" w:rsidRDefault="007214FA" w:rsidP="005B28FA">
            <w:pPr>
              <w:ind w:right="-1136"/>
              <w:rPr>
                <w:szCs w:val="24"/>
                <w:lang w:eastAsia="ar-SA"/>
              </w:rPr>
            </w:pPr>
            <w:r w:rsidRPr="00D32FD5">
              <w:rPr>
                <w:szCs w:val="24"/>
                <w:lang w:eastAsia="ar-SA"/>
              </w:rPr>
              <w:t>1</w:t>
            </w:r>
          </w:p>
        </w:tc>
        <w:tc>
          <w:tcPr>
            <w:tcW w:w="566" w:type="dxa"/>
          </w:tcPr>
          <w:p w:rsidR="007214FA" w:rsidRPr="00D32FD5" w:rsidRDefault="007214FA" w:rsidP="005B28FA">
            <w:pPr>
              <w:ind w:right="-1136"/>
              <w:rPr>
                <w:szCs w:val="24"/>
                <w:lang w:eastAsia="ar-SA"/>
              </w:rPr>
            </w:pPr>
            <w:r w:rsidRPr="00D32FD5">
              <w:rPr>
                <w:szCs w:val="24"/>
                <w:lang w:eastAsia="ar-SA"/>
              </w:rPr>
              <w:t>1</w:t>
            </w:r>
          </w:p>
        </w:tc>
        <w:tc>
          <w:tcPr>
            <w:tcW w:w="566" w:type="dxa"/>
          </w:tcPr>
          <w:p w:rsidR="007214FA" w:rsidRPr="00D32FD5" w:rsidRDefault="007214FA" w:rsidP="005B28FA">
            <w:pPr>
              <w:ind w:right="-1136"/>
              <w:rPr>
                <w:szCs w:val="24"/>
                <w:lang w:eastAsia="ar-SA"/>
              </w:rPr>
            </w:pPr>
            <w:r w:rsidRPr="00D32FD5">
              <w:rPr>
                <w:szCs w:val="24"/>
                <w:lang w:eastAsia="ar-SA"/>
              </w:rPr>
              <w:t>1</w:t>
            </w:r>
          </w:p>
        </w:tc>
        <w:tc>
          <w:tcPr>
            <w:tcW w:w="566" w:type="dxa"/>
          </w:tcPr>
          <w:p w:rsidR="007214FA" w:rsidRPr="00D32FD5" w:rsidRDefault="007214FA" w:rsidP="005B28FA">
            <w:pPr>
              <w:ind w:right="-1136"/>
              <w:rPr>
                <w:szCs w:val="24"/>
                <w:lang w:eastAsia="ar-SA"/>
              </w:rPr>
            </w:pPr>
            <w:r w:rsidRPr="00D32FD5">
              <w:rPr>
                <w:szCs w:val="24"/>
                <w:lang w:eastAsia="ar-SA"/>
              </w:rPr>
              <w:t>1</w:t>
            </w:r>
          </w:p>
        </w:tc>
        <w:tc>
          <w:tcPr>
            <w:tcW w:w="700"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p>
        </w:tc>
        <w:tc>
          <w:tcPr>
            <w:tcW w:w="700" w:type="dxa"/>
          </w:tcPr>
          <w:p w:rsidR="007214FA" w:rsidRPr="00D32FD5" w:rsidRDefault="007214FA" w:rsidP="005B28FA">
            <w:pPr>
              <w:ind w:right="-1136"/>
              <w:rPr>
                <w:szCs w:val="24"/>
                <w:lang w:eastAsia="ar-SA"/>
              </w:rPr>
            </w:pPr>
            <w:r>
              <w:rPr>
                <w:szCs w:val="24"/>
                <w:lang w:eastAsia="ar-SA"/>
              </w:rPr>
              <w:t>1</w:t>
            </w:r>
          </w:p>
        </w:tc>
        <w:tc>
          <w:tcPr>
            <w:tcW w:w="698" w:type="dxa"/>
          </w:tcPr>
          <w:p w:rsidR="007214FA" w:rsidRPr="00D32FD5" w:rsidRDefault="007214FA" w:rsidP="005B28FA">
            <w:pPr>
              <w:ind w:right="-1136"/>
              <w:rPr>
                <w:szCs w:val="24"/>
                <w:lang w:eastAsia="ar-SA"/>
              </w:rPr>
            </w:pPr>
          </w:p>
        </w:tc>
        <w:tc>
          <w:tcPr>
            <w:tcW w:w="833" w:type="dxa"/>
          </w:tcPr>
          <w:p w:rsidR="007214FA" w:rsidRPr="00D32FD5" w:rsidRDefault="007214FA" w:rsidP="005B28FA">
            <w:pPr>
              <w:ind w:right="-1136"/>
              <w:rPr>
                <w:b/>
                <w:szCs w:val="24"/>
                <w:lang w:eastAsia="ar-SA"/>
              </w:rPr>
            </w:pPr>
            <w:r>
              <w:rPr>
                <w:b/>
                <w:szCs w:val="24"/>
                <w:lang w:eastAsia="ar-SA"/>
              </w:rPr>
              <w:t>10</w:t>
            </w:r>
          </w:p>
        </w:tc>
      </w:tr>
      <w:tr w:rsidR="007214FA" w:rsidTr="005C11DE">
        <w:trPr>
          <w:trHeight w:val="578"/>
        </w:trPr>
        <w:tc>
          <w:tcPr>
            <w:tcW w:w="2357" w:type="dxa"/>
          </w:tcPr>
          <w:p w:rsidR="007214FA" w:rsidRDefault="007214FA" w:rsidP="005B28FA">
            <w:r>
              <w:t>Общая физическая подготовка</w:t>
            </w:r>
          </w:p>
        </w:tc>
        <w:tc>
          <w:tcPr>
            <w:tcW w:w="567" w:type="dxa"/>
          </w:tcPr>
          <w:p w:rsidR="007214FA" w:rsidRPr="00D32FD5" w:rsidRDefault="007214FA" w:rsidP="005B28FA">
            <w:pPr>
              <w:ind w:right="-1136"/>
              <w:rPr>
                <w:szCs w:val="24"/>
                <w:lang w:eastAsia="ar-SA"/>
              </w:rPr>
            </w:pPr>
            <w:r>
              <w:rPr>
                <w:szCs w:val="24"/>
                <w:lang w:eastAsia="ar-SA"/>
              </w:rPr>
              <w:t>6</w:t>
            </w:r>
          </w:p>
        </w:tc>
        <w:tc>
          <w:tcPr>
            <w:tcW w:w="604" w:type="dxa"/>
          </w:tcPr>
          <w:p w:rsidR="007214FA" w:rsidRPr="00D32FD5" w:rsidRDefault="007214FA" w:rsidP="005B28FA">
            <w:pPr>
              <w:ind w:right="-1136"/>
              <w:rPr>
                <w:szCs w:val="24"/>
                <w:lang w:eastAsia="ar-SA"/>
              </w:rPr>
            </w:pPr>
            <w:r>
              <w:rPr>
                <w:szCs w:val="24"/>
                <w:lang w:eastAsia="ar-SA"/>
              </w:rPr>
              <w:t>5</w:t>
            </w:r>
          </w:p>
        </w:tc>
        <w:tc>
          <w:tcPr>
            <w:tcW w:w="546" w:type="dxa"/>
          </w:tcPr>
          <w:p w:rsidR="007214FA" w:rsidRPr="00D32FD5" w:rsidRDefault="007214FA" w:rsidP="005B28FA">
            <w:pPr>
              <w:ind w:right="-1136"/>
              <w:rPr>
                <w:szCs w:val="24"/>
                <w:lang w:eastAsia="ar-SA"/>
              </w:rPr>
            </w:pPr>
            <w:r>
              <w:rPr>
                <w:szCs w:val="24"/>
                <w:lang w:eastAsia="ar-SA"/>
              </w:rPr>
              <w:t>5</w:t>
            </w:r>
          </w:p>
        </w:tc>
        <w:tc>
          <w:tcPr>
            <w:tcW w:w="578" w:type="dxa"/>
          </w:tcPr>
          <w:p w:rsidR="007214FA" w:rsidRPr="00D32FD5" w:rsidRDefault="007214FA" w:rsidP="005B28FA">
            <w:pPr>
              <w:ind w:right="-1136"/>
              <w:rPr>
                <w:szCs w:val="24"/>
                <w:lang w:eastAsia="ar-SA"/>
              </w:rPr>
            </w:pPr>
            <w:r>
              <w:rPr>
                <w:szCs w:val="24"/>
                <w:lang w:eastAsia="ar-SA"/>
              </w:rPr>
              <w:t>5</w:t>
            </w:r>
          </w:p>
        </w:tc>
        <w:tc>
          <w:tcPr>
            <w:tcW w:w="619" w:type="dxa"/>
          </w:tcPr>
          <w:p w:rsidR="007214FA" w:rsidRPr="00D32FD5" w:rsidRDefault="007214FA" w:rsidP="005B28FA">
            <w:pPr>
              <w:ind w:right="-1136"/>
              <w:rPr>
                <w:szCs w:val="24"/>
                <w:lang w:eastAsia="ar-SA"/>
              </w:rPr>
            </w:pPr>
            <w:r w:rsidRPr="00D32FD5">
              <w:rPr>
                <w:szCs w:val="24"/>
                <w:lang w:eastAsia="ar-SA"/>
              </w:rPr>
              <w:t>6</w:t>
            </w:r>
          </w:p>
        </w:tc>
        <w:tc>
          <w:tcPr>
            <w:tcW w:w="566" w:type="dxa"/>
          </w:tcPr>
          <w:p w:rsidR="007214FA" w:rsidRPr="00D32FD5" w:rsidRDefault="007214FA" w:rsidP="005B28FA">
            <w:pPr>
              <w:ind w:right="-1136"/>
              <w:rPr>
                <w:szCs w:val="24"/>
                <w:lang w:eastAsia="ar-SA"/>
              </w:rPr>
            </w:pPr>
            <w:r>
              <w:rPr>
                <w:szCs w:val="24"/>
                <w:lang w:eastAsia="ar-SA"/>
              </w:rPr>
              <w:t>5</w:t>
            </w:r>
          </w:p>
        </w:tc>
        <w:tc>
          <w:tcPr>
            <w:tcW w:w="566" w:type="dxa"/>
          </w:tcPr>
          <w:p w:rsidR="007214FA" w:rsidRPr="00D32FD5" w:rsidRDefault="007214FA" w:rsidP="005B28FA">
            <w:pPr>
              <w:ind w:right="-1136"/>
              <w:rPr>
                <w:szCs w:val="24"/>
                <w:lang w:eastAsia="ar-SA"/>
              </w:rPr>
            </w:pPr>
            <w:r>
              <w:rPr>
                <w:szCs w:val="24"/>
                <w:lang w:eastAsia="ar-SA"/>
              </w:rPr>
              <w:t>5</w:t>
            </w:r>
          </w:p>
        </w:tc>
        <w:tc>
          <w:tcPr>
            <w:tcW w:w="566" w:type="dxa"/>
          </w:tcPr>
          <w:p w:rsidR="007214FA" w:rsidRPr="00D32FD5" w:rsidRDefault="007214FA" w:rsidP="005B28FA">
            <w:pPr>
              <w:ind w:right="-1136"/>
              <w:rPr>
                <w:szCs w:val="24"/>
                <w:lang w:eastAsia="ar-SA"/>
              </w:rPr>
            </w:pPr>
            <w:r>
              <w:rPr>
                <w:szCs w:val="24"/>
                <w:lang w:eastAsia="ar-SA"/>
              </w:rPr>
              <w:t>5</w:t>
            </w:r>
          </w:p>
        </w:tc>
        <w:tc>
          <w:tcPr>
            <w:tcW w:w="700" w:type="dxa"/>
          </w:tcPr>
          <w:p w:rsidR="007214FA" w:rsidRPr="00D32FD5" w:rsidRDefault="007214FA" w:rsidP="005B28FA">
            <w:pPr>
              <w:ind w:right="-1136"/>
              <w:rPr>
                <w:szCs w:val="24"/>
                <w:lang w:eastAsia="ar-SA"/>
              </w:rPr>
            </w:pPr>
            <w:r>
              <w:rPr>
                <w:szCs w:val="24"/>
                <w:lang w:eastAsia="ar-SA"/>
              </w:rPr>
              <w:t>5</w:t>
            </w:r>
          </w:p>
        </w:tc>
        <w:tc>
          <w:tcPr>
            <w:tcW w:w="566" w:type="dxa"/>
          </w:tcPr>
          <w:p w:rsidR="007214FA" w:rsidRPr="00D32FD5" w:rsidRDefault="007214FA" w:rsidP="005B28FA">
            <w:pPr>
              <w:ind w:right="-1136"/>
              <w:rPr>
                <w:szCs w:val="24"/>
                <w:lang w:eastAsia="ar-SA"/>
              </w:rPr>
            </w:pPr>
            <w:r>
              <w:rPr>
                <w:szCs w:val="24"/>
                <w:lang w:eastAsia="ar-SA"/>
              </w:rPr>
              <w:t>5</w:t>
            </w:r>
          </w:p>
        </w:tc>
        <w:tc>
          <w:tcPr>
            <w:tcW w:w="700" w:type="dxa"/>
          </w:tcPr>
          <w:p w:rsidR="007214FA" w:rsidRPr="00D32FD5" w:rsidRDefault="007214FA" w:rsidP="005B28FA">
            <w:pPr>
              <w:ind w:right="-1136"/>
              <w:rPr>
                <w:szCs w:val="24"/>
                <w:lang w:eastAsia="ar-SA"/>
              </w:rPr>
            </w:pPr>
            <w:r>
              <w:rPr>
                <w:szCs w:val="24"/>
                <w:lang w:eastAsia="ar-SA"/>
              </w:rPr>
              <w:t>5</w:t>
            </w:r>
          </w:p>
        </w:tc>
        <w:tc>
          <w:tcPr>
            <w:tcW w:w="698" w:type="dxa"/>
          </w:tcPr>
          <w:p w:rsidR="007214FA" w:rsidRPr="00D32FD5" w:rsidRDefault="007214FA" w:rsidP="005B28FA">
            <w:pPr>
              <w:ind w:right="-1136"/>
              <w:rPr>
                <w:szCs w:val="24"/>
                <w:lang w:eastAsia="ar-SA"/>
              </w:rPr>
            </w:pPr>
            <w:r>
              <w:rPr>
                <w:szCs w:val="24"/>
                <w:lang w:eastAsia="ar-SA"/>
              </w:rPr>
              <w:t>3</w:t>
            </w:r>
          </w:p>
        </w:tc>
        <w:tc>
          <w:tcPr>
            <w:tcW w:w="833" w:type="dxa"/>
          </w:tcPr>
          <w:p w:rsidR="007214FA" w:rsidRPr="00D32FD5" w:rsidRDefault="007214FA" w:rsidP="005B28FA">
            <w:pPr>
              <w:ind w:right="-1136"/>
              <w:rPr>
                <w:b/>
                <w:szCs w:val="24"/>
                <w:lang w:eastAsia="ar-SA"/>
              </w:rPr>
            </w:pPr>
            <w:r>
              <w:rPr>
                <w:b/>
                <w:szCs w:val="24"/>
                <w:lang w:eastAsia="ar-SA"/>
              </w:rPr>
              <w:t xml:space="preserve">60 </w:t>
            </w:r>
          </w:p>
        </w:tc>
      </w:tr>
      <w:tr w:rsidR="007214FA" w:rsidTr="005C11DE">
        <w:trPr>
          <w:trHeight w:val="880"/>
        </w:trPr>
        <w:tc>
          <w:tcPr>
            <w:tcW w:w="2357" w:type="dxa"/>
          </w:tcPr>
          <w:p w:rsidR="007214FA" w:rsidRDefault="007214FA" w:rsidP="005B28FA">
            <w:r>
              <w:t>Специальная физическая подготовка</w:t>
            </w:r>
          </w:p>
        </w:tc>
        <w:tc>
          <w:tcPr>
            <w:tcW w:w="567" w:type="dxa"/>
          </w:tcPr>
          <w:p w:rsidR="007214FA" w:rsidRPr="00D32FD5" w:rsidRDefault="007214FA" w:rsidP="005B28FA">
            <w:pPr>
              <w:ind w:right="-1136"/>
              <w:rPr>
                <w:szCs w:val="24"/>
                <w:lang w:eastAsia="ar-SA"/>
              </w:rPr>
            </w:pPr>
            <w:r>
              <w:rPr>
                <w:szCs w:val="24"/>
                <w:lang w:eastAsia="ar-SA"/>
              </w:rPr>
              <w:t>12</w:t>
            </w:r>
          </w:p>
        </w:tc>
        <w:tc>
          <w:tcPr>
            <w:tcW w:w="604" w:type="dxa"/>
          </w:tcPr>
          <w:p w:rsidR="007214FA" w:rsidRPr="00D32FD5" w:rsidRDefault="007214FA" w:rsidP="005B28FA">
            <w:pPr>
              <w:ind w:right="-1136"/>
              <w:rPr>
                <w:szCs w:val="24"/>
                <w:lang w:eastAsia="ar-SA"/>
              </w:rPr>
            </w:pPr>
            <w:r>
              <w:rPr>
                <w:szCs w:val="24"/>
                <w:lang w:eastAsia="ar-SA"/>
              </w:rPr>
              <w:t>10</w:t>
            </w:r>
          </w:p>
        </w:tc>
        <w:tc>
          <w:tcPr>
            <w:tcW w:w="546" w:type="dxa"/>
          </w:tcPr>
          <w:p w:rsidR="007214FA" w:rsidRPr="00D32FD5" w:rsidRDefault="007214FA" w:rsidP="005B28FA">
            <w:pPr>
              <w:ind w:right="-1136"/>
              <w:rPr>
                <w:szCs w:val="24"/>
                <w:lang w:eastAsia="ar-SA"/>
              </w:rPr>
            </w:pPr>
            <w:r>
              <w:rPr>
                <w:szCs w:val="24"/>
                <w:lang w:eastAsia="ar-SA"/>
              </w:rPr>
              <w:t>11</w:t>
            </w:r>
          </w:p>
        </w:tc>
        <w:tc>
          <w:tcPr>
            <w:tcW w:w="578" w:type="dxa"/>
          </w:tcPr>
          <w:p w:rsidR="007214FA" w:rsidRPr="00D32FD5" w:rsidRDefault="007214FA" w:rsidP="005B28FA">
            <w:pPr>
              <w:ind w:right="-1136"/>
              <w:rPr>
                <w:szCs w:val="24"/>
                <w:lang w:eastAsia="ar-SA"/>
              </w:rPr>
            </w:pPr>
            <w:r>
              <w:rPr>
                <w:szCs w:val="24"/>
                <w:lang w:eastAsia="ar-SA"/>
              </w:rPr>
              <w:t>11</w:t>
            </w:r>
          </w:p>
        </w:tc>
        <w:tc>
          <w:tcPr>
            <w:tcW w:w="619" w:type="dxa"/>
          </w:tcPr>
          <w:p w:rsidR="007214FA" w:rsidRPr="00D32FD5" w:rsidRDefault="007214FA" w:rsidP="005B28FA">
            <w:pPr>
              <w:ind w:right="-1136"/>
              <w:rPr>
                <w:szCs w:val="24"/>
                <w:lang w:eastAsia="ar-SA"/>
              </w:rPr>
            </w:pPr>
            <w:r>
              <w:rPr>
                <w:szCs w:val="24"/>
                <w:lang w:eastAsia="ar-SA"/>
              </w:rPr>
              <w:t>10</w:t>
            </w:r>
          </w:p>
        </w:tc>
        <w:tc>
          <w:tcPr>
            <w:tcW w:w="566" w:type="dxa"/>
          </w:tcPr>
          <w:p w:rsidR="007214FA" w:rsidRPr="00D32FD5" w:rsidRDefault="007214FA" w:rsidP="005B28FA">
            <w:pPr>
              <w:ind w:right="-1136"/>
              <w:rPr>
                <w:szCs w:val="24"/>
                <w:lang w:eastAsia="ar-SA"/>
              </w:rPr>
            </w:pPr>
            <w:r>
              <w:rPr>
                <w:szCs w:val="24"/>
                <w:lang w:eastAsia="ar-SA"/>
              </w:rPr>
              <w:t>11</w:t>
            </w:r>
          </w:p>
        </w:tc>
        <w:tc>
          <w:tcPr>
            <w:tcW w:w="566" w:type="dxa"/>
          </w:tcPr>
          <w:p w:rsidR="007214FA" w:rsidRPr="00D32FD5" w:rsidRDefault="007214FA" w:rsidP="005B28FA">
            <w:pPr>
              <w:ind w:right="-1136"/>
              <w:rPr>
                <w:szCs w:val="24"/>
                <w:lang w:eastAsia="ar-SA"/>
              </w:rPr>
            </w:pPr>
            <w:r>
              <w:rPr>
                <w:szCs w:val="24"/>
                <w:lang w:eastAsia="ar-SA"/>
              </w:rPr>
              <w:t>11</w:t>
            </w:r>
          </w:p>
        </w:tc>
        <w:tc>
          <w:tcPr>
            <w:tcW w:w="566" w:type="dxa"/>
          </w:tcPr>
          <w:p w:rsidR="007214FA" w:rsidRPr="00D32FD5" w:rsidRDefault="007214FA" w:rsidP="005B28FA">
            <w:pPr>
              <w:ind w:right="-1136"/>
              <w:rPr>
                <w:szCs w:val="24"/>
                <w:lang w:eastAsia="ar-SA"/>
              </w:rPr>
            </w:pPr>
            <w:r w:rsidRPr="00D32FD5">
              <w:rPr>
                <w:szCs w:val="24"/>
                <w:lang w:eastAsia="ar-SA"/>
              </w:rPr>
              <w:t>1</w:t>
            </w:r>
            <w:r>
              <w:rPr>
                <w:szCs w:val="24"/>
                <w:lang w:eastAsia="ar-SA"/>
              </w:rPr>
              <w:t>2</w:t>
            </w:r>
          </w:p>
        </w:tc>
        <w:tc>
          <w:tcPr>
            <w:tcW w:w="700" w:type="dxa"/>
          </w:tcPr>
          <w:p w:rsidR="007214FA" w:rsidRPr="00D32FD5" w:rsidRDefault="007214FA" w:rsidP="005B28FA">
            <w:pPr>
              <w:ind w:right="-1136"/>
              <w:rPr>
                <w:szCs w:val="24"/>
                <w:lang w:eastAsia="ar-SA"/>
              </w:rPr>
            </w:pPr>
            <w:r>
              <w:rPr>
                <w:szCs w:val="24"/>
                <w:lang w:eastAsia="ar-SA"/>
              </w:rPr>
              <w:t>12</w:t>
            </w:r>
          </w:p>
        </w:tc>
        <w:tc>
          <w:tcPr>
            <w:tcW w:w="566" w:type="dxa"/>
          </w:tcPr>
          <w:p w:rsidR="007214FA" w:rsidRPr="00D32FD5" w:rsidRDefault="007214FA" w:rsidP="005B28FA">
            <w:pPr>
              <w:ind w:right="-1136"/>
              <w:rPr>
                <w:szCs w:val="24"/>
                <w:lang w:eastAsia="ar-SA"/>
              </w:rPr>
            </w:pPr>
            <w:r w:rsidRPr="00D32FD5">
              <w:rPr>
                <w:szCs w:val="24"/>
                <w:lang w:eastAsia="ar-SA"/>
              </w:rPr>
              <w:t>1</w:t>
            </w:r>
            <w:r>
              <w:rPr>
                <w:szCs w:val="24"/>
                <w:lang w:eastAsia="ar-SA"/>
              </w:rPr>
              <w:t>0</w:t>
            </w:r>
          </w:p>
        </w:tc>
        <w:tc>
          <w:tcPr>
            <w:tcW w:w="700" w:type="dxa"/>
          </w:tcPr>
          <w:p w:rsidR="007214FA" w:rsidRPr="00D32FD5" w:rsidRDefault="007214FA" w:rsidP="005B28FA">
            <w:pPr>
              <w:ind w:right="-1136"/>
              <w:rPr>
                <w:szCs w:val="24"/>
                <w:lang w:eastAsia="ar-SA"/>
              </w:rPr>
            </w:pPr>
            <w:r>
              <w:rPr>
                <w:szCs w:val="24"/>
                <w:lang w:eastAsia="ar-SA"/>
              </w:rPr>
              <w:t>12</w:t>
            </w:r>
          </w:p>
        </w:tc>
        <w:tc>
          <w:tcPr>
            <w:tcW w:w="698" w:type="dxa"/>
          </w:tcPr>
          <w:p w:rsidR="007214FA" w:rsidRPr="00D32FD5" w:rsidRDefault="007214FA" w:rsidP="005B28FA">
            <w:pPr>
              <w:ind w:right="-1136"/>
              <w:rPr>
                <w:szCs w:val="24"/>
                <w:lang w:eastAsia="ar-SA"/>
              </w:rPr>
            </w:pPr>
            <w:r>
              <w:rPr>
                <w:szCs w:val="24"/>
                <w:lang w:eastAsia="ar-SA"/>
              </w:rPr>
              <w:t>8</w:t>
            </w:r>
          </w:p>
        </w:tc>
        <w:tc>
          <w:tcPr>
            <w:tcW w:w="833" w:type="dxa"/>
          </w:tcPr>
          <w:p w:rsidR="007214FA" w:rsidRDefault="007214FA" w:rsidP="005B28FA">
            <w:pPr>
              <w:ind w:right="-1136"/>
              <w:rPr>
                <w:b/>
                <w:szCs w:val="24"/>
                <w:lang w:eastAsia="ar-SA"/>
              </w:rPr>
            </w:pPr>
            <w:r>
              <w:rPr>
                <w:b/>
                <w:szCs w:val="24"/>
                <w:lang w:eastAsia="ar-SA"/>
              </w:rPr>
              <w:t>130</w:t>
            </w:r>
          </w:p>
          <w:p w:rsidR="007214FA" w:rsidRPr="00D32FD5" w:rsidRDefault="007214FA" w:rsidP="005B28FA">
            <w:pPr>
              <w:ind w:right="-1136"/>
              <w:rPr>
                <w:b/>
                <w:szCs w:val="24"/>
                <w:lang w:eastAsia="ar-SA"/>
              </w:rPr>
            </w:pPr>
          </w:p>
        </w:tc>
      </w:tr>
      <w:tr w:rsidR="007214FA" w:rsidTr="005C11DE">
        <w:trPr>
          <w:trHeight w:val="578"/>
        </w:trPr>
        <w:tc>
          <w:tcPr>
            <w:tcW w:w="2357" w:type="dxa"/>
          </w:tcPr>
          <w:p w:rsidR="007214FA" w:rsidRDefault="007214FA" w:rsidP="005B28FA">
            <w:r>
              <w:lastRenderedPageBreak/>
              <w:t>Техническая подготовка</w:t>
            </w:r>
          </w:p>
        </w:tc>
        <w:tc>
          <w:tcPr>
            <w:tcW w:w="567" w:type="dxa"/>
          </w:tcPr>
          <w:p w:rsidR="007214FA" w:rsidRPr="00D32FD5" w:rsidRDefault="007214FA" w:rsidP="005B28FA">
            <w:pPr>
              <w:ind w:right="-1136"/>
              <w:rPr>
                <w:szCs w:val="24"/>
                <w:lang w:eastAsia="ar-SA"/>
              </w:rPr>
            </w:pPr>
            <w:r>
              <w:rPr>
                <w:szCs w:val="24"/>
                <w:lang w:eastAsia="ar-SA"/>
              </w:rPr>
              <w:t>21</w:t>
            </w:r>
          </w:p>
        </w:tc>
        <w:tc>
          <w:tcPr>
            <w:tcW w:w="604" w:type="dxa"/>
          </w:tcPr>
          <w:p w:rsidR="007214FA" w:rsidRPr="00D32FD5" w:rsidRDefault="007214FA" w:rsidP="005B28FA">
            <w:pPr>
              <w:ind w:right="-1136"/>
              <w:rPr>
                <w:szCs w:val="24"/>
                <w:lang w:eastAsia="ar-SA"/>
              </w:rPr>
            </w:pPr>
            <w:r>
              <w:rPr>
                <w:szCs w:val="24"/>
                <w:lang w:eastAsia="ar-SA"/>
              </w:rPr>
              <w:t>21</w:t>
            </w:r>
          </w:p>
        </w:tc>
        <w:tc>
          <w:tcPr>
            <w:tcW w:w="546" w:type="dxa"/>
          </w:tcPr>
          <w:p w:rsidR="007214FA" w:rsidRPr="00D32FD5" w:rsidRDefault="007214FA" w:rsidP="005B28FA">
            <w:pPr>
              <w:ind w:right="-1136"/>
              <w:rPr>
                <w:szCs w:val="24"/>
                <w:lang w:eastAsia="ar-SA"/>
              </w:rPr>
            </w:pPr>
            <w:r>
              <w:rPr>
                <w:szCs w:val="24"/>
                <w:lang w:eastAsia="ar-SA"/>
              </w:rPr>
              <w:t>20</w:t>
            </w:r>
          </w:p>
        </w:tc>
        <w:tc>
          <w:tcPr>
            <w:tcW w:w="578" w:type="dxa"/>
          </w:tcPr>
          <w:p w:rsidR="007214FA" w:rsidRPr="00D32FD5" w:rsidRDefault="007214FA" w:rsidP="005B28FA">
            <w:pPr>
              <w:ind w:right="-1136"/>
              <w:rPr>
                <w:szCs w:val="24"/>
                <w:lang w:eastAsia="ar-SA"/>
              </w:rPr>
            </w:pPr>
            <w:r>
              <w:rPr>
                <w:szCs w:val="24"/>
                <w:lang w:eastAsia="ar-SA"/>
              </w:rPr>
              <w:t>21</w:t>
            </w:r>
          </w:p>
        </w:tc>
        <w:tc>
          <w:tcPr>
            <w:tcW w:w="619" w:type="dxa"/>
          </w:tcPr>
          <w:p w:rsidR="007214FA" w:rsidRPr="00D32FD5" w:rsidRDefault="007214FA" w:rsidP="005B28FA">
            <w:pPr>
              <w:ind w:right="-1136"/>
              <w:rPr>
                <w:szCs w:val="24"/>
                <w:lang w:eastAsia="ar-SA"/>
              </w:rPr>
            </w:pPr>
            <w:r>
              <w:rPr>
                <w:szCs w:val="24"/>
                <w:lang w:eastAsia="ar-SA"/>
              </w:rPr>
              <w:t>22</w:t>
            </w:r>
          </w:p>
        </w:tc>
        <w:tc>
          <w:tcPr>
            <w:tcW w:w="566" w:type="dxa"/>
          </w:tcPr>
          <w:p w:rsidR="007214FA" w:rsidRPr="00D32FD5" w:rsidRDefault="007214FA" w:rsidP="005B28FA">
            <w:pPr>
              <w:ind w:right="-1136"/>
              <w:rPr>
                <w:szCs w:val="24"/>
                <w:lang w:eastAsia="ar-SA"/>
              </w:rPr>
            </w:pPr>
            <w:r>
              <w:rPr>
                <w:szCs w:val="24"/>
                <w:lang w:eastAsia="ar-SA"/>
              </w:rPr>
              <w:t>21</w:t>
            </w:r>
          </w:p>
        </w:tc>
        <w:tc>
          <w:tcPr>
            <w:tcW w:w="566" w:type="dxa"/>
          </w:tcPr>
          <w:p w:rsidR="007214FA" w:rsidRPr="00D32FD5" w:rsidRDefault="007214FA" w:rsidP="005B28FA">
            <w:pPr>
              <w:ind w:right="-1136"/>
              <w:rPr>
                <w:szCs w:val="24"/>
                <w:lang w:eastAsia="ar-SA"/>
              </w:rPr>
            </w:pPr>
            <w:r>
              <w:rPr>
                <w:szCs w:val="24"/>
                <w:lang w:eastAsia="ar-SA"/>
              </w:rPr>
              <w:t>21</w:t>
            </w:r>
          </w:p>
        </w:tc>
        <w:tc>
          <w:tcPr>
            <w:tcW w:w="566" w:type="dxa"/>
          </w:tcPr>
          <w:p w:rsidR="007214FA" w:rsidRPr="00D32FD5" w:rsidRDefault="007214FA" w:rsidP="005B28FA">
            <w:pPr>
              <w:ind w:right="-1136"/>
              <w:rPr>
                <w:szCs w:val="24"/>
                <w:lang w:eastAsia="ar-SA"/>
              </w:rPr>
            </w:pPr>
            <w:r>
              <w:rPr>
                <w:szCs w:val="24"/>
                <w:lang w:eastAsia="ar-SA"/>
              </w:rPr>
              <w:t>20</w:t>
            </w:r>
          </w:p>
        </w:tc>
        <w:tc>
          <w:tcPr>
            <w:tcW w:w="700" w:type="dxa"/>
          </w:tcPr>
          <w:p w:rsidR="007214FA" w:rsidRPr="00D32FD5" w:rsidRDefault="007214FA" w:rsidP="005B28FA">
            <w:pPr>
              <w:ind w:right="-1136"/>
              <w:rPr>
                <w:szCs w:val="24"/>
                <w:lang w:eastAsia="ar-SA"/>
              </w:rPr>
            </w:pPr>
            <w:r>
              <w:rPr>
                <w:szCs w:val="24"/>
                <w:lang w:eastAsia="ar-SA"/>
              </w:rPr>
              <w:t>22</w:t>
            </w:r>
          </w:p>
        </w:tc>
        <w:tc>
          <w:tcPr>
            <w:tcW w:w="566" w:type="dxa"/>
          </w:tcPr>
          <w:p w:rsidR="007214FA" w:rsidRPr="00D32FD5" w:rsidRDefault="007214FA" w:rsidP="005B28FA">
            <w:pPr>
              <w:ind w:right="-1136"/>
              <w:rPr>
                <w:szCs w:val="24"/>
                <w:lang w:eastAsia="ar-SA"/>
              </w:rPr>
            </w:pPr>
            <w:r>
              <w:rPr>
                <w:szCs w:val="24"/>
                <w:lang w:eastAsia="ar-SA"/>
              </w:rPr>
              <w:t>20</w:t>
            </w:r>
          </w:p>
        </w:tc>
        <w:tc>
          <w:tcPr>
            <w:tcW w:w="700" w:type="dxa"/>
          </w:tcPr>
          <w:p w:rsidR="007214FA" w:rsidRPr="00D32FD5" w:rsidRDefault="007214FA" w:rsidP="005B28FA">
            <w:pPr>
              <w:ind w:right="-1136"/>
              <w:rPr>
                <w:szCs w:val="24"/>
                <w:lang w:eastAsia="ar-SA"/>
              </w:rPr>
            </w:pPr>
            <w:r>
              <w:rPr>
                <w:szCs w:val="24"/>
                <w:lang w:eastAsia="ar-SA"/>
              </w:rPr>
              <w:t>21</w:t>
            </w:r>
          </w:p>
        </w:tc>
        <w:tc>
          <w:tcPr>
            <w:tcW w:w="698" w:type="dxa"/>
          </w:tcPr>
          <w:p w:rsidR="007214FA" w:rsidRPr="00D32FD5" w:rsidRDefault="007214FA" w:rsidP="005B28FA">
            <w:pPr>
              <w:ind w:right="-1136"/>
              <w:rPr>
                <w:szCs w:val="24"/>
                <w:lang w:eastAsia="ar-SA"/>
              </w:rPr>
            </w:pPr>
            <w:r>
              <w:rPr>
                <w:szCs w:val="24"/>
                <w:lang w:eastAsia="ar-SA"/>
              </w:rPr>
              <w:t>18</w:t>
            </w:r>
          </w:p>
        </w:tc>
        <w:tc>
          <w:tcPr>
            <w:tcW w:w="833" w:type="dxa"/>
          </w:tcPr>
          <w:p w:rsidR="007214FA" w:rsidRDefault="007214FA" w:rsidP="005B28FA">
            <w:pPr>
              <w:ind w:right="-1136"/>
              <w:rPr>
                <w:b/>
                <w:szCs w:val="24"/>
                <w:lang w:eastAsia="ar-SA"/>
              </w:rPr>
            </w:pPr>
            <w:r>
              <w:rPr>
                <w:b/>
                <w:szCs w:val="24"/>
                <w:lang w:eastAsia="ar-SA"/>
              </w:rPr>
              <w:t>248</w:t>
            </w:r>
          </w:p>
          <w:p w:rsidR="007214FA" w:rsidRPr="00D32FD5" w:rsidRDefault="007214FA" w:rsidP="005B28FA">
            <w:pPr>
              <w:ind w:right="-1136"/>
              <w:rPr>
                <w:b/>
                <w:szCs w:val="24"/>
                <w:lang w:eastAsia="ar-SA"/>
              </w:rPr>
            </w:pPr>
          </w:p>
        </w:tc>
      </w:tr>
      <w:tr w:rsidR="007214FA" w:rsidTr="005C11DE">
        <w:trPr>
          <w:trHeight w:val="578"/>
        </w:trPr>
        <w:tc>
          <w:tcPr>
            <w:tcW w:w="2357" w:type="dxa"/>
          </w:tcPr>
          <w:p w:rsidR="007214FA" w:rsidRDefault="007214FA" w:rsidP="005B28FA">
            <w:r>
              <w:t>Тактическая подготовка</w:t>
            </w:r>
          </w:p>
        </w:tc>
        <w:tc>
          <w:tcPr>
            <w:tcW w:w="567" w:type="dxa"/>
          </w:tcPr>
          <w:p w:rsidR="007214FA" w:rsidRPr="00D32FD5" w:rsidRDefault="007214FA" w:rsidP="005B28FA">
            <w:pPr>
              <w:ind w:right="-1136"/>
              <w:rPr>
                <w:szCs w:val="24"/>
                <w:lang w:eastAsia="ar-SA"/>
              </w:rPr>
            </w:pPr>
            <w:r>
              <w:rPr>
                <w:szCs w:val="24"/>
                <w:lang w:eastAsia="ar-SA"/>
              </w:rPr>
              <w:t>1</w:t>
            </w:r>
          </w:p>
        </w:tc>
        <w:tc>
          <w:tcPr>
            <w:tcW w:w="604" w:type="dxa"/>
          </w:tcPr>
          <w:p w:rsidR="007214FA" w:rsidRPr="00D32FD5" w:rsidRDefault="007214FA" w:rsidP="005B28FA">
            <w:pPr>
              <w:ind w:right="-1136"/>
              <w:rPr>
                <w:szCs w:val="24"/>
                <w:lang w:eastAsia="ar-SA"/>
              </w:rPr>
            </w:pPr>
          </w:p>
        </w:tc>
        <w:tc>
          <w:tcPr>
            <w:tcW w:w="546" w:type="dxa"/>
          </w:tcPr>
          <w:p w:rsidR="007214FA" w:rsidRPr="00D32FD5" w:rsidRDefault="007214FA" w:rsidP="005B28FA">
            <w:pPr>
              <w:ind w:right="-1136"/>
              <w:rPr>
                <w:szCs w:val="24"/>
                <w:lang w:eastAsia="ar-SA"/>
              </w:rPr>
            </w:pPr>
            <w:r>
              <w:rPr>
                <w:szCs w:val="24"/>
                <w:lang w:eastAsia="ar-SA"/>
              </w:rPr>
              <w:t>1</w:t>
            </w:r>
          </w:p>
        </w:tc>
        <w:tc>
          <w:tcPr>
            <w:tcW w:w="578" w:type="dxa"/>
          </w:tcPr>
          <w:p w:rsidR="007214FA" w:rsidRPr="00D32FD5" w:rsidRDefault="007214FA" w:rsidP="005B28FA">
            <w:pPr>
              <w:ind w:right="-1136"/>
              <w:rPr>
                <w:szCs w:val="24"/>
                <w:lang w:eastAsia="ar-SA"/>
              </w:rPr>
            </w:pPr>
            <w:r>
              <w:rPr>
                <w:szCs w:val="24"/>
                <w:lang w:eastAsia="ar-SA"/>
              </w:rPr>
              <w:t>1</w:t>
            </w:r>
          </w:p>
        </w:tc>
        <w:tc>
          <w:tcPr>
            <w:tcW w:w="619" w:type="dxa"/>
          </w:tcPr>
          <w:p w:rsidR="007214FA" w:rsidRPr="00D32FD5" w:rsidRDefault="007214FA" w:rsidP="005B28FA">
            <w:pPr>
              <w:ind w:right="-1136"/>
              <w:rPr>
                <w:szCs w:val="24"/>
                <w:lang w:eastAsia="ar-SA"/>
              </w:rPr>
            </w:pPr>
            <w:r>
              <w:rPr>
                <w:szCs w:val="24"/>
                <w:lang w:eastAsia="ar-SA"/>
              </w:rPr>
              <w:t>1</w:t>
            </w:r>
          </w:p>
        </w:tc>
        <w:tc>
          <w:tcPr>
            <w:tcW w:w="566" w:type="dxa"/>
          </w:tcPr>
          <w:p w:rsidR="007214FA" w:rsidRPr="00D32FD5" w:rsidRDefault="007214FA" w:rsidP="005B28FA">
            <w:pPr>
              <w:ind w:right="-1136"/>
              <w:rPr>
                <w:szCs w:val="24"/>
                <w:lang w:eastAsia="ar-SA"/>
              </w:rPr>
            </w:pPr>
            <w:r>
              <w:rPr>
                <w:szCs w:val="24"/>
                <w:lang w:eastAsia="ar-SA"/>
              </w:rPr>
              <w:t>1</w:t>
            </w:r>
          </w:p>
        </w:tc>
        <w:tc>
          <w:tcPr>
            <w:tcW w:w="566" w:type="dxa"/>
          </w:tcPr>
          <w:p w:rsidR="007214FA" w:rsidRPr="00D32FD5" w:rsidRDefault="007214FA" w:rsidP="005B28FA">
            <w:pPr>
              <w:ind w:right="-1136"/>
              <w:rPr>
                <w:szCs w:val="24"/>
                <w:lang w:eastAsia="ar-SA"/>
              </w:rPr>
            </w:pPr>
            <w:r>
              <w:rPr>
                <w:szCs w:val="24"/>
                <w:lang w:eastAsia="ar-SA"/>
              </w:rPr>
              <w:t>1</w:t>
            </w:r>
          </w:p>
        </w:tc>
        <w:tc>
          <w:tcPr>
            <w:tcW w:w="566" w:type="dxa"/>
          </w:tcPr>
          <w:p w:rsidR="007214FA" w:rsidRPr="00D32FD5" w:rsidRDefault="007214FA" w:rsidP="005B28FA">
            <w:pPr>
              <w:ind w:right="-1136"/>
              <w:rPr>
                <w:szCs w:val="24"/>
                <w:lang w:eastAsia="ar-SA"/>
              </w:rPr>
            </w:pPr>
            <w:r>
              <w:rPr>
                <w:szCs w:val="24"/>
                <w:lang w:eastAsia="ar-SA"/>
              </w:rPr>
              <w:t>1</w:t>
            </w:r>
          </w:p>
        </w:tc>
        <w:tc>
          <w:tcPr>
            <w:tcW w:w="700"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p>
        </w:tc>
        <w:tc>
          <w:tcPr>
            <w:tcW w:w="700" w:type="dxa"/>
          </w:tcPr>
          <w:p w:rsidR="007214FA" w:rsidRPr="00D32FD5" w:rsidRDefault="007214FA" w:rsidP="005B28FA">
            <w:pPr>
              <w:ind w:right="-1136"/>
              <w:rPr>
                <w:szCs w:val="24"/>
                <w:lang w:eastAsia="ar-SA"/>
              </w:rPr>
            </w:pPr>
            <w:r>
              <w:rPr>
                <w:szCs w:val="24"/>
                <w:lang w:eastAsia="ar-SA"/>
              </w:rPr>
              <w:t>2</w:t>
            </w:r>
          </w:p>
        </w:tc>
        <w:tc>
          <w:tcPr>
            <w:tcW w:w="698" w:type="dxa"/>
          </w:tcPr>
          <w:p w:rsidR="007214FA" w:rsidRPr="00D32FD5" w:rsidRDefault="007214FA" w:rsidP="005B28FA">
            <w:pPr>
              <w:ind w:right="-1136"/>
              <w:rPr>
                <w:szCs w:val="24"/>
                <w:lang w:eastAsia="ar-SA"/>
              </w:rPr>
            </w:pPr>
          </w:p>
        </w:tc>
        <w:tc>
          <w:tcPr>
            <w:tcW w:w="833" w:type="dxa"/>
          </w:tcPr>
          <w:p w:rsidR="007214FA" w:rsidRPr="00D32FD5" w:rsidRDefault="007214FA" w:rsidP="005B28FA">
            <w:pPr>
              <w:ind w:right="-1136"/>
              <w:rPr>
                <w:b/>
                <w:szCs w:val="24"/>
                <w:lang w:eastAsia="ar-SA"/>
              </w:rPr>
            </w:pPr>
            <w:r>
              <w:rPr>
                <w:b/>
                <w:szCs w:val="24"/>
                <w:lang w:eastAsia="ar-SA"/>
              </w:rPr>
              <w:t>9</w:t>
            </w:r>
          </w:p>
        </w:tc>
      </w:tr>
      <w:tr w:rsidR="007214FA" w:rsidTr="005C11DE">
        <w:trPr>
          <w:trHeight w:val="578"/>
        </w:trPr>
        <w:tc>
          <w:tcPr>
            <w:tcW w:w="2357" w:type="dxa"/>
          </w:tcPr>
          <w:p w:rsidR="007214FA" w:rsidRDefault="007214FA" w:rsidP="005B28FA">
            <w:r>
              <w:t>Психологическая подготовка</w:t>
            </w:r>
          </w:p>
        </w:tc>
        <w:tc>
          <w:tcPr>
            <w:tcW w:w="567" w:type="dxa"/>
          </w:tcPr>
          <w:p w:rsidR="007214FA" w:rsidRPr="00D32FD5" w:rsidRDefault="007214FA" w:rsidP="005B28FA">
            <w:pPr>
              <w:ind w:right="-1136"/>
              <w:rPr>
                <w:szCs w:val="24"/>
                <w:lang w:eastAsia="ar-SA"/>
              </w:rPr>
            </w:pPr>
            <w:r>
              <w:rPr>
                <w:szCs w:val="24"/>
                <w:lang w:eastAsia="ar-SA"/>
              </w:rPr>
              <w:t>1</w:t>
            </w:r>
          </w:p>
        </w:tc>
        <w:tc>
          <w:tcPr>
            <w:tcW w:w="604" w:type="dxa"/>
          </w:tcPr>
          <w:p w:rsidR="007214FA" w:rsidRPr="00D32FD5" w:rsidRDefault="007214FA" w:rsidP="005B28FA">
            <w:pPr>
              <w:ind w:right="-1136"/>
              <w:rPr>
                <w:szCs w:val="24"/>
                <w:lang w:eastAsia="ar-SA"/>
              </w:rPr>
            </w:pPr>
            <w:r>
              <w:rPr>
                <w:szCs w:val="24"/>
                <w:lang w:eastAsia="ar-SA"/>
              </w:rPr>
              <w:t>2</w:t>
            </w:r>
          </w:p>
        </w:tc>
        <w:tc>
          <w:tcPr>
            <w:tcW w:w="546" w:type="dxa"/>
          </w:tcPr>
          <w:p w:rsidR="007214FA" w:rsidRPr="00D32FD5" w:rsidRDefault="007214FA" w:rsidP="005B28FA">
            <w:pPr>
              <w:ind w:right="-1136"/>
              <w:rPr>
                <w:szCs w:val="24"/>
                <w:lang w:eastAsia="ar-SA"/>
              </w:rPr>
            </w:pPr>
          </w:p>
        </w:tc>
        <w:tc>
          <w:tcPr>
            <w:tcW w:w="578" w:type="dxa"/>
          </w:tcPr>
          <w:p w:rsidR="007214FA" w:rsidRPr="00D32FD5" w:rsidRDefault="007214FA" w:rsidP="005B28FA">
            <w:pPr>
              <w:ind w:right="-1136"/>
              <w:rPr>
                <w:szCs w:val="24"/>
                <w:lang w:eastAsia="ar-SA"/>
              </w:rPr>
            </w:pPr>
          </w:p>
        </w:tc>
        <w:tc>
          <w:tcPr>
            <w:tcW w:w="619" w:type="dxa"/>
          </w:tcPr>
          <w:p w:rsidR="007214FA" w:rsidRPr="00D32FD5" w:rsidRDefault="007214FA" w:rsidP="005B28FA">
            <w:pPr>
              <w:ind w:right="-1136"/>
              <w:rPr>
                <w:szCs w:val="24"/>
                <w:lang w:eastAsia="ar-SA"/>
              </w:rPr>
            </w:pPr>
            <w:r>
              <w:rPr>
                <w:szCs w:val="24"/>
                <w:lang w:eastAsia="ar-SA"/>
              </w:rPr>
              <w:t>2</w:t>
            </w:r>
          </w:p>
        </w:tc>
        <w:tc>
          <w:tcPr>
            <w:tcW w:w="566" w:type="dxa"/>
          </w:tcPr>
          <w:p w:rsidR="007214FA" w:rsidRPr="00D32FD5" w:rsidRDefault="007214FA" w:rsidP="005B28FA">
            <w:pPr>
              <w:ind w:right="-1136"/>
              <w:rPr>
                <w:szCs w:val="24"/>
                <w:lang w:eastAsia="ar-SA"/>
              </w:rPr>
            </w:pPr>
            <w:r>
              <w:rPr>
                <w:szCs w:val="24"/>
                <w:lang w:eastAsia="ar-SA"/>
              </w:rPr>
              <w:t>2</w:t>
            </w:r>
          </w:p>
        </w:tc>
        <w:tc>
          <w:tcPr>
            <w:tcW w:w="566" w:type="dxa"/>
          </w:tcPr>
          <w:p w:rsidR="007214FA" w:rsidRPr="00D32FD5" w:rsidRDefault="007214FA" w:rsidP="005B28FA">
            <w:pPr>
              <w:ind w:right="-1136"/>
              <w:rPr>
                <w:szCs w:val="24"/>
                <w:lang w:eastAsia="ar-SA"/>
              </w:rPr>
            </w:pPr>
            <w:r>
              <w:rPr>
                <w:szCs w:val="24"/>
                <w:lang w:eastAsia="ar-SA"/>
              </w:rPr>
              <w:t>2</w:t>
            </w:r>
          </w:p>
        </w:tc>
        <w:tc>
          <w:tcPr>
            <w:tcW w:w="566" w:type="dxa"/>
          </w:tcPr>
          <w:p w:rsidR="007214FA" w:rsidRPr="00D32FD5" w:rsidRDefault="007214FA" w:rsidP="005B28FA">
            <w:pPr>
              <w:ind w:right="-1136"/>
              <w:rPr>
                <w:szCs w:val="24"/>
                <w:lang w:eastAsia="ar-SA"/>
              </w:rPr>
            </w:pPr>
            <w:r>
              <w:rPr>
                <w:szCs w:val="24"/>
                <w:lang w:eastAsia="ar-SA"/>
              </w:rPr>
              <w:t>2</w:t>
            </w:r>
          </w:p>
        </w:tc>
        <w:tc>
          <w:tcPr>
            <w:tcW w:w="700" w:type="dxa"/>
          </w:tcPr>
          <w:p w:rsidR="007214FA" w:rsidRPr="00D32FD5" w:rsidRDefault="007214FA" w:rsidP="005B28FA">
            <w:pPr>
              <w:ind w:right="-1136"/>
              <w:rPr>
                <w:szCs w:val="24"/>
                <w:lang w:eastAsia="ar-SA"/>
              </w:rPr>
            </w:pPr>
            <w:r>
              <w:rPr>
                <w:szCs w:val="24"/>
                <w:lang w:eastAsia="ar-SA"/>
              </w:rPr>
              <w:t>2</w:t>
            </w:r>
          </w:p>
        </w:tc>
        <w:tc>
          <w:tcPr>
            <w:tcW w:w="566" w:type="dxa"/>
          </w:tcPr>
          <w:p w:rsidR="007214FA" w:rsidRPr="00D32FD5" w:rsidRDefault="007214FA" w:rsidP="005B28FA">
            <w:pPr>
              <w:ind w:right="-1136"/>
              <w:rPr>
                <w:szCs w:val="24"/>
                <w:lang w:eastAsia="ar-SA"/>
              </w:rPr>
            </w:pPr>
          </w:p>
        </w:tc>
        <w:tc>
          <w:tcPr>
            <w:tcW w:w="700" w:type="dxa"/>
          </w:tcPr>
          <w:p w:rsidR="007214FA" w:rsidRPr="00D32FD5" w:rsidRDefault="007214FA" w:rsidP="005B28FA">
            <w:pPr>
              <w:ind w:right="-1136"/>
              <w:rPr>
                <w:szCs w:val="24"/>
                <w:lang w:eastAsia="ar-SA"/>
              </w:rPr>
            </w:pPr>
            <w:r>
              <w:rPr>
                <w:szCs w:val="24"/>
                <w:lang w:eastAsia="ar-SA"/>
              </w:rPr>
              <w:t>2</w:t>
            </w:r>
          </w:p>
        </w:tc>
        <w:tc>
          <w:tcPr>
            <w:tcW w:w="698" w:type="dxa"/>
          </w:tcPr>
          <w:p w:rsidR="007214FA" w:rsidRPr="00D32FD5" w:rsidRDefault="007214FA" w:rsidP="005B28FA">
            <w:pPr>
              <w:ind w:right="-1136"/>
              <w:rPr>
                <w:szCs w:val="24"/>
                <w:lang w:eastAsia="ar-SA"/>
              </w:rPr>
            </w:pPr>
          </w:p>
        </w:tc>
        <w:tc>
          <w:tcPr>
            <w:tcW w:w="833" w:type="dxa"/>
          </w:tcPr>
          <w:p w:rsidR="007214FA" w:rsidRPr="00D32FD5" w:rsidRDefault="007214FA" w:rsidP="005B28FA">
            <w:pPr>
              <w:ind w:right="-1136"/>
              <w:rPr>
                <w:b/>
                <w:szCs w:val="24"/>
                <w:lang w:eastAsia="ar-SA"/>
              </w:rPr>
            </w:pPr>
            <w:r>
              <w:rPr>
                <w:b/>
                <w:szCs w:val="24"/>
                <w:lang w:eastAsia="ar-SA"/>
              </w:rPr>
              <w:t>15</w:t>
            </w:r>
          </w:p>
        </w:tc>
      </w:tr>
      <w:tr w:rsidR="007214FA" w:rsidTr="005C11DE">
        <w:trPr>
          <w:trHeight w:val="592"/>
        </w:trPr>
        <w:tc>
          <w:tcPr>
            <w:tcW w:w="2357" w:type="dxa"/>
          </w:tcPr>
          <w:p w:rsidR="007214FA" w:rsidRDefault="007214FA" w:rsidP="005B28FA">
            <w:r>
              <w:t>Восстановительные мероприятия</w:t>
            </w:r>
          </w:p>
        </w:tc>
        <w:tc>
          <w:tcPr>
            <w:tcW w:w="567" w:type="dxa"/>
          </w:tcPr>
          <w:p w:rsidR="007214FA" w:rsidRPr="00D32FD5" w:rsidRDefault="007214FA" w:rsidP="005B28FA">
            <w:pPr>
              <w:ind w:right="-1136"/>
              <w:rPr>
                <w:szCs w:val="24"/>
                <w:lang w:eastAsia="ar-SA"/>
              </w:rPr>
            </w:pPr>
          </w:p>
        </w:tc>
        <w:tc>
          <w:tcPr>
            <w:tcW w:w="604" w:type="dxa"/>
          </w:tcPr>
          <w:p w:rsidR="007214FA" w:rsidRPr="00D32FD5" w:rsidRDefault="007214FA" w:rsidP="005B28FA">
            <w:pPr>
              <w:ind w:right="-1136"/>
              <w:rPr>
                <w:szCs w:val="24"/>
                <w:lang w:eastAsia="ar-SA"/>
              </w:rPr>
            </w:pPr>
            <w:r>
              <w:rPr>
                <w:szCs w:val="24"/>
                <w:lang w:eastAsia="ar-SA"/>
              </w:rPr>
              <w:t>1</w:t>
            </w:r>
          </w:p>
        </w:tc>
        <w:tc>
          <w:tcPr>
            <w:tcW w:w="546" w:type="dxa"/>
          </w:tcPr>
          <w:p w:rsidR="007214FA" w:rsidRPr="00D32FD5" w:rsidRDefault="007214FA" w:rsidP="005B28FA">
            <w:pPr>
              <w:ind w:right="-1136"/>
              <w:rPr>
                <w:szCs w:val="24"/>
                <w:lang w:eastAsia="ar-SA"/>
              </w:rPr>
            </w:pPr>
            <w:r>
              <w:rPr>
                <w:szCs w:val="24"/>
                <w:lang w:eastAsia="ar-SA"/>
              </w:rPr>
              <w:t>1</w:t>
            </w:r>
          </w:p>
        </w:tc>
        <w:tc>
          <w:tcPr>
            <w:tcW w:w="578" w:type="dxa"/>
          </w:tcPr>
          <w:p w:rsidR="007214FA" w:rsidRPr="00D32FD5" w:rsidRDefault="007214FA" w:rsidP="005B28FA">
            <w:pPr>
              <w:ind w:right="-1136"/>
              <w:rPr>
                <w:szCs w:val="24"/>
                <w:lang w:eastAsia="ar-SA"/>
              </w:rPr>
            </w:pPr>
          </w:p>
        </w:tc>
        <w:tc>
          <w:tcPr>
            <w:tcW w:w="619" w:type="dxa"/>
          </w:tcPr>
          <w:p w:rsidR="007214FA" w:rsidRPr="00D32FD5" w:rsidRDefault="007214FA" w:rsidP="005B28FA">
            <w:pPr>
              <w:ind w:right="-1136"/>
              <w:rPr>
                <w:szCs w:val="24"/>
                <w:lang w:eastAsia="ar-SA"/>
              </w:rPr>
            </w:pPr>
            <w:r>
              <w:rPr>
                <w:szCs w:val="24"/>
                <w:lang w:eastAsia="ar-SA"/>
              </w:rPr>
              <w:t>1</w:t>
            </w:r>
          </w:p>
        </w:tc>
        <w:tc>
          <w:tcPr>
            <w:tcW w:w="566" w:type="dxa"/>
          </w:tcPr>
          <w:p w:rsidR="007214FA" w:rsidRPr="00D32FD5" w:rsidRDefault="007214FA" w:rsidP="005B28FA">
            <w:pPr>
              <w:ind w:right="-1136"/>
              <w:rPr>
                <w:szCs w:val="24"/>
                <w:lang w:eastAsia="ar-SA"/>
              </w:rPr>
            </w:pPr>
            <w:r>
              <w:rPr>
                <w:szCs w:val="24"/>
                <w:lang w:eastAsia="ar-SA"/>
              </w:rPr>
              <w:t>1</w:t>
            </w:r>
          </w:p>
        </w:tc>
        <w:tc>
          <w:tcPr>
            <w:tcW w:w="566" w:type="dxa"/>
          </w:tcPr>
          <w:p w:rsidR="007214FA" w:rsidRPr="00D32FD5" w:rsidRDefault="007214FA" w:rsidP="005B28FA">
            <w:pPr>
              <w:ind w:right="-1136"/>
              <w:rPr>
                <w:szCs w:val="24"/>
                <w:lang w:eastAsia="ar-SA"/>
              </w:rPr>
            </w:pPr>
            <w:r>
              <w:rPr>
                <w:szCs w:val="24"/>
                <w:lang w:eastAsia="ar-SA"/>
              </w:rPr>
              <w:t>1</w:t>
            </w:r>
          </w:p>
        </w:tc>
        <w:tc>
          <w:tcPr>
            <w:tcW w:w="566" w:type="dxa"/>
          </w:tcPr>
          <w:p w:rsidR="007214FA" w:rsidRPr="00D32FD5" w:rsidRDefault="007214FA" w:rsidP="005B28FA">
            <w:pPr>
              <w:ind w:right="-1136"/>
              <w:rPr>
                <w:szCs w:val="24"/>
                <w:lang w:eastAsia="ar-SA"/>
              </w:rPr>
            </w:pPr>
            <w:r>
              <w:rPr>
                <w:szCs w:val="24"/>
                <w:lang w:eastAsia="ar-SA"/>
              </w:rPr>
              <w:t>1</w:t>
            </w:r>
          </w:p>
        </w:tc>
        <w:tc>
          <w:tcPr>
            <w:tcW w:w="700" w:type="dxa"/>
          </w:tcPr>
          <w:p w:rsidR="007214FA" w:rsidRPr="00D32FD5" w:rsidRDefault="007214FA" w:rsidP="005B28FA">
            <w:pPr>
              <w:ind w:right="-1136"/>
              <w:rPr>
                <w:szCs w:val="24"/>
                <w:lang w:eastAsia="ar-SA"/>
              </w:rPr>
            </w:pPr>
            <w:r>
              <w:rPr>
                <w:szCs w:val="24"/>
                <w:lang w:eastAsia="ar-SA"/>
              </w:rPr>
              <w:t>1</w:t>
            </w:r>
          </w:p>
        </w:tc>
        <w:tc>
          <w:tcPr>
            <w:tcW w:w="566" w:type="dxa"/>
          </w:tcPr>
          <w:p w:rsidR="007214FA" w:rsidRPr="00D32FD5" w:rsidRDefault="007214FA" w:rsidP="005B28FA">
            <w:pPr>
              <w:ind w:right="-1136"/>
              <w:rPr>
                <w:szCs w:val="24"/>
                <w:lang w:eastAsia="ar-SA"/>
              </w:rPr>
            </w:pPr>
            <w:r>
              <w:rPr>
                <w:szCs w:val="24"/>
                <w:lang w:eastAsia="ar-SA"/>
              </w:rPr>
              <w:t>2</w:t>
            </w:r>
          </w:p>
        </w:tc>
        <w:tc>
          <w:tcPr>
            <w:tcW w:w="700" w:type="dxa"/>
          </w:tcPr>
          <w:p w:rsidR="007214FA" w:rsidRPr="00D32FD5" w:rsidRDefault="007214FA" w:rsidP="005B28FA">
            <w:pPr>
              <w:ind w:right="-1136"/>
              <w:rPr>
                <w:szCs w:val="24"/>
                <w:lang w:eastAsia="ar-SA"/>
              </w:rPr>
            </w:pPr>
          </w:p>
        </w:tc>
        <w:tc>
          <w:tcPr>
            <w:tcW w:w="698" w:type="dxa"/>
          </w:tcPr>
          <w:p w:rsidR="007214FA" w:rsidRPr="00D32FD5" w:rsidRDefault="007214FA" w:rsidP="005B28FA">
            <w:pPr>
              <w:ind w:right="-1136"/>
              <w:rPr>
                <w:szCs w:val="24"/>
                <w:lang w:eastAsia="ar-SA"/>
              </w:rPr>
            </w:pPr>
            <w:r>
              <w:rPr>
                <w:szCs w:val="24"/>
                <w:lang w:eastAsia="ar-SA"/>
              </w:rPr>
              <w:t>1</w:t>
            </w:r>
          </w:p>
        </w:tc>
        <w:tc>
          <w:tcPr>
            <w:tcW w:w="833" w:type="dxa"/>
          </w:tcPr>
          <w:p w:rsidR="007214FA" w:rsidRPr="00D32FD5" w:rsidRDefault="007214FA" w:rsidP="005B28FA">
            <w:pPr>
              <w:ind w:right="-1136"/>
              <w:rPr>
                <w:b/>
                <w:szCs w:val="24"/>
                <w:lang w:eastAsia="ar-SA"/>
              </w:rPr>
            </w:pPr>
            <w:r>
              <w:rPr>
                <w:b/>
                <w:szCs w:val="24"/>
                <w:lang w:eastAsia="ar-SA"/>
              </w:rPr>
              <w:t>10</w:t>
            </w:r>
          </w:p>
        </w:tc>
      </w:tr>
      <w:tr w:rsidR="007214FA" w:rsidTr="005C11DE">
        <w:trPr>
          <w:trHeight w:val="578"/>
        </w:trPr>
        <w:tc>
          <w:tcPr>
            <w:tcW w:w="2357" w:type="dxa"/>
          </w:tcPr>
          <w:p w:rsidR="007214FA" w:rsidRDefault="007214FA" w:rsidP="005B28FA">
            <w:r>
              <w:t>Медицинское обследование</w:t>
            </w:r>
          </w:p>
        </w:tc>
        <w:tc>
          <w:tcPr>
            <w:tcW w:w="567" w:type="dxa"/>
          </w:tcPr>
          <w:p w:rsidR="007214FA" w:rsidRPr="00D32FD5" w:rsidRDefault="007214FA" w:rsidP="005B28FA">
            <w:pPr>
              <w:ind w:right="-1136"/>
              <w:rPr>
                <w:szCs w:val="24"/>
                <w:lang w:eastAsia="ar-SA"/>
              </w:rPr>
            </w:pPr>
          </w:p>
        </w:tc>
        <w:tc>
          <w:tcPr>
            <w:tcW w:w="604" w:type="dxa"/>
          </w:tcPr>
          <w:p w:rsidR="007214FA" w:rsidRPr="00D32FD5" w:rsidRDefault="007214FA" w:rsidP="005B28FA">
            <w:pPr>
              <w:ind w:right="-1136"/>
              <w:rPr>
                <w:szCs w:val="24"/>
                <w:lang w:eastAsia="ar-SA"/>
              </w:rPr>
            </w:pPr>
          </w:p>
        </w:tc>
        <w:tc>
          <w:tcPr>
            <w:tcW w:w="546" w:type="dxa"/>
          </w:tcPr>
          <w:p w:rsidR="007214FA" w:rsidRPr="00D32FD5" w:rsidRDefault="007214FA" w:rsidP="005B28FA">
            <w:pPr>
              <w:ind w:right="-1136"/>
              <w:rPr>
                <w:szCs w:val="24"/>
                <w:lang w:eastAsia="ar-SA"/>
              </w:rPr>
            </w:pPr>
          </w:p>
        </w:tc>
        <w:tc>
          <w:tcPr>
            <w:tcW w:w="578" w:type="dxa"/>
          </w:tcPr>
          <w:p w:rsidR="007214FA" w:rsidRPr="00D32FD5" w:rsidRDefault="007214FA" w:rsidP="005B28FA">
            <w:pPr>
              <w:ind w:right="-1136"/>
              <w:rPr>
                <w:szCs w:val="24"/>
                <w:lang w:eastAsia="ar-SA"/>
              </w:rPr>
            </w:pPr>
            <w:r>
              <w:rPr>
                <w:szCs w:val="24"/>
                <w:lang w:eastAsia="ar-SA"/>
              </w:rPr>
              <w:t>5</w:t>
            </w:r>
          </w:p>
        </w:tc>
        <w:tc>
          <w:tcPr>
            <w:tcW w:w="619"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p>
        </w:tc>
        <w:tc>
          <w:tcPr>
            <w:tcW w:w="700"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p>
        </w:tc>
        <w:tc>
          <w:tcPr>
            <w:tcW w:w="700" w:type="dxa"/>
          </w:tcPr>
          <w:p w:rsidR="007214FA" w:rsidRPr="00D32FD5" w:rsidRDefault="007214FA" w:rsidP="005B28FA">
            <w:pPr>
              <w:ind w:right="-1136"/>
              <w:rPr>
                <w:szCs w:val="24"/>
                <w:lang w:eastAsia="ar-SA"/>
              </w:rPr>
            </w:pPr>
          </w:p>
        </w:tc>
        <w:tc>
          <w:tcPr>
            <w:tcW w:w="698" w:type="dxa"/>
          </w:tcPr>
          <w:p w:rsidR="007214FA" w:rsidRPr="00D32FD5" w:rsidRDefault="007214FA" w:rsidP="005B28FA">
            <w:pPr>
              <w:ind w:right="-1136"/>
              <w:rPr>
                <w:szCs w:val="24"/>
                <w:lang w:eastAsia="ar-SA"/>
              </w:rPr>
            </w:pPr>
          </w:p>
        </w:tc>
        <w:tc>
          <w:tcPr>
            <w:tcW w:w="833" w:type="dxa"/>
          </w:tcPr>
          <w:p w:rsidR="007214FA" w:rsidRPr="00D32FD5" w:rsidRDefault="007214FA" w:rsidP="005B28FA">
            <w:pPr>
              <w:ind w:right="-1136"/>
              <w:rPr>
                <w:b/>
                <w:szCs w:val="24"/>
                <w:lang w:eastAsia="ar-SA"/>
              </w:rPr>
            </w:pPr>
            <w:r>
              <w:rPr>
                <w:b/>
                <w:szCs w:val="24"/>
                <w:lang w:eastAsia="ar-SA"/>
              </w:rPr>
              <w:t>5</w:t>
            </w:r>
          </w:p>
        </w:tc>
      </w:tr>
      <w:tr w:rsidR="007214FA" w:rsidTr="005C11DE">
        <w:trPr>
          <w:trHeight w:val="578"/>
        </w:trPr>
        <w:tc>
          <w:tcPr>
            <w:tcW w:w="2357" w:type="dxa"/>
          </w:tcPr>
          <w:p w:rsidR="007214FA" w:rsidRDefault="007214FA" w:rsidP="005B28FA">
            <w:r>
              <w:t>Инструкторская и судейская практика</w:t>
            </w:r>
          </w:p>
        </w:tc>
        <w:tc>
          <w:tcPr>
            <w:tcW w:w="567" w:type="dxa"/>
          </w:tcPr>
          <w:p w:rsidR="007214FA" w:rsidRPr="00D32FD5" w:rsidRDefault="007214FA" w:rsidP="005B28FA">
            <w:pPr>
              <w:ind w:right="-1136"/>
              <w:rPr>
                <w:szCs w:val="24"/>
                <w:lang w:eastAsia="ar-SA"/>
              </w:rPr>
            </w:pPr>
          </w:p>
        </w:tc>
        <w:tc>
          <w:tcPr>
            <w:tcW w:w="604" w:type="dxa"/>
          </w:tcPr>
          <w:p w:rsidR="007214FA" w:rsidRPr="00D32FD5" w:rsidRDefault="007214FA" w:rsidP="005B28FA">
            <w:pPr>
              <w:ind w:right="-1136"/>
              <w:rPr>
                <w:szCs w:val="24"/>
                <w:lang w:eastAsia="ar-SA"/>
              </w:rPr>
            </w:pPr>
          </w:p>
        </w:tc>
        <w:tc>
          <w:tcPr>
            <w:tcW w:w="546" w:type="dxa"/>
          </w:tcPr>
          <w:p w:rsidR="007214FA" w:rsidRPr="00D32FD5" w:rsidRDefault="007214FA" w:rsidP="005B28FA">
            <w:pPr>
              <w:ind w:right="-1136"/>
              <w:rPr>
                <w:szCs w:val="24"/>
                <w:lang w:eastAsia="ar-SA"/>
              </w:rPr>
            </w:pPr>
            <w:r>
              <w:rPr>
                <w:szCs w:val="24"/>
                <w:lang w:eastAsia="ar-SA"/>
              </w:rPr>
              <w:t>1</w:t>
            </w:r>
          </w:p>
        </w:tc>
        <w:tc>
          <w:tcPr>
            <w:tcW w:w="578" w:type="dxa"/>
          </w:tcPr>
          <w:p w:rsidR="007214FA" w:rsidRPr="00D32FD5" w:rsidRDefault="007214FA" w:rsidP="005B28FA">
            <w:pPr>
              <w:ind w:right="-1136"/>
              <w:rPr>
                <w:szCs w:val="24"/>
                <w:lang w:eastAsia="ar-SA"/>
              </w:rPr>
            </w:pPr>
          </w:p>
        </w:tc>
        <w:tc>
          <w:tcPr>
            <w:tcW w:w="619"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r>
              <w:rPr>
                <w:szCs w:val="24"/>
                <w:lang w:eastAsia="ar-SA"/>
              </w:rPr>
              <w:t>1</w:t>
            </w:r>
          </w:p>
        </w:tc>
        <w:tc>
          <w:tcPr>
            <w:tcW w:w="566" w:type="dxa"/>
          </w:tcPr>
          <w:p w:rsidR="007214FA" w:rsidRPr="00D32FD5" w:rsidRDefault="007214FA" w:rsidP="005B28FA">
            <w:pPr>
              <w:ind w:right="-1136"/>
              <w:rPr>
                <w:szCs w:val="24"/>
                <w:lang w:eastAsia="ar-SA"/>
              </w:rPr>
            </w:pPr>
            <w:r>
              <w:rPr>
                <w:szCs w:val="24"/>
                <w:lang w:eastAsia="ar-SA"/>
              </w:rPr>
              <w:t>2</w:t>
            </w:r>
          </w:p>
        </w:tc>
        <w:tc>
          <w:tcPr>
            <w:tcW w:w="566" w:type="dxa"/>
          </w:tcPr>
          <w:p w:rsidR="007214FA" w:rsidRPr="00D32FD5" w:rsidRDefault="007214FA" w:rsidP="005B28FA">
            <w:pPr>
              <w:ind w:right="-1136"/>
              <w:rPr>
                <w:szCs w:val="24"/>
                <w:lang w:eastAsia="ar-SA"/>
              </w:rPr>
            </w:pPr>
            <w:r>
              <w:rPr>
                <w:szCs w:val="24"/>
                <w:lang w:eastAsia="ar-SA"/>
              </w:rPr>
              <w:t>1</w:t>
            </w:r>
          </w:p>
        </w:tc>
        <w:tc>
          <w:tcPr>
            <w:tcW w:w="700" w:type="dxa"/>
          </w:tcPr>
          <w:p w:rsidR="007214FA" w:rsidRPr="00D32FD5" w:rsidRDefault="007214FA" w:rsidP="005B28FA">
            <w:pPr>
              <w:ind w:right="-1136"/>
              <w:rPr>
                <w:szCs w:val="24"/>
                <w:lang w:eastAsia="ar-SA"/>
              </w:rPr>
            </w:pPr>
            <w:r>
              <w:rPr>
                <w:szCs w:val="24"/>
                <w:lang w:eastAsia="ar-SA"/>
              </w:rPr>
              <w:t>2</w:t>
            </w:r>
          </w:p>
        </w:tc>
        <w:tc>
          <w:tcPr>
            <w:tcW w:w="566" w:type="dxa"/>
          </w:tcPr>
          <w:p w:rsidR="007214FA" w:rsidRPr="00D32FD5" w:rsidRDefault="007214FA" w:rsidP="005B28FA">
            <w:pPr>
              <w:ind w:right="-1136"/>
              <w:rPr>
                <w:szCs w:val="24"/>
                <w:lang w:eastAsia="ar-SA"/>
              </w:rPr>
            </w:pPr>
            <w:r>
              <w:rPr>
                <w:szCs w:val="24"/>
                <w:lang w:eastAsia="ar-SA"/>
              </w:rPr>
              <w:t>2</w:t>
            </w:r>
          </w:p>
        </w:tc>
        <w:tc>
          <w:tcPr>
            <w:tcW w:w="700" w:type="dxa"/>
          </w:tcPr>
          <w:p w:rsidR="007214FA" w:rsidRPr="00D32FD5" w:rsidRDefault="007214FA" w:rsidP="005B28FA">
            <w:pPr>
              <w:ind w:right="-1136"/>
              <w:rPr>
                <w:szCs w:val="24"/>
                <w:lang w:eastAsia="ar-SA"/>
              </w:rPr>
            </w:pPr>
          </w:p>
        </w:tc>
        <w:tc>
          <w:tcPr>
            <w:tcW w:w="698" w:type="dxa"/>
          </w:tcPr>
          <w:p w:rsidR="007214FA" w:rsidRPr="00D32FD5" w:rsidRDefault="007214FA" w:rsidP="005B28FA">
            <w:pPr>
              <w:ind w:right="-1136"/>
              <w:rPr>
                <w:szCs w:val="24"/>
                <w:lang w:eastAsia="ar-SA"/>
              </w:rPr>
            </w:pPr>
            <w:r>
              <w:rPr>
                <w:szCs w:val="24"/>
                <w:lang w:eastAsia="ar-SA"/>
              </w:rPr>
              <w:t>1</w:t>
            </w:r>
          </w:p>
        </w:tc>
        <w:tc>
          <w:tcPr>
            <w:tcW w:w="833" w:type="dxa"/>
          </w:tcPr>
          <w:p w:rsidR="007214FA" w:rsidRPr="00D32FD5" w:rsidRDefault="007214FA" w:rsidP="005B28FA">
            <w:pPr>
              <w:ind w:right="-1136"/>
              <w:rPr>
                <w:b/>
                <w:szCs w:val="24"/>
                <w:lang w:eastAsia="ar-SA"/>
              </w:rPr>
            </w:pPr>
            <w:r>
              <w:rPr>
                <w:b/>
                <w:szCs w:val="24"/>
                <w:lang w:eastAsia="ar-SA"/>
              </w:rPr>
              <w:t>10</w:t>
            </w:r>
          </w:p>
        </w:tc>
      </w:tr>
      <w:tr w:rsidR="007214FA" w:rsidTr="005C11DE">
        <w:trPr>
          <w:trHeight w:val="592"/>
        </w:trPr>
        <w:tc>
          <w:tcPr>
            <w:tcW w:w="2357" w:type="dxa"/>
          </w:tcPr>
          <w:p w:rsidR="007214FA" w:rsidRDefault="007214FA" w:rsidP="005B28FA">
            <w:r>
              <w:t xml:space="preserve">Участие в соревнованиях </w:t>
            </w:r>
          </w:p>
        </w:tc>
        <w:tc>
          <w:tcPr>
            <w:tcW w:w="567" w:type="dxa"/>
          </w:tcPr>
          <w:p w:rsidR="007214FA" w:rsidRPr="00D32FD5" w:rsidRDefault="007214FA" w:rsidP="005B28FA">
            <w:pPr>
              <w:ind w:right="-1136"/>
              <w:rPr>
                <w:szCs w:val="24"/>
                <w:lang w:eastAsia="ar-SA"/>
              </w:rPr>
            </w:pPr>
          </w:p>
        </w:tc>
        <w:tc>
          <w:tcPr>
            <w:tcW w:w="604" w:type="dxa"/>
          </w:tcPr>
          <w:p w:rsidR="007214FA" w:rsidRPr="00D32FD5" w:rsidRDefault="007214FA" w:rsidP="005B28FA">
            <w:pPr>
              <w:ind w:right="-1136"/>
              <w:rPr>
                <w:szCs w:val="24"/>
                <w:lang w:eastAsia="ar-SA"/>
              </w:rPr>
            </w:pPr>
            <w:r>
              <w:rPr>
                <w:szCs w:val="24"/>
                <w:lang w:eastAsia="ar-SA"/>
              </w:rPr>
              <w:t>3</w:t>
            </w:r>
          </w:p>
        </w:tc>
        <w:tc>
          <w:tcPr>
            <w:tcW w:w="546" w:type="dxa"/>
          </w:tcPr>
          <w:p w:rsidR="007214FA" w:rsidRPr="00D32FD5" w:rsidRDefault="007214FA" w:rsidP="005B28FA">
            <w:pPr>
              <w:ind w:right="-1136"/>
              <w:rPr>
                <w:szCs w:val="24"/>
                <w:lang w:eastAsia="ar-SA"/>
              </w:rPr>
            </w:pPr>
            <w:r>
              <w:rPr>
                <w:szCs w:val="24"/>
                <w:lang w:eastAsia="ar-SA"/>
              </w:rPr>
              <w:t>3</w:t>
            </w:r>
          </w:p>
        </w:tc>
        <w:tc>
          <w:tcPr>
            <w:tcW w:w="578" w:type="dxa"/>
          </w:tcPr>
          <w:p w:rsidR="007214FA" w:rsidRPr="00D32FD5" w:rsidRDefault="007214FA" w:rsidP="005B28FA">
            <w:pPr>
              <w:ind w:right="-1136"/>
              <w:rPr>
                <w:szCs w:val="24"/>
                <w:lang w:eastAsia="ar-SA"/>
              </w:rPr>
            </w:pPr>
          </w:p>
        </w:tc>
        <w:tc>
          <w:tcPr>
            <w:tcW w:w="619"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p>
        </w:tc>
        <w:tc>
          <w:tcPr>
            <w:tcW w:w="700" w:type="dxa"/>
          </w:tcPr>
          <w:p w:rsidR="007214FA" w:rsidRPr="00D32FD5" w:rsidRDefault="007214FA" w:rsidP="005B28FA">
            <w:pPr>
              <w:ind w:right="-1136"/>
              <w:rPr>
                <w:szCs w:val="24"/>
                <w:lang w:eastAsia="ar-SA"/>
              </w:rPr>
            </w:pPr>
          </w:p>
        </w:tc>
        <w:tc>
          <w:tcPr>
            <w:tcW w:w="566" w:type="dxa"/>
          </w:tcPr>
          <w:p w:rsidR="007214FA" w:rsidRPr="00D32FD5" w:rsidRDefault="007214FA" w:rsidP="005B28FA">
            <w:pPr>
              <w:ind w:right="-1136"/>
              <w:rPr>
                <w:szCs w:val="24"/>
                <w:lang w:eastAsia="ar-SA"/>
              </w:rPr>
            </w:pPr>
            <w:r>
              <w:rPr>
                <w:szCs w:val="24"/>
                <w:lang w:eastAsia="ar-SA"/>
              </w:rPr>
              <w:t>5</w:t>
            </w:r>
          </w:p>
        </w:tc>
        <w:tc>
          <w:tcPr>
            <w:tcW w:w="700" w:type="dxa"/>
          </w:tcPr>
          <w:p w:rsidR="007214FA" w:rsidRPr="00D32FD5" w:rsidRDefault="007214FA" w:rsidP="005B28FA">
            <w:pPr>
              <w:ind w:right="-1136"/>
              <w:rPr>
                <w:szCs w:val="24"/>
                <w:lang w:eastAsia="ar-SA"/>
              </w:rPr>
            </w:pPr>
          </w:p>
        </w:tc>
        <w:tc>
          <w:tcPr>
            <w:tcW w:w="698" w:type="dxa"/>
          </w:tcPr>
          <w:p w:rsidR="007214FA" w:rsidRPr="00D32FD5" w:rsidRDefault="007214FA" w:rsidP="005B28FA">
            <w:pPr>
              <w:ind w:right="-1136"/>
              <w:rPr>
                <w:szCs w:val="24"/>
                <w:lang w:eastAsia="ar-SA"/>
              </w:rPr>
            </w:pPr>
            <w:r>
              <w:rPr>
                <w:szCs w:val="24"/>
                <w:lang w:eastAsia="ar-SA"/>
              </w:rPr>
              <w:t>4</w:t>
            </w:r>
          </w:p>
        </w:tc>
        <w:tc>
          <w:tcPr>
            <w:tcW w:w="833" w:type="dxa"/>
          </w:tcPr>
          <w:p w:rsidR="007214FA" w:rsidRPr="00D32FD5" w:rsidRDefault="007214FA" w:rsidP="005B28FA">
            <w:pPr>
              <w:ind w:right="-1136"/>
              <w:rPr>
                <w:b/>
                <w:szCs w:val="24"/>
                <w:lang w:eastAsia="ar-SA"/>
              </w:rPr>
            </w:pPr>
            <w:r>
              <w:rPr>
                <w:b/>
                <w:szCs w:val="24"/>
                <w:lang w:eastAsia="ar-SA"/>
              </w:rPr>
              <w:t>15</w:t>
            </w:r>
          </w:p>
        </w:tc>
      </w:tr>
      <w:tr w:rsidR="007214FA" w:rsidTr="005C11DE">
        <w:trPr>
          <w:trHeight w:val="866"/>
        </w:trPr>
        <w:tc>
          <w:tcPr>
            <w:tcW w:w="2357" w:type="dxa"/>
          </w:tcPr>
          <w:p w:rsidR="007214FA" w:rsidRDefault="007214FA" w:rsidP="005B28FA">
            <w:r>
              <w:t>Контрольно-переводные испытания</w:t>
            </w:r>
          </w:p>
        </w:tc>
        <w:tc>
          <w:tcPr>
            <w:tcW w:w="567" w:type="dxa"/>
          </w:tcPr>
          <w:p w:rsidR="007214FA" w:rsidRPr="00D32FD5" w:rsidRDefault="007214FA" w:rsidP="005B28FA">
            <w:pPr>
              <w:ind w:right="-1136"/>
              <w:rPr>
                <w:b/>
                <w:szCs w:val="24"/>
                <w:lang w:eastAsia="ar-SA"/>
              </w:rPr>
            </w:pPr>
          </w:p>
        </w:tc>
        <w:tc>
          <w:tcPr>
            <w:tcW w:w="604" w:type="dxa"/>
          </w:tcPr>
          <w:p w:rsidR="007214FA" w:rsidRPr="00D32FD5" w:rsidRDefault="007214FA" w:rsidP="005B28FA">
            <w:pPr>
              <w:ind w:right="-1136"/>
              <w:rPr>
                <w:b/>
                <w:szCs w:val="24"/>
                <w:lang w:eastAsia="ar-SA"/>
              </w:rPr>
            </w:pPr>
          </w:p>
        </w:tc>
        <w:tc>
          <w:tcPr>
            <w:tcW w:w="546" w:type="dxa"/>
          </w:tcPr>
          <w:p w:rsidR="007214FA" w:rsidRPr="00D32FD5" w:rsidRDefault="007214FA" w:rsidP="005B28FA">
            <w:pPr>
              <w:ind w:right="-1136"/>
              <w:rPr>
                <w:b/>
                <w:szCs w:val="24"/>
                <w:lang w:eastAsia="ar-SA"/>
              </w:rPr>
            </w:pPr>
          </w:p>
        </w:tc>
        <w:tc>
          <w:tcPr>
            <w:tcW w:w="578" w:type="dxa"/>
          </w:tcPr>
          <w:p w:rsidR="007214FA" w:rsidRPr="00D32FD5" w:rsidRDefault="007214FA" w:rsidP="005B28FA">
            <w:pPr>
              <w:ind w:right="-1136"/>
              <w:rPr>
                <w:b/>
                <w:szCs w:val="24"/>
                <w:lang w:eastAsia="ar-SA"/>
              </w:rPr>
            </w:pPr>
          </w:p>
        </w:tc>
        <w:tc>
          <w:tcPr>
            <w:tcW w:w="619" w:type="dxa"/>
          </w:tcPr>
          <w:p w:rsidR="007214FA" w:rsidRPr="00D32FD5" w:rsidRDefault="007214FA" w:rsidP="005B28FA">
            <w:pPr>
              <w:ind w:right="-1136"/>
              <w:rPr>
                <w:b/>
                <w:szCs w:val="24"/>
                <w:lang w:eastAsia="ar-SA"/>
              </w:rPr>
            </w:pPr>
          </w:p>
        </w:tc>
        <w:tc>
          <w:tcPr>
            <w:tcW w:w="566" w:type="dxa"/>
          </w:tcPr>
          <w:p w:rsidR="007214FA" w:rsidRPr="00D32FD5" w:rsidRDefault="007214FA" w:rsidP="005B28FA">
            <w:pPr>
              <w:ind w:right="-1136"/>
              <w:rPr>
                <w:b/>
                <w:szCs w:val="24"/>
                <w:lang w:eastAsia="ar-SA"/>
              </w:rPr>
            </w:pPr>
          </w:p>
        </w:tc>
        <w:tc>
          <w:tcPr>
            <w:tcW w:w="566" w:type="dxa"/>
          </w:tcPr>
          <w:p w:rsidR="007214FA" w:rsidRPr="00D32FD5" w:rsidRDefault="007214FA" w:rsidP="005B28FA">
            <w:pPr>
              <w:ind w:right="-1136"/>
              <w:rPr>
                <w:b/>
                <w:szCs w:val="24"/>
                <w:lang w:eastAsia="ar-SA"/>
              </w:rPr>
            </w:pPr>
          </w:p>
        </w:tc>
        <w:tc>
          <w:tcPr>
            <w:tcW w:w="566" w:type="dxa"/>
          </w:tcPr>
          <w:p w:rsidR="007214FA" w:rsidRPr="00D32FD5" w:rsidRDefault="007214FA" w:rsidP="005B28FA">
            <w:pPr>
              <w:ind w:right="-1136"/>
              <w:rPr>
                <w:b/>
                <w:szCs w:val="24"/>
                <w:lang w:eastAsia="ar-SA"/>
              </w:rPr>
            </w:pPr>
          </w:p>
        </w:tc>
        <w:tc>
          <w:tcPr>
            <w:tcW w:w="700" w:type="dxa"/>
          </w:tcPr>
          <w:p w:rsidR="007214FA" w:rsidRPr="00D32FD5" w:rsidRDefault="007214FA" w:rsidP="005B28FA">
            <w:pPr>
              <w:ind w:right="-1136"/>
              <w:rPr>
                <w:b/>
                <w:szCs w:val="24"/>
                <w:lang w:eastAsia="ar-SA"/>
              </w:rPr>
            </w:pPr>
          </w:p>
        </w:tc>
        <w:tc>
          <w:tcPr>
            <w:tcW w:w="566" w:type="dxa"/>
          </w:tcPr>
          <w:p w:rsidR="007214FA" w:rsidRPr="00D32FD5" w:rsidRDefault="007214FA" w:rsidP="005B28FA">
            <w:pPr>
              <w:ind w:right="-1136"/>
              <w:rPr>
                <w:b/>
                <w:szCs w:val="24"/>
                <w:lang w:eastAsia="ar-SA"/>
              </w:rPr>
            </w:pPr>
          </w:p>
        </w:tc>
        <w:tc>
          <w:tcPr>
            <w:tcW w:w="700" w:type="dxa"/>
          </w:tcPr>
          <w:p w:rsidR="007214FA" w:rsidRPr="00D32FD5" w:rsidRDefault="007214FA" w:rsidP="005B28FA">
            <w:pPr>
              <w:ind w:right="-1136"/>
              <w:rPr>
                <w:b/>
                <w:szCs w:val="24"/>
                <w:lang w:eastAsia="ar-SA"/>
              </w:rPr>
            </w:pPr>
          </w:p>
        </w:tc>
        <w:tc>
          <w:tcPr>
            <w:tcW w:w="698" w:type="dxa"/>
          </w:tcPr>
          <w:p w:rsidR="007214FA" w:rsidRPr="00D32FD5" w:rsidRDefault="007214FA" w:rsidP="005B28FA">
            <w:pPr>
              <w:ind w:right="-1136"/>
              <w:rPr>
                <w:b/>
                <w:szCs w:val="24"/>
                <w:lang w:eastAsia="ar-SA"/>
              </w:rPr>
            </w:pPr>
            <w:r>
              <w:rPr>
                <w:b/>
                <w:szCs w:val="24"/>
                <w:lang w:eastAsia="ar-SA"/>
              </w:rPr>
              <w:t>8</w:t>
            </w:r>
          </w:p>
        </w:tc>
        <w:tc>
          <w:tcPr>
            <w:tcW w:w="833" w:type="dxa"/>
          </w:tcPr>
          <w:p w:rsidR="007214FA" w:rsidRPr="00D32FD5" w:rsidRDefault="007214FA" w:rsidP="005B28FA">
            <w:pPr>
              <w:ind w:right="-1136"/>
              <w:rPr>
                <w:b/>
                <w:szCs w:val="24"/>
                <w:lang w:eastAsia="ar-SA"/>
              </w:rPr>
            </w:pPr>
            <w:r>
              <w:rPr>
                <w:b/>
                <w:szCs w:val="24"/>
                <w:lang w:eastAsia="ar-SA"/>
              </w:rPr>
              <w:t>8</w:t>
            </w:r>
          </w:p>
        </w:tc>
      </w:tr>
      <w:tr w:rsidR="007214FA" w:rsidTr="005C11DE">
        <w:trPr>
          <w:trHeight w:val="302"/>
        </w:trPr>
        <w:tc>
          <w:tcPr>
            <w:tcW w:w="2357" w:type="dxa"/>
          </w:tcPr>
          <w:p w:rsidR="007214FA" w:rsidRDefault="007214FA" w:rsidP="005B28FA"/>
        </w:tc>
        <w:tc>
          <w:tcPr>
            <w:tcW w:w="567" w:type="dxa"/>
          </w:tcPr>
          <w:p w:rsidR="007214FA" w:rsidRPr="00D32FD5" w:rsidRDefault="007214FA" w:rsidP="005B28FA">
            <w:pPr>
              <w:ind w:right="-1136"/>
              <w:rPr>
                <w:b/>
                <w:szCs w:val="24"/>
                <w:lang w:eastAsia="ar-SA"/>
              </w:rPr>
            </w:pPr>
            <w:r>
              <w:rPr>
                <w:b/>
                <w:szCs w:val="24"/>
                <w:lang w:eastAsia="ar-SA"/>
              </w:rPr>
              <w:t>43</w:t>
            </w:r>
          </w:p>
        </w:tc>
        <w:tc>
          <w:tcPr>
            <w:tcW w:w="604" w:type="dxa"/>
          </w:tcPr>
          <w:p w:rsidR="007214FA" w:rsidRPr="00D32FD5" w:rsidRDefault="007214FA" w:rsidP="005B28FA">
            <w:pPr>
              <w:ind w:right="-1136"/>
              <w:rPr>
                <w:b/>
                <w:szCs w:val="24"/>
                <w:lang w:eastAsia="ar-SA"/>
              </w:rPr>
            </w:pPr>
            <w:r>
              <w:rPr>
                <w:b/>
                <w:szCs w:val="24"/>
                <w:lang w:eastAsia="ar-SA"/>
              </w:rPr>
              <w:t>43</w:t>
            </w:r>
          </w:p>
        </w:tc>
        <w:tc>
          <w:tcPr>
            <w:tcW w:w="546" w:type="dxa"/>
          </w:tcPr>
          <w:p w:rsidR="007214FA" w:rsidRPr="00D32FD5" w:rsidRDefault="007214FA" w:rsidP="005B28FA">
            <w:pPr>
              <w:ind w:right="-1136"/>
              <w:rPr>
                <w:b/>
                <w:szCs w:val="24"/>
                <w:lang w:eastAsia="ar-SA"/>
              </w:rPr>
            </w:pPr>
            <w:r>
              <w:rPr>
                <w:b/>
                <w:szCs w:val="24"/>
                <w:lang w:eastAsia="ar-SA"/>
              </w:rPr>
              <w:t>43</w:t>
            </w:r>
          </w:p>
        </w:tc>
        <w:tc>
          <w:tcPr>
            <w:tcW w:w="578" w:type="dxa"/>
          </w:tcPr>
          <w:p w:rsidR="007214FA" w:rsidRPr="00D32FD5" w:rsidRDefault="007214FA" w:rsidP="005B28FA">
            <w:pPr>
              <w:ind w:right="-1136"/>
              <w:rPr>
                <w:b/>
                <w:szCs w:val="24"/>
                <w:lang w:eastAsia="ar-SA"/>
              </w:rPr>
            </w:pPr>
            <w:r>
              <w:rPr>
                <w:b/>
                <w:szCs w:val="24"/>
                <w:lang w:eastAsia="ar-SA"/>
              </w:rPr>
              <w:t>44</w:t>
            </w:r>
          </w:p>
        </w:tc>
        <w:tc>
          <w:tcPr>
            <w:tcW w:w="619" w:type="dxa"/>
          </w:tcPr>
          <w:p w:rsidR="007214FA" w:rsidRPr="00D32FD5" w:rsidRDefault="007214FA" w:rsidP="005B28FA">
            <w:pPr>
              <w:ind w:right="-1136"/>
              <w:rPr>
                <w:b/>
                <w:szCs w:val="24"/>
                <w:lang w:eastAsia="ar-SA"/>
              </w:rPr>
            </w:pPr>
            <w:r>
              <w:rPr>
                <w:b/>
                <w:szCs w:val="24"/>
                <w:lang w:eastAsia="ar-SA"/>
              </w:rPr>
              <w:t>43</w:t>
            </w:r>
          </w:p>
        </w:tc>
        <w:tc>
          <w:tcPr>
            <w:tcW w:w="566" w:type="dxa"/>
          </w:tcPr>
          <w:p w:rsidR="007214FA" w:rsidRPr="00D32FD5" w:rsidRDefault="007214FA" w:rsidP="005B28FA">
            <w:pPr>
              <w:ind w:right="-1136"/>
              <w:rPr>
                <w:b/>
                <w:szCs w:val="24"/>
                <w:lang w:eastAsia="ar-SA"/>
              </w:rPr>
            </w:pPr>
            <w:r>
              <w:rPr>
                <w:b/>
                <w:szCs w:val="24"/>
                <w:lang w:eastAsia="ar-SA"/>
              </w:rPr>
              <w:t>43</w:t>
            </w:r>
          </w:p>
        </w:tc>
        <w:tc>
          <w:tcPr>
            <w:tcW w:w="566" w:type="dxa"/>
          </w:tcPr>
          <w:p w:rsidR="007214FA" w:rsidRPr="00D32FD5" w:rsidRDefault="007214FA" w:rsidP="005B28FA">
            <w:pPr>
              <w:ind w:right="-1136"/>
              <w:rPr>
                <w:b/>
                <w:szCs w:val="24"/>
                <w:lang w:eastAsia="ar-SA"/>
              </w:rPr>
            </w:pPr>
            <w:r>
              <w:rPr>
                <w:b/>
                <w:szCs w:val="24"/>
                <w:lang w:eastAsia="ar-SA"/>
              </w:rPr>
              <w:t>43</w:t>
            </w:r>
          </w:p>
        </w:tc>
        <w:tc>
          <w:tcPr>
            <w:tcW w:w="566" w:type="dxa"/>
          </w:tcPr>
          <w:p w:rsidR="007214FA" w:rsidRPr="00D32FD5" w:rsidRDefault="007214FA" w:rsidP="005B28FA">
            <w:pPr>
              <w:ind w:right="-1136"/>
              <w:rPr>
                <w:b/>
                <w:szCs w:val="24"/>
                <w:lang w:eastAsia="ar-SA"/>
              </w:rPr>
            </w:pPr>
            <w:r>
              <w:rPr>
                <w:b/>
                <w:szCs w:val="24"/>
                <w:lang w:eastAsia="ar-SA"/>
              </w:rPr>
              <w:t>44</w:t>
            </w:r>
          </w:p>
        </w:tc>
        <w:tc>
          <w:tcPr>
            <w:tcW w:w="700" w:type="dxa"/>
          </w:tcPr>
          <w:p w:rsidR="007214FA" w:rsidRPr="00D32FD5" w:rsidRDefault="007214FA" w:rsidP="005B28FA">
            <w:pPr>
              <w:ind w:right="-1136"/>
              <w:rPr>
                <w:b/>
                <w:szCs w:val="24"/>
                <w:lang w:eastAsia="ar-SA"/>
              </w:rPr>
            </w:pPr>
            <w:r>
              <w:rPr>
                <w:b/>
                <w:szCs w:val="24"/>
                <w:lang w:eastAsia="ar-SA"/>
              </w:rPr>
              <w:t>44</w:t>
            </w:r>
          </w:p>
        </w:tc>
        <w:tc>
          <w:tcPr>
            <w:tcW w:w="566" w:type="dxa"/>
          </w:tcPr>
          <w:p w:rsidR="007214FA" w:rsidRPr="00D32FD5" w:rsidRDefault="007214FA" w:rsidP="005B28FA">
            <w:pPr>
              <w:ind w:right="-1136"/>
              <w:rPr>
                <w:b/>
                <w:szCs w:val="24"/>
                <w:lang w:eastAsia="ar-SA"/>
              </w:rPr>
            </w:pPr>
            <w:r>
              <w:rPr>
                <w:b/>
                <w:szCs w:val="24"/>
                <w:lang w:eastAsia="ar-SA"/>
              </w:rPr>
              <w:t>44</w:t>
            </w:r>
          </w:p>
        </w:tc>
        <w:tc>
          <w:tcPr>
            <w:tcW w:w="700" w:type="dxa"/>
          </w:tcPr>
          <w:p w:rsidR="007214FA" w:rsidRPr="00D32FD5" w:rsidRDefault="007214FA" w:rsidP="005B28FA">
            <w:pPr>
              <w:ind w:right="-1136"/>
              <w:rPr>
                <w:b/>
                <w:szCs w:val="24"/>
                <w:lang w:eastAsia="ar-SA"/>
              </w:rPr>
            </w:pPr>
            <w:r>
              <w:rPr>
                <w:b/>
                <w:szCs w:val="24"/>
                <w:lang w:eastAsia="ar-SA"/>
              </w:rPr>
              <w:t>43</w:t>
            </w:r>
          </w:p>
        </w:tc>
        <w:tc>
          <w:tcPr>
            <w:tcW w:w="698" w:type="dxa"/>
          </w:tcPr>
          <w:p w:rsidR="007214FA" w:rsidRPr="00D32FD5" w:rsidRDefault="007214FA" w:rsidP="005B28FA">
            <w:pPr>
              <w:ind w:right="-1136"/>
              <w:rPr>
                <w:b/>
                <w:szCs w:val="24"/>
                <w:lang w:eastAsia="ar-SA"/>
              </w:rPr>
            </w:pPr>
            <w:r>
              <w:rPr>
                <w:b/>
                <w:szCs w:val="24"/>
                <w:lang w:eastAsia="ar-SA"/>
              </w:rPr>
              <w:t>43</w:t>
            </w:r>
          </w:p>
        </w:tc>
        <w:tc>
          <w:tcPr>
            <w:tcW w:w="833" w:type="dxa"/>
          </w:tcPr>
          <w:p w:rsidR="007214FA" w:rsidRDefault="007214FA" w:rsidP="005B28FA">
            <w:pPr>
              <w:ind w:right="-1136"/>
              <w:rPr>
                <w:b/>
                <w:szCs w:val="24"/>
                <w:lang w:eastAsia="ar-SA"/>
              </w:rPr>
            </w:pPr>
            <w:r>
              <w:rPr>
                <w:b/>
                <w:szCs w:val="24"/>
                <w:lang w:eastAsia="ar-SA"/>
              </w:rPr>
              <w:t>520</w:t>
            </w:r>
          </w:p>
        </w:tc>
      </w:tr>
    </w:tbl>
    <w:p w:rsidR="007214FA" w:rsidRDefault="007214FA" w:rsidP="00977056">
      <w:pPr>
        <w:ind w:right="-1136"/>
        <w:rPr>
          <w:b/>
          <w:szCs w:val="24"/>
          <w:lang w:eastAsia="ar-SA"/>
        </w:rPr>
      </w:pPr>
    </w:p>
    <w:p w:rsidR="007214FA" w:rsidRPr="00C23ED3" w:rsidRDefault="007214FA" w:rsidP="00977056">
      <w:pPr>
        <w:ind w:right="-1136"/>
        <w:rPr>
          <w:b/>
          <w:szCs w:val="24"/>
          <w:lang w:eastAsia="ar-SA"/>
        </w:rPr>
      </w:pPr>
      <w:r w:rsidRPr="00C23ED3">
        <w:rPr>
          <w:b/>
          <w:szCs w:val="24"/>
          <w:lang w:eastAsia="ar-SA"/>
        </w:rPr>
        <w:t>Примерный годовой график распределения часов по разделам спортивной подг</w:t>
      </w:r>
      <w:r>
        <w:rPr>
          <w:b/>
          <w:szCs w:val="24"/>
          <w:lang w:eastAsia="ar-SA"/>
        </w:rPr>
        <w:t>отовки</w:t>
      </w:r>
    </w:p>
    <w:p w:rsidR="007214FA" w:rsidRPr="00BF1FAB" w:rsidRDefault="007214FA" w:rsidP="00BD7664">
      <w:pPr>
        <w:ind w:right="-1136"/>
        <w:jc w:val="center"/>
        <w:rPr>
          <w:szCs w:val="24"/>
          <w:lang w:eastAsia="ar-SA"/>
        </w:rPr>
      </w:pPr>
      <w:r w:rsidRPr="00C23ED3">
        <w:rPr>
          <w:b/>
          <w:szCs w:val="24"/>
          <w:lang w:eastAsia="ar-SA"/>
        </w:rPr>
        <w:t xml:space="preserve">для групп </w:t>
      </w:r>
      <w:r>
        <w:rPr>
          <w:b/>
          <w:szCs w:val="24"/>
          <w:lang w:eastAsia="ar-SA"/>
        </w:rPr>
        <w:t>ТГ-3</w:t>
      </w:r>
      <w:r w:rsidRPr="00BF1FAB">
        <w:rPr>
          <w:b/>
          <w:szCs w:val="24"/>
          <w:lang w:eastAsia="ar-SA"/>
        </w:rPr>
        <w:t xml:space="preserve"> </w:t>
      </w:r>
    </w:p>
    <w:p w:rsidR="007214FA" w:rsidRDefault="007214FA" w:rsidP="00BD7664">
      <w:pPr>
        <w:ind w:right="-1136"/>
        <w:rPr>
          <w:szCs w:val="24"/>
          <w:lang w:eastAsia="ar-SA"/>
        </w:rPr>
      </w:pPr>
      <w:r w:rsidRPr="00BF1FAB">
        <w:rPr>
          <w:szCs w:val="24"/>
          <w:lang w:eastAsia="ar-SA"/>
        </w:rPr>
        <w:t xml:space="preserve">                                                                                                                     </w:t>
      </w:r>
      <w:r>
        <w:rPr>
          <w:szCs w:val="24"/>
          <w:lang w:eastAsia="ar-SA"/>
        </w:rPr>
        <w:t xml:space="preserve">                               </w:t>
      </w:r>
      <w:r w:rsidRPr="00BF1FAB">
        <w:rPr>
          <w:szCs w:val="24"/>
          <w:lang w:eastAsia="ar-SA"/>
        </w:rPr>
        <w:t>Таблица №</w:t>
      </w:r>
      <w:r>
        <w:rPr>
          <w:szCs w:val="24"/>
          <w:lang w:eastAsia="ar-SA"/>
        </w:rPr>
        <w:t xml:space="preserve"> 11</w:t>
      </w:r>
    </w:p>
    <w:tbl>
      <w:tblPr>
        <w:tblW w:w="10343"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8"/>
        <w:gridCol w:w="560"/>
        <w:gridCol w:w="597"/>
        <w:gridCol w:w="540"/>
        <w:gridCol w:w="571"/>
        <w:gridCol w:w="612"/>
        <w:gridCol w:w="560"/>
        <w:gridCol w:w="560"/>
        <w:gridCol w:w="560"/>
        <w:gridCol w:w="691"/>
        <w:gridCol w:w="560"/>
        <w:gridCol w:w="691"/>
        <w:gridCol w:w="690"/>
        <w:gridCol w:w="823"/>
      </w:tblGrid>
      <w:tr w:rsidR="007214FA" w:rsidTr="005C11DE">
        <w:trPr>
          <w:trHeight w:val="226"/>
        </w:trPr>
        <w:tc>
          <w:tcPr>
            <w:tcW w:w="2328" w:type="dxa"/>
          </w:tcPr>
          <w:p w:rsidR="007214FA" w:rsidRPr="00D32FD5" w:rsidRDefault="007214FA" w:rsidP="00BD7664">
            <w:pPr>
              <w:shd w:val="clear" w:color="auto" w:fill="FFFFFF"/>
              <w:ind w:right="-1136"/>
              <w:rPr>
                <w:color w:val="000000"/>
                <w:spacing w:val="-6"/>
                <w:szCs w:val="24"/>
              </w:rPr>
            </w:pPr>
            <w:r w:rsidRPr="00D32FD5">
              <w:rPr>
                <w:color w:val="000000"/>
                <w:spacing w:val="-6"/>
                <w:szCs w:val="24"/>
              </w:rPr>
              <w:t>Программный материал/месяцы</w:t>
            </w:r>
          </w:p>
        </w:tc>
        <w:tc>
          <w:tcPr>
            <w:tcW w:w="56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январь</w:t>
            </w:r>
          </w:p>
        </w:tc>
        <w:tc>
          <w:tcPr>
            <w:tcW w:w="597"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февраль</w:t>
            </w:r>
          </w:p>
        </w:tc>
        <w:tc>
          <w:tcPr>
            <w:tcW w:w="54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март</w:t>
            </w:r>
          </w:p>
        </w:tc>
        <w:tc>
          <w:tcPr>
            <w:tcW w:w="571" w:type="dxa"/>
          </w:tcPr>
          <w:p w:rsidR="007214FA" w:rsidRPr="006B10F8" w:rsidRDefault="007214FA" w:rsidP="00BD7664">
            <w:pPr>
              <w:shd w:val="clear" w:color="auto" w:fill="FFFFFF"/>
              <w:ind w:right="-1136"/>
              <w:rPr>
                <w:color w:val="000000"/>
                <w:spacing w:val="-6"/>
                <w:sz w:val="14"/>
                <w:szCs w:val="14"/>
              </w:rPr>
            </w:pPr>
            <w:r w:rsidRPr="006B10F8">
              <w:rPr>
                <w:color w:val="000000"/>
                <w:spacing w:val="-6"/>
                <w:sz w:val="14"/>
                <w:szCs w:val="14"/>
              </w:rPr>
              <w:t>апрель</w:t>
            </w:r>
          </w:p>
        </w:tc>
        <w:tc>
          <w:tcPr>
            <w:tcW w:w="612" w:type="dxa"/>
          </w:tcPr>
          <w:p w:rsidR="007214FA" w:rsidRPr="006B10F8" w:rsidRDefault="007214FA" w:rsidP="00BD7664">
            <w:pPr>
              <w:shd w:val="clear" w:color="auto" w:fill="FFFFFF"/>
              <w:ind w:right="-1136"/>
              <w:rPr>
                <w:b/>
                <w:color w:val="000000"/>
                <w:spacing w:val="-6"/>
                <w:sz w:val="14"/>
                <w:szCs w:val="14"/>
              </w:rPr>
            </w:pPr>
            <w:r w:rsidRPr="006B10F8">
              <w:rPr>
                <w:b/>
                <w:color w:val="000000"/>
                <w:spacing w:val="-6"/>
                <w:sz w:val="14"/>
                <w:szCs w:val="14"/>
              </w:rPr>
              <w:t>май</w:t>
            </w:r>
          </w:p>
        </w:tc>
        <w:tc>
          <w:tcPr>
            <w:tcW w:w="560" w:type="dxa"/>
          </w:tcPr>
          <w:p w:rsidR="007214FA" w:rsidRPr="006B10F8" w:rsidRDefault="007214FA" w:rsidP="00BD7664">
            <w:pPr>
              <w:shd w:val="clear" w:color="auto" w:fill="FFFFFF"/>
              <w:ind w:right="-1136"/>
              <w:rPr>
                <w:b/>
                <w:color w:val="000000"/>
                <w:spacing w:val="-6"/>
                <w:sz w:val="14"/>
                <w:szCs w:val="14"/>
              </w:rPr>
            </w:pPr>
            <w:r w:rsidRPr="006B10F8">
              <w:rPr>
                <w:b/>
                <w:color w:val="000000"/>
                <w:spacing w:val="-6"/>
                <w:sz w:val="14"/>
                <w:szCs w:val="14"/>
              </w:rPr>
              <w:t>июнь</w:t>
            </w:r>
          </w:p>
        </w:tc>
        <w:tc>
          <w:tcPr>
            <w:tcW w:w="560" w:type="dxa"/>
          </w:tcPr>
          <w:p w:rsidR="007214FA" w:rsidRPr="006B10F8" w:rsidRDefault="007214FA" w:rsidP="00BD7664">
            <w:pPr>
              <w:shd w:val="clear" w:color="auto" w:fill="FFFFFF"/>
              <w:ind w:right="-1136"/>
              <w:rPr>
                <w:b/>
                <w:color w:val="000000"/>
                <w:spacing w:val="-6"/>
                <w:sz w:val="14"/>
                <w:szCs w:val="14"/>
              </w:rPr>
            </w:pPr>
            <w:r w:rsidRPr="006B10F8">
              <w:rPr>
                <w:b/>
                <w:color w:val="000000"/>
                <w:spacing w:val="-6"/>
                <w:sz w:val="14"/>
                <w:szCs w:val="14"/>
              </w:rPr>
              <w:t>июль</w:t>
            </w:r>
          </w:p>
        </w:tc>
        <w:tc>
          <w:tcPr>
            <w:tcW w:w="560" w:type="dxa"/>
          </w:tcPr>
          <w:p w:rsidR="007214FA" w:rsidRPr="006B10F8" w:rsidRDefault="007214FA" w:rsidP="00BD7664">
            <w:pPr>
              <w:shd w:val="clear" w:color="auto" w:fill="FFFFFF"/>
              <w:ind w:right="-1136"/>
              <w:rPr>
                <w:b/>
                <w:color w:val="000000"/>
                <w:spacing w:val="-6"/>
                <w:sz w:val="14"/>
                <w:szCs w:val="14"/>
              </w:rPr>
            </w:pPr>
            <w:r w:rsidRPr="006B10F8">
              <w:rPr>
                <w:b/>
                <w:color w:val="000000"/>
                <w:spacing w:val="-6"/>
                <w:sz w:val="14"/>
                <w:szCs w:val="14"/>
              </w:rPr>
              <w:t>август</w:t>
            </w:r>
          </w:p>
        </w:tc>
        <w:tc>
          <w:tcPr>
            <w:tcW w:w="691" w:type="dxa"/>
          </w:tcPr>
          <w:p w:rsidR="007214FA" w:rsidRPr="006B10F8" w:rsidRDefault="007214FA" w:rsidP="00BD7664">
            <w:pPr>
              <w:shd w:val="clear" w:color="auto" w:fill="FFFFFF"/>
              <w:ind w:right="-1136"/>
              <w:rPr>
                <w:color w:val="000000"/>
                <w:spacing w:val="-6"/>
                <w:sz w:val="14"/>
                <w:szCs w:val="14"/>
              </w:rPr>
            </w:pPr>
            <w:r w:rsidRPr="006B10F8">
              <w:rPr>
                <w:color w:val="000000"/>
                <w:spacing w:val="-6"/>
                <w:sz w:val="14"/>
                <w:szCs w:val="14"/>
              </w:rPr>
              <w:t>сентябрь</w:t>
            </w:r>
          </w:p>
        </w:tc>
        <w:tc>
          <w:tcPr>
            <w:tcW w:w="560" w:type="dxa"/>
          </w:tcPr>
          <w:p w:rsidR="007214FA" w:rsidRPr="006B10F8" w:rsidRDefault="007214FA" w:rsidP="00BD7664">
            <w:pPr>
              <w:shd w:val="clear" w:color="auto" w:fill="FFFFFF"/>
              <w:ind w:right="-1136"/>
              <w:rPr>
                <w:color w:val="000000"/>
                <w:spacing w:val="-6"/>
                <w:sz w:val="14"/>
                <w:szCs w:val="14"/>
              </w:rPr>
            </w:pPr>
            <w:r w:rsidRPr="006B10F8">
              <w:rPr>
                <w:color w:val="000000"/>
                <w:spacing w:val="-6"/>
                <w:sz w:val="14"/>
                <w:szCs w:val="14"/>
              </w:rPr>
              <w:t>октябрь</w:t>
            </w:r>
          </w:p>
        </w:tc>
        <w:tc>
          <w:tcPr>
            <w:tcW w:w="691" w:type="dxa"/>
          </w:tcPr>
          <w:p w:rsidR="007214FA" w:rsidRPr="00C449C9" w:rsidRDefault="007214FA" w:rsidP="00BD7664">
            <w:pPr>
              <w:shd w:val="clear" w:color="auto" w:fill="FFFFFF"/>
              <w:ind w:right="-1136"/>
              <w:rPr>
                <w:color w:val="000000"/>
                <w:spacing w:val="-6"/>
                <w:sz w:val="14"/>
                <w:szCs w:val="14"/>
              </w:rPr>
            </w:pPr>
            <w:r w:rsidRPr="00C449C9">
              <w:rPr>
                <w:color w:val="000000"/>
                <w:spacing w:val="-6"/>
                <w:sz w:val="14"/>
                <w:szCs w:val="14"/>
              </w:rPr>
              <w:t>ноябрь</w:t>
            </w:r>
          </w:p>
        </w:tc>
        <w:tc>
          <w:tcPr>
            <w:tcW w:w="690" w:type="dxa"/>
          </w:tcPr>
          <w:p w:rsidR="007214FA" w:rsidRPr="00C449C9" w:rsidRDefault="007214FA" w:rsidP="00BD7664">
            <w:pPr>
              <w:shd w:val="clear" w:color="auto" w:fill="FFFFFF"/>
              <w:ind w:right="-1136"/>
              <w:rPr>
                <w:color w:val="000000"/>
                <w:spacing w:val="-6"/>
                <w:sz w:val="14"/>
                <w:szCs w:val="14"/>
              </w:rPr>
            </w:pPr>
            <w:r w:rsidRPr="00C449C9">
              <w:rPr>
                <w:color w:val="000000"/>
                <w:spacing w:val="-6"/>
                <w:sz w:val="14"/>
                <w:szCs w:val="14"/>
              </w:rPr>
              <w:t>декабрь</w:t>
            </w:r>
          </w:p>
        </w:tc>
        <w:tc>
          <w:tcPr>
            <w:tcW w:w="823" w:type="dxa"/>
          </w:tcPr>
          <w:p w:rsidR="007214FA" w:rsidRPr="00D32FD5" w:rsidRDefault="007214FA" w:rsidP="00BD7664">
            <w:pPr>
              <w:shd w:val="clear" w:color="auto" w:fill="FFFFFF"/>
              <w:ind w:right="-1136"/>
              <w:rPr>
                <w:b/>
                <w:color w:val="000000"/>
                <w:spacing w:val="-6"/>
                <w:szCs w:val="24"/>
              </w:rPr>
            </w:pPr>
            <w:r w:rsidRPr="00D32FD5">
              <w:rPr>
                <w:b/>
                <w:color w:val="000000"/>
                <w:spacing w:val="-6"/>
                <w:szCs w:val="24"/>
              </w:rPr>
              <w:t>Всего</w:t>
            </w:r>
          </w:p>
        </w:tc>
      </w:tr>
      <w:tr w:rsidR="007214FA" w:rsidTr="005C11DE">
        <w:trPr>
          <w:trHeight w:val="226"/>
        </w:trPr>
        <w:tc>
          <w:tcPr>
            <w:tcW w:w="2328" w:type="dxa"/>
          </w:tcPr>
          <w:p w:rsidR="007214FA" w:rsidRDefault="007214FA" w:rsidP="00BD7664">
            <w:r>
              <w:t>Теоретическая подготовка</w:t>
            </w:r>
          </w:p>
        </w:tc>
        <w:tc>
          <w:tcPr>
            <w:tcW w:w="560" w:type="dxa"/>
          </w:tcPr>
          <w:p w:rsidR="007214FA" w:rsidRPr="00D32FD5" w:rsidRDefault="007214FA" w:rsidP="00BD7664">
            <w:pPr>
              <w:ind w:right="-1136"/>
              <w:rPr>
                <w:szCs w:val="24"/>
                <w:lang w:eastAsia="ar-SA"/>
              </w:rPr>
            </w:pPr>
            <w:r w:rsidRPr="00D32FD5">
              <w:rPr>
                <w:szCs w:val="24"/>
                <w:lang w:eastAsia="ar-SA"/>
              </w:rPr>
              <w:t>2</w:t>
            </w:r>
          </w:p>
        </w:tc>
        <w:tc>
          <w:tcPr>
            <w:tcW w:w="597" w:type="dxa"/>
          </w:tcPr>
          <w:p w:rsidR="007214FA" w:rsidRPr="00D32FD5" w:rsidRDefault="007214FA" w:rsidP="00BD7664">
            <w:pPr>
              <w:ind w:right="-1136"/>
              <w:rPr>
                <w:szCs w:val="24"/>
                <w:lang w:eastAsia="ar-SA"/>
              </w:rPr>
            </w:pPr>
            <w:r>
              <w:rPr>
                <w:szCs w:val="24"/>
                <w:lang w:eastAsia="ar-SA"/>
              </w:rPr>
              <w:t>1</w:t>
            </w:r>
          </w:p>
        </w:tc>
        <w:tc>
          <w:tcPr>
            <w:tcW w:w="540" w:type="dxa"/>
          </w:tcPr>
          <w:p w:rsidR="007214FA" w:rsidRPr="00D32FD5" w:rsidRDefault="007214FA" w:rsidP="00BD7664">
            <w:pPr>
              <w:ind w:right="-1136"/>
              <w:rPr>
                <w:szCs w:val="24"/>
                <w:lang w:eastAsia="ar-SA"/>
              </w:rPr>
            </w:pPr>
            <w:r w:rsidRPr="00D32FD5">
              <w:rPr>
                <w:szCs w:val="24"/>
                <w:lang w:eastAsia="ar-SA"/>
              </w:rPr>
              <w:t>1</w:t>
            </w:r>
          </w:p>
        </w:tc>
        <w:tc>
          <w:tcPr>
            <w:tcW w:w="571" w:type="dxa"/>
          </w:tcPr>
          <w:p w:rsidR="007214FA" w:rsidRPr="00D32FD5" w:rsidRDefault="007214FA" w:rsidP="00BD7664">
            <w:pPr>
              <w:ind w:right="-1136"/>
              <w:rPr>
                <w:szCs w:val="24"/>
                <w:lang w:eastAsia="ar-SA"/>
              </w:rPr>
            </w:pPr>
            <w:r>
              <w:rPr>
                <w:szCs w:val="24"/>
                <w:lang w:eastAsia="ar-SA"/>
              </w:rPr>
              <w:t>1</w:t>
            </w:r>
          </w:p>
        </w:tc>
        <w:tc>
          <w:tcPr>
            <w:tcW w:w="612" w:type="dxa"/>
          </w:tcPr>
          <w:p w:rsidR="007214FA" w:rsidRPr="00D32FD5" w:rsidRDefault="007214FA" w:rsidP="00BD7664">
            <w:pPr>
              <w:ind w:right="-1136"/>
              <w:rPr>
                <w:szCs w:val="24"/>
                <w:lang w:eastAsia="ar-SA"/>
              </w:rPr>
            </w:pPr>
            <w:r w:rsidRPr="00D32FD5">
              <w:rPr>
                <w:szCs w:val="24"/>
                <w:lang w:eastAsia="ar-SA"/>
              </w:rPr>
              <w:t>1</w:t>
            </w:r>
          </w:p>
        </w:tc>
        <w:tc>
          <w:tcPr>
            <w:tcW w:w="560" w:type="dxa"/>
          </w:tcPr>
          <w:p w:rsidR="007214FA" w:rsidRPr="00D32FD5" w:rsidRDefault="007214FA" w:rsidP="00BD7664">
            <w:pPr>
              <w:ind w:right="-1136"/>
              <w:rPr>
                <w:szCs w:val="24"/>
                <w:lang w:eastAsia="ar-SA"/>
              </w:rPr>
            </w:pPr>
            <w:r>
              <w:rPr>
                <w:szCs w:val="24"/>
                <w:lang w:eastAsia="ar-SA"/>
              </w:rPr>
              <w:t>1</w:t>
            </w:r>
          </w:p>
        </w:tc>
        <w:tc>
          <w:tcPr>
            <w:tcW w:w="560"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sidRPr="00D32FD5">
              <w:rPr>
                <w:szCs w:val="24"/>
                <w:lang w:eastAsia="ar-SA"/>
              </w:rPr>
              <w:t>1</w:t>
            </w:r>
          </w:p>
        </w:tc>
        <w:tc>
          <w:tcPr>
            <w:tcW w:w="691"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1</w:t>
            </w:r>
          </w:p>
        </w:tc>
        <w:tc>
          <w:tcPr>
            <w:tcW w:w="691" w:type="dxa"/>
          </w:tcPr>
          <w:p w:rsidR="007214FA" w:rsidRPr="00D32FD5" w:rsidRDefault="007214FA" w:rsidP="00BD7664">
            <w:pPr>
              <w:ind w:right="-1136"/>
              <w:rPr>
                <w:szCs w:val="24"/>
                <w:lang w:eastAsia="ar-SA"/>
              </w:rPr>
            </w:pPr>
            <w:r>
              <w:rPr>
                <w:szCs w:val="24"/>
                <w:lang w:eastAsia="ar-SA"/>
              </w:rPr>
              <w:t>1</w:t>
            </w:r>
          </w:p>
        </w:tc>
        <w:tc>
          <w:tcPr>
            <w:tcW w:w="690" w:type="dxa"/>
          </w:tcPr>
          <w:p w:rsidR="007214FA" w:rsidRPr="00D32FD5" w:rsidRDefault="007214FA" w:rsidP="00BD7664">
            <w:pPr>
              <w:ind w:right="-1136"/>
              <w:rPr>
                <w:szCs w:val="24"/>
                <w:lang w:eastAsia="ar-SA"/>
              </w:rPr>
            </w:pPr>
            <w:r>
              <w:rPr>
                <w:szCs w:val="24"/>
                <w:lang w:eastAsia="ar-SA"/>
              </w:rPr>
              <w:t>1</w:t>
            </w:r>
          </w:p>
        </w:tc>
        <w:tc>
          <w:tcPr>
            <w:tcW w:w="823" w:type="dxa"/>
          </w:tcPr>
          <w:p w:rsidR="007214FA" w:rsidRPr="00D32FD5" w:rsidRDefault="007214FA" w:rsidP="00BD7664">
            <w:pPr>
              <w:ind w:right="-1136"/>
              <w:rPr>
                <w:b/>
                <w:szCs w:val="24"/>
                <w:lang w:eastAsia="ar-SA"/>
              </w:rPr>
            </w:pPr>
            <w:r>
              <w:rPr>
                <w:b/>
                <w:szCs w:val="24"/>
                <w:lang w:eastAsia="ar-SA"/>
              </w:rPr>
              <w:t>15</w:t>
            </w:r>
          </w:p>
        </w:tc>
      </w:tr>
      <w:tr w:rsidR="007214FA" w:rsidTr="005C11DE">
        <w:trPr>
          <w:trHeight w:val="226"/>
        </w:trPr>
        <w:tc>
          <w:tcPr>
            <w:tcW w:w="2328" w:type="dxa"/>
          </w:tcPr>
          <w:p w:rsidR="007214FA" w:rsidRDefault="007214FA" w:rsidP="00BD7664">
            <w:r>
              <w:t>Общая физическая подготовка</w:t>
            </w:r>
          </w:p>
        </w:tc>
        <w:tc>
          <w:tcPr>
            <w:tcW w:w="560" w:type="dxa"/>
          </w:tcPr>
          <w:p w:rsidR="007214FA" w:rsidRPr="00D32FD5" w:rsidRDefault="007214FA" w:rsidP="00BD7664">
            <w:pPr>
              <w:ind w:right="-1136"/>
              <w:rPr>
                <w:szCs w:val="24"/>
                <w:lang w:eastAsia="ar-SA"/>
              </w:rPr>
            </w:pPr>
            <w:r>
              <w:rPr>
                <w:szCs w:val="24"/>
                <w:lang w:eastAsia="ar-SA"/>
              </w:rPr>
              <w:t>6</w:t>
            </w:r>
          </w:p>
        </w:tc>
        <w:tc>
          <w:tcPr>
            <w:tcW w:w="597" w:type="dxa"/>
          </w:tcPr>
          <w:p w:rsidR="007214FA" w:rsidRPr="00D32FD5" w:rsidRDefault="007214FA" w:rsidP="00BD7664">
            <w:pPr>
              <w:ind w:right="-1136"/>
              <w:rPr>
                <w:szCs w:val="24"/>
                <w:lang w:eastAsia="ar-SA"/>
              </w:rPr>
            </w:pPr>
            <w:r>
              <w:rPr>
                <w:szCs w:val="24"/>
                <w:lang w:eastAsia="ar-SA"/>
              </w:rPr>
              <w:t>5</w:t>
            </w:r>
          </w:p>
        </w:tc>
        <w:tc>
          <w:tcPr>
            <w:tcW w:w="540" w:type="dxa"/>
          </w:tcPr>
          <w:p w:rsidR="007214FA" w:rsidRPr="00D32FD5" w:rsidRDefault="007214FA" w:rsidP="00BD7664">
            <w:pPr>
              <w:ind w:right="-1136"/>
              <w:rPr>
                <w:szCs w:val="24"/>
                <w:lang w:eastAsia="ar-SA"/>
              </w:rPr>
            </w:pPr>
            <w:r>
              <w:rPr>
                <w:szCs w:val="24"/>
                <w:lang w:eastAsia="ar-SA"/>
              </w:rPr>
              <w:t>5</w:t>
            </w:r>
          </w:p>
        </w:tc>
        <w:tc>
          <w:tcPr>
            <w:tcW w:w="571" w:type="dxa"/>
          </w:tcPr>
          <w:p w:rsidR="007214FA" w:rsidRPr="00D32FD5" w:rsidRDefault="007214FA" w:rsidP="00BD7664">
            <w:pPr>
              <w:ind w:right="-1136"/>
              <w:rPr>
                <w:szCs w:val="24"/>
                <w:lang w:eastAsia="ar-SA"/>
              </w:rPr>
            </w:pPr>
            <w:r>
              <w:rPr>
                <w:szCs w:val="24"/>
                <w:lang w:eastAsia="ar-SA"/>
              </w:rPr>
              <w:t>5</w:t>
            </w:r>
          </w:p>
        </w:tc>
        <w:tc>
          <w:tcPr>
            <w:tcW w:w="612" w:type="dxa"/>
          </w:tcPr>
          <w:p w:rsidR="007214FA" w:rsidRPr="00D32FD5" w:rsidRDefault="007214FA" w:rsidP="00BD7664">
            <w:pPr>
              <w:ind w:right="-1136"/>
              <w:rPr>
                <w:szCs w:val="24"/>
                <w:lang w:eastAsia="ar-SA"/>
              </w:rPr>
            </w:pPr>
            <w:r w:rsidRPr="00D32FD5">
              <w:rPr>
                <w:szCs w:val="24"/>
                <w:lang w:eastAsia="ar-SA"/>
              </w:rPr>
              <w:t>6</w:t>
            </w:r>
          </w:p>
        </w:tc>
        <w:tc>
          <w:tcPr>
            <w:tcW w:w="560" w:type="dxa"/>
          </w:tcPr>
          <w:p w:rsidR="007214FA" w:rsidRPr="00D32FD5" w:rsidRDefault="007214FA" w:rsidP="00BD7664">
            <w:pPr>
              <w:ind w:right="-1136"/>
              <w:rPr>
                <w:szCs w:val="24"/>
                <w:lang w:eastAsia="ar-SA"/>
              </w:rPr>
            </w:pPr>
            <w:r>
              <w:rPr>
                <w:szCs w:val="24"/>
                <w:lang w:eastAsia="ar-SA"/>
              </w:rPr>
              <w:t>5</w:t>
            </w:r>
          </w:p>
        </w:tc>
        <w:tc>
          <w:tcPr>
            <w:tcW w:w="560" w:type="dxa"/>
          </w:tcPr>
          <w:p w:rsidR="007214FA" w:rsidRPr="00D32FD5" w:rsidRDefault="007214FA" w:rsidP="00BD7664">
            <w:pPr>
              <w:ind w:right="-1136"/>
              <w:rPr>
                <w:szCs w:val="24"/>
                <w:lang w:eastAsia="ar-SA"/>
              </w:rPr>
            </w:pPr>
            <w:r>
              <w:rPr>
                <w:szCs w:val="24"/>
                <w:lang w:eastAsia="ar-SA"/>
              </w:rPr>
              <w:t>5</w:t>
            </w:r>
          </w:p>
        </w:tc>
        <w:tc>
          <w:tcPr>
            <w:tcW w:w="560" w:type="dxa"/>
          </w:tcPr>
          <w:p w:rsidR="007214FA" w:rsidRPr="00D32FD5" w:rsidRDefault="007214FA" w:rsidP="00BD7664">
            <w:pPr>
              <w:ind w:right="-1136"/>
              <w:rPr>
                <w:szCs w:val="24"/>
                <w:lang w:eastAsia="ar-SA"/>
              </w:rPr>
            </w:pPr>
            <w:r>
              <w:rPr>
                <w:szCs w:val="24"/>
                <w:lang w:eastAsia="ar-SA"/>
              </w:rPr>
              <w:t>7</w:t>
            </w:r>
          </w:p>
        </w:tc>
        <w:tc>
          <w:tcPr>
            <w:tcW w:w="691" w:type="dxa"/>
          </w:tcPr>
          <w:p w:rsidR="007214FA" w:rsidRPr="00D32FD5" w:rsidRDefault="007214FA" w:rsidP="00BD7664">
            <w:pPr>
              <w:ind w:right="-1136"/>
              <w:rPr>
                <w:szCs w:val="24"/>
                <w:lang w:eastAsia="ar-SA"/>
              </w:rPr>
            </w:pPr>
            <w:r>
              <w:rPr>
                <w:szCs w:val="24"/>
                <w:lang w:eastAsia="ar-SA"/>
              </w:rPr>
              <w:t>6</w:t>
            </w:r>
          </w:p>
        </w:tc>
        <w:tc>
          <w:tcPr>
            <w:tcW w:w="560" w:type="dxa"/>
          </w:tcPr>
          <w:p w:rsidR="007214FA" w:rsidRPr="00D32FD5" w:rsidRDefault="007214FA" w:rsidP="00BD7664">
            <w:pPr>
              <w:ind w:right="-1136"/>
              <w:rPr>
                <w:szCs w:val="24"/>
                <w:lang w:eastAsia="ar-SA"/>
              </w:rPr>
            </w:pPr>
            <w:r>
              <w:rPr>
                <w:szCs w:val="24"/>
                <w:lang w:eastAsia="ar-SA"/>
              </w:rPr>
              <w:t>5</w:t>
            </w:r>
          </w:p>
        </w:tc>
        <w:tc>
          <w:tcPr>
            <w:tcW w:w="691" w:type="dxa"/>
          </w:tcPr>
          <w:p w:rsidR="007214FA" w:rsidRPr="00D32FD5" w:rsidRDefault="007214FA" w:rsidP="00BD7664">
            <w:pPr>
              <w:ind w:right="-1136"/>
              <w:rPr>
                <w:szCs w:val="24"/>
                <w:lang w:eastAsia="ar-SA"/>
              </w:rPr>
            </w:pPr>
            <w:r>
              <w:rPr>
                <w:szCs w:val="24"/>
                <w:lang w:eastAsia="ar-SA"/>
              </w:rPr>
              <w:t>5</w:t>
            </w:r>
          </w:p>
        </w:tc>
        <w:tc>
          <w:tcPr>
            <w:tcW w:w="690" w:type="dxa"/>
          </w:tcPr>
          <w:p w:rsidR="007214FA" w:rsidRPr="00D32FD5" w:rsidRDefault="007214FA" w:rsidP="00BD7664">
            <w:pPr>
              <w:ind w:right="-1136"/>
              <w:rPr>
                <w:szCs w:val="24"/>
                <w:lang w:eastAsia="ar-SA"/>
              </w:rPr>
            </w:pPr>
            <w:r>
              <w:rPr>
                <w:szCs w:val="24"/>
                <w:lang w:eastAsia="ar-SA"/>
              </w:rPr>
              <w:t>5</w:t>
            </w:r>
          </w:p>
        </w:tc>
        <w:tc>
          <w:tcPr>
            <w:tcW w:w="823" w:type="dxa"/>
          </w:tcPr>
          <w:p w:rsidR="007214FA" w:rsidRPr="00D32FD5" w:rsidRDefault="007214FA" w:rsidP="00BD7664">
            <w:pPr>
              <w:ind w:right="-1136"/>
              <w:rPr>
                <w:b/>
                <w:szCs w:val="24"/>
                <w:lang w:eastAsia="ar-SA"/>
              </w:rPr>
            </w:pPr>
            <w:r>
              <w:rPr>
                <w:b/>
                <w:szCs w:val="24"/>
                <w:lang w:eastAsia="ar-SA"/>
              </w:rPr>
              <w:t>65</w:t>
            </w:r>
          </w:p>
        </w:tc>
      </w:tr>
      <w:tr w:rsidR="007214FA" w:rsidTr="005C11DE">
        <w:trPr>
          <w:trHeight w:val="226"/>
        </w:trPr>
        <w:tc>
          <w:tcPr>
            <w:tcW w:w="2328" w:type="dxa"/>
          </w:tcPr>
          <w:p w:rsidR="007214FA" w:rsidRDefault="007214FA" w:rsidP="00BD7664">
            <w:r>
              <w:t>Специальная физическая подготовка</w:t>
            </w:r>
          </w:p>
        </w:tc>
        <w:tc>
          <w:tcPr>
            <w:tcW w:w="560" w:type="dxa"/>
          </w:tcPr>
          <w:p w:rsidR="007214FA" w:rsidRDefault="007214FA" w:rsidP="00BD7664">
            <w:pPr>
              <w:ind w:right="-1136"/>
              <w:rPr>
                <w:szCs w:val="24"/>
                <w:lang w:eastAsia="ar-SA"/>
              </w:rPr>
            </w:pPr>
            <w:r>
              <w:rPr>
                <w:szCs w:val="24"/>
                <w:lang w:eastAsia="ar-SA"/>
              </w:rPr>
              <w:t>18</w:t>
            </w:r>
          </w:p>
          <w:p w:rsidR="007214FA" w:rsidRPr="00D32FD5" w:rsidRDefault="007214FA" w:rsidP="00BD7664">
            <w:pPr>
              <w:ind w:right="-1136"/>
              <w:rPr>
                <w:szCs w:val="24"/>
                <w:lang w:eastAsia="ar-SA"/>
              </w:rPr>
            </w:pPr>
          </w:p>
        </w:tc>
        <w:tc>
          <w:tcPr>
            <w:tcW w:w="597" w:type="dxa"/>
          </w:tcPr>
          <w:p w:rsidR="007214FA" w:rsidRPr="00D32FD5" w:rsidRDefault="007214FA" w:rsidP="00BD7664">
            <w:pPr>
              <w:ind w:right="-1136"/>
              <w:rPr>
                <w:szCs w:val="24"/>
                <w:lang w:eastAsia="ar-SA"/>
              </w:rPr>
            </w:pPr>
            <w:r>
              <w:rPr>
                <w:szCs w:val="24"/>
                <w:lang w:eastAsia="ar-SA"/>
              </w:rPr>
              <w:t>17</w:t>
            </w:r>
          </w:p>
        </w:tc>
        <w:tc>
          <w:tcPr>
            <w:tcW w:w="540" w:type="dxa"/>
          </w:tcPr>
          <w:p w:rsidR="007214FA" w:rsidRPr="00D32FD5" w:rsidRDefault="007214FA" w:rsidP="00BD7664">
            <w:pPr>
              <w:ind w:right="-1136"/>
              <w:rPr>
                <w:szCs w:val="24"/>
                <w:lang w:eastAsia="ar-SA"/>
              </w:rPr>
            </w:pPr>
            <w:r>
              <w:rPr>
                <w:szCs w:val="24"/>
                <w:lang w:eastAsia="ar-SA"/>
              </w:rPr>
              <w:t>17</w:t>
            </w:r>
          </w:p>
        </w:tc>
        <w:tc>
          <w:tcPr>
            <w:tcW w:w="571" w:type="dxa"/>
          </w:tcPr>
          <w:p w:rsidR="007214FA" w:rsidRPr="00D32FD5" w:rsidRDefault="007214FA" w:rsidP="00BD7664">
            <w:pPr>
              <w:ind w:right="-1136"/>
              <w:rPr>
                <w:szCs w:val="24"/>
                <w:lang w:eastAsia="ar-SA"/>
              </w:rPr>
            </w:pPr>
            <w:r>
              <w:rPr>
                <w:szCs w:val="24"/>
                <w:lang w:eastAsia="ar-SA"/>
              </w:rPr>
              <w:t>17</w:t>
            </w:r>
          </w:p>
        </w:tc>
        <w:tc>
          <w:tcPr>
            <w:tcW w:w="612" w:type="dxa"/>
          </w:tcPr>
          <w:p w:rsidR="007214FA" w:rsidRPr="00D32FD5" w:rsidRDefault="007214FA" w:rsidP="00BD7664">
            <w:pPr>
              <w:ind w:right="-1136"/>
              <w:rPr>
                <w:szCs w:val="24"/>
                <w:lang w:eastAsia="ar-SA"/>
              </w:rPr>
            </w:pPr>
            <w:r>
              <w:rPr>
                <w:szCs w:val="24"/>
                <w:lang w:eastAsia="ar-SA"/>
              </w:rPr>
              <w:t>18</w:t>
            </w:r>
          </w:p>
        </w:tc>
        <w:tc>
          <w:tcPr>
            <w:tcW w:w="560" w:type="dxa"/>
          </w:tcPr>
          <w:p w:rsidR="007214FA" w:rsidRPr="008E1C1C" w:rsidRDefault="007214FA" w:rsidP="00BD7664">
            <w:pPr>
              <w:ind w:right="-1136"/>
              <w:rPr>
                <w:color w:val="000000"/>
                <w:szCs w:val="24"/>
                <w:lang w:eastAsia="ar-SA"/>
              </w:rPr>
            </w:pPr>
            <w:r w:rsidRPr="008E1C1C">
              <w:rPr>
                <w:color w:val="000000"/>
                <w:szCs w:val="24"/>
                <w:lang w:eastAsia="ar-SA"/>
              </w:rPr>
              <w:t>17</w:t>
            </w:r>
          </w:p>
        </w:tc>
        <w:tc>
          <w:tcPr>
            <w:tcW w:w="560" w:type="dxa"/>
          </w:tcPr>
          <w:p w:rsidR="007214FA" w:rsidRPr="00D32FD5" w:rsidRDefault="007214FA" w:rsidP="00BD7664">
            <w:pPr>
              <w:ind w:right="-1136"/>
              <w:rPr>
                <w:szCs w:val="24"/>
                <w:lang w:eastAsia="ar-SA"/>
              </w:rPr>
            </w:pPr>
            <w:r>
              <w:rPr>
                <w:szCs w:val="24"/>
                <w:lang w:eastAsia="ar-SA"/>
              </w:rPr>
              <w:t>17</w:t>
            </w:r>
          </w:p>
        </w:tc>
        <w:tc>
          <w:tcPr>
            <w:tcW w:w="560" w:type="dxa"/>
          </w:tcPr>
          <w:p w:rsidR="007214FA" w:rsidRPr="00D32FD5" w:rsidRDefault="007214FA" w:rsidP="00BD7664">
            <w:pPr>
              <w:ind w:right="-1136"/>
              <w:rPr>
                <w:szCs w:val="24"/>
                <w:lang w:eastAsia="ar-SA"/>
              </w:rPr>
            </w:pPr>
            <w:r>
              <w:rPr>
                <w:szCs w:val="24"/>
                <w:lang w:eastAsia="ar-SA"/>
              </w:rPr>
              <w:t>17</w:t>
            </w:r>
          </w:p>
        </w:tc>
        <w:tc>
          <w:tcPr>
            <w:tcW w:w="691" w:type="dxa"/>
          </w:tcPr>
          <w:p w:rsidR="007214FA" w:rsidRPr="00D32FD5" w:rsidRDefault="007214FA" w:rsidP="00BD7664">
            <w:pPr>
              <w:ind w:right="-1136"/>
              <w:rPr>
                <w:szCs w:val="24"/>
                <w:lang w:eastAsia="ar-SA"/>
              </w:rPr>
            </w:pPr>
            <w:r>
              <w:rPr>
                <w:szCs w:val="24"/>
                <w:lang w:eastAsia="ar-SA"/>
              </w:rPr>
              <w:t>17</w:t>
            </w:r>
          </w:p>
        </w:tc>
        <w:tc>
          <w:tcPr>
            <w:tcW w:w="560" w:type="dxa"/>
          </w:tcPr>
          <w:p w:rsidR="007214FA" w:rsidRPr="00D32FD5" w:rsidRDefault="007214FA" w:rsidP="00BD7664">
            <w:pPr>
              <w:ind w:right="-1136"/>
              <w:rPr>
                <w:szCs w:val="24"/>
                <w:lang w:eastAsia="ar-SA"/>
              </w:rPr>
            </w:pPr>
            <w:r>
              <w:rPr>
                <w:szCs w:val="24"/>
                <w:lang w:eastAsia="ar-SA"/>
              </w:rPr>
              <w:t>18</w:t>
            </w:r>
          </w:p>
        </w:tc>
        <w:tc>
          <w:tcPr>
            <w:tcW w:w="691" w:type="dxa"/>
          </w:tcPr>
          <w:p w:rsidR="007214FA" w:rsidRPr="00D32FD5" w:rsidRDefault="007214FA" w:rsidP="00BD7664">
            <w:pPr>
              <w:ind w:right="-1136"/>
              <w:rPr>
                <w:szCs w:val="24"/>
                <w:lang w:eastAsia="ar-SA"/>
              </w:rPr>
            </w:pPr>
            <w:r>
              <w:rPr>
                <w:szCs w:val="24"/>
                <w:lang w:eastAsia="ar-SA"/>
              </w:rPr>
              <w:t>17</w:t>
            </w:r>
          </w:p>
        </w:tc>
        <w:tc>
          <w:tcPr>
            <w:tcW w:w="690" w:type="dxa"/>
          </w:tcPr>
          <w:p w:rsidR="007214FA" w:rsidRPr="00D32FD5" w:rsidRDefault="007214FA" w:rsidP="00BD7664">
            <w:pPr>
              <w:ind w:right="-1136"/>
              <w:rPr>
                <w:szCs w:val="24"/>
                <w:lang w:eastAsia="ar-SA"/>
              </w:rPr>
            </w:pPr>
            <w:r>
              <w:rPr>
                <w:szCs w:val="24"/>
                <w:lang w:eastAsia="ar-SA"/>
              </w:rPr>
              <w:t>17</w:t>
            </w:r>
          </w:p>
        </w:tc>
        <w:tc>
          <w:tcPr>
            <w:tcW w:w="823" w:type="dxa"/>
          </w:tcPr>
          <w:p w:rsidR="007214FA" w:rsidRDefault="007214FA" w:rsidP="00BD7664">
            <w:pPr>
              <w:ind w:right="-1136"/>
              <w:rPr>
                <w:b/>
                <w:szCs w:val="24"/>
                <w:lang w:eastAsia="ar-SA"/>
              </w:rPr>
            </w:pPr>
            <w:r>
              <w:rPr>
                <w:b/>
                <w:szCs w:val="24"/>
                <w:lang w:eastAsia="ar-SA"/>
              </w:rPr>
              <w:t>207</w:t>
            </w:r>
          </w:p>
          <w:p w:rsidR="007214FA" w:rsidRPr="00D32FD5" w:rsidRDefault="007214FA" w:rsidP="00BD7664">
            <w:pPr>
              <w:ind w:right="-1136"/>
              <w:rPr>
                <w:b/>
                <w:szCs w:val="24"/>
                <w:lang w:eastAsia="ar-SA"/>
              </w:rPr>
            </w:pPr>
          </w:p>
        </w:tc>
      </w:tr>
      <w:tr w:rsidR="007214FA" w:rsidTr="005C11DE">
        <w:trPr>
          <w:trHeight w:val="226"/>
        </w:trPr>
        <w:tc>
          <w:tcPr>
            <w:tcW w:w="2328" w:type="dxa"/>
          </w:tcPr>
          <w:p w:rsidR="007214FA" w:rsidRDefault="007214FA" w:rsidP="00BD7664">
            <w:r>
              <w:t>Техническая подготовка</w:t>
            </w:r>
          </w:p>
        </w:tc>
        <w:tc>
          <w:tcPr>
            <w:tcW w:w="560" w:type="dxa"/>
          </w:tcPr>
          <w:p w:rsidR="007214FA" w:rsidRPr="00D32FD5" w:rsidRDefault="007214FA" w:rsidP="00BD7664">
            <w:pPr>
              <w:ind w:right="-1136"/>
              <w:rPr>
                <w:szCs w:val="24"/>
                <w:lang w:eastAsia="ar-SA"/>
              </w:rPr>
            </w:pPr>
            <w:r>
              <w:rPr>
                <w:szCs w:val="24"/>
                <w:lang w:eastAsia="ar-SA"/>
              </w:rPr>
              <w:t>30</w:t>
            </w:r>
          </w:p>
        </w:tc>
        <w:tc>
          <w:tcPr>
            <w:tcW w:w="597" w:type="dxa"/>
          </w:tcPr>
          <w:p w:rsidR="007214FA" w:rsidRPr="00D32FD5" w:rsidRDefault="007214FA" w:rsidP="00BD7664">
            <w:pPr>
              <w:ind w:right="-1136"/>
              <w:rPr>
                <w:szCs w:val="24"/>
                <w:lang w:eastAsia="ar-SA"/>
              </w:rPr>
            </w:pPr>
            <w:r>
              <w:rPr>
                <w:szCs w:val="24"/>
                <w:lang w:eastAsia="ar-SA"/>
              </w:rPr>
              <w:t>29</w:t>
            </w:r>
          </w:p>
        </w:tc>
        <w:tc>
          <w:tcPr>
            <w:tcW w:w="540" w:type="dxa"/>
          </w:tcPr>
          <w:p w:rsidR="007214FA" w:rsidRPr="00D32FD5" w:rsidRDefault="007214FA" w:rsidP="00BD7664">
            <w:pPr>
              <w:ind w:right="-1136"/>
              <w:rPr>
                <w:szCs w:val="24"/>
                <w:lang w:eastAsia="ar-SA"/>
              </w:rPr>
            </w:pPr>
            <w:r>
              <w:rPr>
                <w:szCs w:val="24"/>
                <w:lang w:eastAsia="ar-SA"/>
              </w:rPr>
              <w:t>29</w:t>
            </w:r>
          </w:p>
        </w:tc>
        <w:tc>
          <w:tcPr>
            <w:tcW w:w="571" w:type="dxa"/>
          </w:tcPr>
          <w:p w:rsidR="007214FA" w:rsidRPr="00D32FD5" w:rsidRDefault="007214FA" w:rsidP="00BD7664">
            <w:pPr>
              <w:ind w:right="-1136"/>
              <w:rPr>
                <w:szCs w:val="24"/>
                <w:lang w:eastAsia="ar-SA"/>
              </w:rPr>
            </w:pPr>
            <w:r>
              <w:rPr>
                <w:szCs w:val="24"/>
                <w:lang w:eastAsia="ar-SA"/>
              </w:rPr>
              <w:t>28</w:t>
            </w:r>
          </w:p>
        </w:tc>
        <w:tc>
          <w:tcPr>
            <w:tcW w:w="612" w:type="dxa"/>
          </w:tcPr>
          <w:p w:rsidR="007214FA" w:rsidRPr="00D32FD5" w:rsidRDefault="007214FA" w:rsidP="00BD7664">
            <w:pPr>
              <w:ind w:right="-1136"/>
              <w:rPr>
                <w:szCs w:val="24"/>
                <w:lang w:eastAsia="ar-SA"/>
              </w:rPr>
            </w:pPr>
            <w:r>
              <w:rPr>
                <w:szCs w:val="24"/>
                <w:lang w:eastAsia="ar-SA"/>
              </w:rPr>
              <w:t>29</w:t>
            </w:r>
          </w:p>
        </w:tc>
        <w:tc>
          <w:tcPr>
            <w:tcW w:w="560" w:type="dxa"/>
          </w:tcPr>
          <w:p w:rsidR="007214FA" w:rsidRPr="00D32FD5" w:rsidRDefault="007214FA" w:rsidP="00BD7664">
            <w:pPr>
              <w:ind w:right="-1136"/>
              <w:rPr>
                <w:szCs w:val="24"/>
                <w:lang w:eastAsia="ar-SA"/>
              </w:rPr>
            </w:pPr>
            <w:r>
              <w:rPr>
                <w:szCs w:val="24"/>
                <w:lang w:eastAsia="ar-SA"/>
              </w:rPr>
              <w:t>30</w:t>
            </w:r>
          </w:p>
        </w:tc>
        <w:tc>
          <w:tcPr>
            <w:tcW w:w="560" w:type="dxa"/>
          </w:tcPr>
          <w:p w:rsidR="007214FA" w:rsidRPr="00D32FD5" w:rsidRDefault="007214FA" w:rsidP="00BD7664">
            <w:pPr>
              <w:ind w:right="-1136"/>
              <w:rPr>
                <w:szCs w:val="24"/>
                <w:lang w:eastAsia="ar-SA"/>
              </w:rPr>
            </w:pPr>
            <w:r>
              <w:rPr>
                <w:szCs w:val="24"/>
                <w:lang w:eastAsia="ar-SA"/>
              </w:rPr>
              <w:t>30</w:t>
            </w:r>
          </w:p>
        </w:tc>
        <w:tc>
          <w:tcPr>
            <w:tcW w:w="560" w:type="dxa"/>
          </w:tcPr>
          <w:p w:rsidR="007214FA" w:rsidRPr="00D32FD5" w:rsidRDefault="007214FA" w:rsidP="00BD7664">
            <w:pPr>
              <w:ind w:right="-1136"/>
              <w:rPr>
                <w:szCs w:val="24"/>
                <w:lang w:eastAsia="ar-SA"/>
              </w:rPr>
            </w:pPr>
            <w:r>
              <w:rPr>
                <w:szCs w:val="24"/>
                <w:lang w:eastAsia="ar-SA"/>
              </w:rPr>
              <w:t>29</w:t>
            </w:r>
          </w:p>
        </w:tc>
        <w:tc>
          <w:tcPr>
            <w:tcW w:w="691" w:type="dxa"/>
          </w:tcPr>
          <w:p w:rsidR="007214FA" w:rsidRPr="00D32FD5" w:rsidRDefault="007214FA" w:rsidP="00BD7664">
            <w:pPr>
              <w:ind w:right="-1136"/>
              <w:rPr>
                <w:szCs w:val="24"/>
                <w:lang w:eastAsia="ar-SA"/>
              </w:rPr>
            </w:pPr>
            <w:r>
              <w:rPr>
                <w:szCs w:val="24"/>
                <w:lang w:eastAsia="ar-SA"/>
              </w:rPr>
              <w:t>30</w:t>
            </w:r>
          </w:p>
        </w:tc>
        <w:tc>
          <w:tcPr>
            <w:tcW w:w="560" w:type="dxa"/>
          </w:tcPr>
          <w:p w:rsidR="007214FA" w:rsidRPr="00D32FD5" w:rsidRDefault="007214FA" w:rsidP="00BD7664">
            <w:pPr>
              <w:ind w:right="-1136"/>
              <w:rPr>
                <w:szCs w:val="24"/>
                <w:lang w:eastAsia="ar-SA"/>
              </w:rPr>
            </w:pPr>
            <w:r>
              <w:rPr>
                <w:szCs w:val="24"/>
                <w:lang w:eastAsia="ar-SA"/>
              </w:rPr>
              <w:t>29</w:t>
            </w:r>
          </w:p>
        </w:tc>
        <w:tc>
          <w:tcPr>
            <w:tcW w:w="691" w:type="dxa"/>
          </w:tcPr>
          <w:p w:rsidR="007214FA" w:rsidRPr="00D32FD5" w:rsidRDefault="007214FA" w:rsidP="00BD7664">
            <w:pPr>
              <w:ind w:right="-1136"/>
              <w:rPr>
                <w:szCs w:val="24"/>
                <w:lang w:eastAsia="ar-SA"/>
              </w:rPr>
            </w:pPr>
            <w:r>
              <w:rPr>
                <w:szCs w:val="24"/>
                <w:lang w:eastAsia="ar-SA"/>
              </w:rPr>
              <w:t>29</w:t>
            </w:r>
          </w:p>
        </w:tc>
        <w:tc>
          <w:tcPr>
            <w:tcW w:w="690" w:type="dxa"/>
          </w:tcPr>
          <w:p w:rsidR="007214FA" w:rsidRPr="00D32FD5" w:rsidRDefault="007214FA" w:rsidP="00BD7664">
            <w:pPr>
              <w:ind w:right="-1136"/>
              <w:rPr>
                <w:szCs w:val="24"/>
                <w:lang w:eastAsia="ar-SA"/>
              </w:rPr>
            </w:pPr>
            <w:r>
              <w:rPr>
                <w:szCs w:val="24"/>
                <w:lang w:eastAsia="ar-SA"/>
              </w:rPr>
              <w:t>28</w:t>
            </w:r>
          </w:p>
        </w:tc>
        <w:tc>
          <w:tcPr>
            <w:tcW w:w="823" w:type="dxa"/>
          </w:tcPr>
          <w:p w:rsidR="007214FA" w:rsidRDefault="007214FA" w:rsidP="00BD7664">
            <w:pPr>
              <w:ind w:right="-1136"/>
              <w:rPr>
                <w:b/>
                <w:szCs w:val="24"/>
                <w:lang w:eastAsia="ar-SA"/>
              </w:rPr>
            </w:pPr>
            <w:r>
              <w:rPr>
                <w:b/>
                <w:szCs w:val="24"/>
                <w:lang w:eastAsia="ar-SA"/>
              </w:rPr>
              <w:t>350</w:t>
            </w:r>
          </w:p>
          <w:p w:rsidR="007214FA" w:rsidRPr="00D32FD5" w:rsidRDefault="007214FA" w:rsidP="00BD7664">
            <w:pPr>
              <w:ind w:right="-1136"/>
              <w:rPr>
                <w:b/>
                <w:szCs w:val="24"/>
                <w:lang w:eastAsia="ar-SA"/>
              </w:rPr>
            </w:pPr>
          </w:p>
        </w:tc>
      </w:tr>
      <w:tr w:rsidR="007214FA" w:rsidTr="005C11DE">
        <w:trPr>
          <w:trHeight w:val="226"/>
        </w:trPr>
        <w:tc>
          <w:tcPr>
            <w:tcW w:w="2328" w:type="dxa"/>
          </w:tcPr>
          <w:p w:rsidR="007214FA" w:rsidRDefault="007214FA" w:rsidP="00BD7664">
            <w:r>
              <w:t>Тактическая подготовка</w:t>
            </w:r>
          </w:p>
        </w:tc>
        <w:tc>
          <w:tcPr>
            <w:tcW w:w="560" w:type="dxa"/>
          </w:tcPr>
          <w:p w:rsidR="007214FA" w:rsidRPr="00D32FD5" w:rsidRDefault="007214FA" w:rsidP="00BD7664">
            <w:pPr>
              <w:ind w:right="-1136"/>
              <w:rPr>
                <w:szCs w:val="24"/>
                <w:lang w:eastAsia="ar-SA"/>
              </w:rPr>
            </w:pPr>
            <w:r>
              <w:rPr>
                <w:szCs w:val="24"/>
                <w:lang w:eastAsia="ar-SA"/>
              </w:rPr>
              <w:t>1</w:t>
            </w:r>
          </w:p>
        </w:tc>
        <w:tc>
          <w:tcPr>
            <w:tcW w:w="597" w:type="dxa"/>
          </w:tcPr>
          <w:p w:rsidR="007214FA" w:rsidRPr="00D32FD5" w:rsidRDefault="007214FA" w:rsidP="00BD7664">
            <w:pPr>
              <w:ind w:right="-1136"/>
              <w:rPr>
                <w:szCs w:val="24"/>
                <w:lang w:eastAsia="ar-SA"/>
              </w:rPr>
            </w:pPr>
            <w:r>
              <w:rPr>
                <w:szCs w:val="24"/>
                <w:lang w:eastAsia="ar-SA"/>
              </w:rPr>
              <w:t>1</w:t>
            </w:r>
          </w:p>
        </w:tc>
        <w:tc>
          <w:tcPr>
            <w:tcW w:w="540" w:type="dxa"/>
          </w:tcPr>
          <w:p w:rsidR="007214FA" w:rsidRPr="00D32FD5" w:rsidRDefault="007214FA" w:rsidP="00BD7664">
            <w:pPr>
              <w:ind w:right="-1136"/>
              <w:rPr>
                <w:szCs w:val="24"/>
                <w:lang w:eastAsia="ar-SA"/>
              </w:rPr>
            </w:pPr>
            <w:r>
              <w:rPr>
                <w:szCs w:val="24"/>
                <w:lang w:eastAsia="ar-SA"/>
              </w:rPr>
              <w:t>1</w:t>
            </w:r>
          </w:p>
        </w:tc>
        <w:tc>
          <w:tcPr>
            <w:tcW w:w="571" w:type="dxa"/>
          </w:tcPr>
          <w:p w:rsidR="007214FA" w:rsidRPr="00D32FD5" w:rsidRDefault="007214FA" w:rsidP="00BD7664">
            <w:pPr>
              <w:ind w:right="-1136"/>
              <w:rPr>
                <w:szCs w:val="24"/>
                <w:lang w:eastAsia="ar-SA"/>
              </w:rPr>
            </w:pPr>
            <w:r>
              <w:rPr>
                <w:szCs w:val="24"/>
                <w:lang w:eastAsia="ar-SA"/>
              </w:rPr>
              <w:t>1</w:t>
            </w:r>
          </w:p>
        </w:tc>
        <w:tc>
          <w:tcPr>
            <w:tcW w:w="612"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1</w:t>
            </w:r>
          </w:p>
        </w:tc>
        <w:tc>
          <w:tcPr>
            <w:tcW w:w="560" w:type="dxa"/>
          </w:tcPr>
          <w:p w:rsidR="007214FA" w:rsidRPr="00D32FD5" w:rsidRDefault="007214FA" w:rsidP="00BD7664">
            <w:pPr>
              <w:ind w:right="-1136"/>
              <w:rPr>
                <w:szCs w:val="24"/>
                <w:lang w:eastAsia="ar-SA"/>
              </w:rPr>
            </w:pPr>
            <w:r>
              <w:rPr>
                <w:szCs w:val="24"/>
                <w:lang w:eastAsia="ar-SA"/>
              </w:rPr>
              <w:t>1</w:t>
            </w:r>
          </w:p>
        </w:tc>
        <w:tc>
          <w:tcPr>
            <w:tcW w:w="691"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r>
              <w:rPr>
                <w:szCs w:val="24"/>
                <w:lang w:eastAsia="ar-SA"/>
              </w:rPr>
              <w:t>2</w:t>
            </w:r>
          </w:p>
        </w:tc>
        <w:tc>
          <w:tcPr>
            <w:tcW w:w="691" w:type="dxa"/>
          </w:tcPr>
          <w:p w:rsidR="007214FA" w:rsidRPr="00D32FD5" w:rsidRDefault="007214FA" w:rsidP="00BD7664">
            <w:pPr>
              <w:ind w:right="-1136"/>
              <w:rPr>
                <w:szCs w:val="24"/>
                <w:lang w:eastAsia="ar-SA"/>
              </w:rPr>
            </w:pPr>
          </w:p>
        </w:tc>
        <w:tc>
          <w:tcPr>
            <w:tcW w:w="690" w:type="dxa"/>
          </w:tcPr>
          <w:p w:rsidR="007214FA" w:rsidRPr="00D32FD5" w:rsidRDefault="007214FA" w:rsidP="00BD7664">
            <w:pPr>
              <w:ind w:right="-1136"/>
              <w:rPr>
                <w:szCs w:val="24"/>
                <w:lang w:eastAsia="ar-SA"/>
              </w:rPr>
            </w:pPr>
          </w:p>
        </w:tc>
        <w:tc>
          <w:tcPr>
            <w:tcW w:w="823" w:type="dxa"/>
          </w:tcPr>
          <w:p w:rsidR="007214FA" w:rsidRDefault="007214FA" w:rsidP="00BD7664">
            <w:pPr>
              <w:ind w:right="-1136"/>
              <w:rPr>
                <w:b/>
                <w:szCs w:val="24"/>
                <w:lang w:eastAsia="ar-SA"/>
              </w:rPr>
            </w:pPr>
            <w:r>
              <w:rPr>
                <w:b/>
                <w:szCs w:val="24"/>
                <w:lang w:eastAsia="ar-SA"/>
              </w:rPr>
              <w:t>12</w:t>
            </w:r>
          </w:p>
          <w:p w:rsidR="007214FA" w:rsidRPr="00D32FD5" w:rsidRDefault="007214FA" w:rsidP="00BD7664">
            <w:pPr>
              <w:ind w:right="-1136"/>
              <w:rPr>
                <w:b/>
                <w:szCs w:val="24"/>
                <w:lang w:eastAsia="ar-SA"/>
              </w:rPr>
            </w:pPr>
          </w:p>
        </w:tc>
      </w:tr>
      <w:tr w:rsidR="007214FA" w:rsidTr="005C11DE">
        <w:trPr>
          <w:trHeight w:val="226"/>
        </w:trPr>
        <w:tc>
          <w:tcPr>
            <w:tcW w:w="2328" w:type="dxa"/>
          </w:tcPr>
          <w:p w:rsidR="007214FA" w:rsidRDefault="007214FA" w:rsidP="00BD7664">
            <w:r>
              <w:t>Психологическая подготовка</w:t>
            </w:r>
          </w:p>
        </w:tc>
        <w:tc>
          <w:tcPr>
            <w:tcW w:w="560" w:type="dxa"/>
          </w:tcPr>
          <w:p w:rsidR="007214FA" w:rsidRPr="00D32FD5" w:rsidRDefault="007214FA" w:rsidP="00BD7664">
            <w:pPr>
              <w:ind w:right="-1136"/>
              <w:rPr>
                <w:szCs w:val="24"/>
                <w:lang w:eastAsia="ar-SA"/>
              </w:rPr>
            </w:pPr>
          </w:p>
        </w:tc>
        <w:tc>
          <w:tcPr>
            <w:tcW w:w="597" w:type="dxa"/>
          </w:tcPr>
          <w:p w:rsidR="007214FA" w:rsidRPr="00D32FD5" w:rsidRDefault="007214FA" w:rsidP="00BD7664">
            <w:pPr>
              <w:ind w:right="-1136"/>
              <w:rPr>
                <w:szCs w:val="24"/>
                <w:lang w:eastAsia="ar-SA"/>
              </w:rPr>
            </w:pPr>
            <w:r>
              <w:rPr>
                <w:szCs w:val="24"/>
                <w:lang w:eastAsia="ar-SA"/>
              </w:rPr>
              <w:t>2</w:t>
            </w:r>
          </w:p>
        </w:tc>
        <w:tc>
          <w:tcPr>
            <w:tcW w:w="540" w:type="dxa"/>
          </w:tcPr>
          <w:p w:rsidR="007214FA" w:rsidRPr="00D32FD5" w:rsidRDefault="007214FA" w:rsidP="00BD7664">
            <w:pPr>
              <w:ind w:right="-1136"/>
              <w:rPr>
                <w:szCs w:val="24"/>
                <w:lang w:eastAsia="ar-SA"/>
              </w:rPr>
            </w:pPr>
            <w:r>
              <w:rPr>
                <w:szCs w:val="24"/>
                <w:lang w:eastAsia="ar-SA"/>
              </w:rPr>
              <w:t>2</w:t>
            </w:r>
          </w:p>
        </w:tc>
        <w:tc>
          <w:tcPr>
            <w:tcW w:w="571" w:type="dxa"/>
          </w:tcPr>
          <w:p w:rsidR="007214FA" w:rsidRPr="00D32FD5" w:rsidRDefault="007214FA" w:rsidP="00BD7664">
            <w:pPr>
              <w:ind w:right="-1136"/>
              <w:rPr>
                <w:szCs w:val="24"/>
                <w:lang w:eastAsia="ar-SA"/>
              </w:rPr>
            </w:pPr>
          </w:p>
        </w:tc>
        <w:tc>
          <w:tcPr>
            <w:tcW w:w="612"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691"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p>
        </w:tc>
        <w:tc>
          <w:tcPr>
            <w:tcW w:w="691" w:type="dxa"/>
          </w:tcPr>
          <w:p w:rsidR="007214FA" w:rsidRPr="00D32FD5" w:rsidRDefault="007214FA" w:rsidP="00BD7664">
            <w:pPr>
              <w:ind w:right="-1136"/>
              <w:rPr>
                <w:szCs w:val="24"/>
                <w:lang w:eastAsia="ar-SA"/>
              </w:rPr>
            </w:pPr>
            <w:r>
              <w:rPr>
                <w:szCs w:val="24"/>
                <w:lang w:eastAsia="ar-SA"/>
              </w:rPr>
              <w:t>2</w:t>
            </w:r>
          </w:p>
        </w:tc>
        <w:tc>
          <w:tcPr>
            <w:tcW w:w="690" w:type="dxa"/>
          </w:tcPr>
          <w:p w:rsidR="007214FA" w:rsidRPr="00D32FD5" w:rsidRDefault="007214FA" w:rsidP="00BD7664">
            <w:pPr>
              <w:ind w:right="-1136"/>
              <w:rPr>
                <w:szCs w:val="24"/>
                <w:lang w:eastAsia="ar-SA"/>
              </w:rPr>
            </w:pPr>
          </w:p>
        </w:tc>
        <w:tc>
          <w:tcPr>
            <w:tcW w:w="823" w:type="dxa"/>
          </w:tcPr>
          <w:p w:rsidR="007214FA" w:rsidRDefault="007214FA" w:rsidP="00BD7664">
            <w:pPr>
              <w:ind w:right="-1136"/>
              <w:rPr>
                <w:b/>
                <w:szCs w:val="24"/>
                <w:lang w:eastAsia="ar-SA"/>
              </w:rPr>
            </w:pPr>
            <w:r>
              <w:rPr>
                <w:b/>
                <w:szCs w:val="24"/>
                <w:lang w:eastAsia="ar-SA"/>
              </w:rPr>
              <w:t>16</w:t>
            </w:r>
          </w:p>
          <w:p w:rsidR="007214FA" w:rsidRPr="00D32FD5" w:rsidRDefault="007214FA" w:rsidP="00BD7664">
            <w:pPr>
              <w:ind w:right="-1136"/>
              <w:rPr>
                <w:b/>
                <w:szCs w:val="24"/>
                <w:lang w:eastAsia="ar-SA"/>
              </w:rPr>
            </w:pPr>
          </w:p>
        </w:tc>
      </w:tr>
      <w:tr w:rsidR="007214FA" w:rsidTr="005C11DE">
        <w:trPr>
          <w:trHeight w:val="226"/>
        </w:trPr>
        <w:tc>
          <w:tcPr>
            <w:tcW w:w="2328" w:type="dxa"/>
          </w:tcPr>
          <w:p w:rsidR="007214FA" w:rsidRDefault="007214FA" w:rsidP="00BD7664">
            <w:r>
              <w:t>Восстановительные мероприятия</w:t>
            </w:r>
          </w:p>
        </w:tc>
        <w:tc>
          <w:tcPr>
            <w:tcW w:w="560" w:type="dxa"/>
          </w:tcPr>
          <w:p w:rsidR="007214FA" w:rsidRPr="00D32FD5" w:rsidRDefault="007214FA" w:rsidP="00BD7664">
            <w:pPr>
              <w:ind w:right="-1136"/>
              <w:rPr>
                <w:szCs w:val="24"/>
                <w:lang w:eastAsia="ar-SA"/>
              </w:rPr>
            </w:pPr>
            <w:r>
              <w:rPr>
                <w:szCs w:val="24"/>
                <w:lang w:eastAsia="ar-SA"/>
              </w:rPr>
              <w:t>1</w:t>
            </w:r>
          </w:p>
        </w:tc>
        <w:tc>
          <w:tcPr>
            <w:tcW w:w="597" w:type="dxa"/>
          </w:tcPr>
          <w:p w:rsidR="007214FA" w:rsidRPr="00D32FD5" w:rsidRDefault="007214FA" w:rsidP="00BD7664">
            <w:pPr>
              <w:ind w:right="-1136"/>
              <w:rPr>
                <w:szCs w:val="24"/>
                <w:lang w:eastAsia="ar-SA"/>
              </w:rPr>
            </w:pPr>
            <w:r>
              <w:rPr>
                <w:szCs w:val="24"/>
                <w:lang w:eastAsia="ar-SA"/>
              </w:rPr>
              <w:t>1</w:t>
            </w:r>
          </w:p>
        </w:tc>
        <w:tc>
          <w:tcPr>
            <w:tcW w:w="540" w:type="dxa"/>
          </w:tcPr>
          <w:p w:rsidR="007214FA" w:rsidRPr="00D32FD5" w:rsidRDefault="007214FA" w:rsidP="00BD7664">
            <w:pPr>
              <w:ind w:right="-1136"/>
              <w:rPr>
                <w:szCs w:val="24"/>
                <w:lang w:eastAsia="ar-SA"/>
              </w:rPr>
            </w:pPr>
            <w:r>
              <w:rPr>
                <w:szCs w:val="24"/>
                <w:lang w:eastAsia="ar-SA"/>
              </w:rPr>
              <w:t>1</w:t>
            </w:r>
          </w:p>
        </w:tc>
        <w:tc>
          <w:tcPr>
            <w:tcW w:w="571" w:type="dxa"/>
          </w:tcPr>
          <w:p w:rsidR="007214FA" w:rsidRPr="00D32FD5" w:rsidRDefault="007214FA" w:rsidP="00BD7664">
            <w:pPr>
              <w:ind w:right="-1136"/>
              <w:rPr>
                <w:szCs w:val="24"/>
                <w:lang w:eastAsia="ar-SA"/>
              </w:rPr>
            </w:pPr>
          </w:p>
        </w:tc>
        <w:tc>
          <w:tcPr>
            <w:tcW w:w="612"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691"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p>
        </w:tc>
        <w:tc>
          <w:tcPr>
            <w:tcW w:w="691" w:type="dxa"/>
          </w:tcPr>
          <w:p w:rsidR="007214FA" w:rsidRPr="00D32FD5" w:rsidRDefault="007214FA" w:rsidP="00BD7664">
            <w:pPr>
              <w:ind w:right="-1136"/>
              <w:rPr>
                <w:szCs w:val="24"/>
                <w:lang w:eastAsia="ar-SA"/>
              </w:rPr>
            </w:pPr>
            <w:r>
              <w:rPr>
                <w:szCs w:val="24"/>
                <w:lang w:eastAsia="ar-SA"/>
              </w:rPr>
              <w:t>1</w:t>
            </w:r>
          </w:p>
        </w:tc>
        <w:tc>
          <w:tcPr>
            <w:tcW w:w="690" w:type="dxa"/>
          </w:tcPr>
          <w:p w:rsidR="007214FA" w:rsidRPr="00D32FD5" w:rsidRDefault="007214FA" w:rsidP="00BD7664">
            <w:pPr>
              <w:ind w:right="-1136"/>
              <w:rPr>
                <w:szCs w:val="24"/>
                <w:lang w:eastAsia="ar-SA"/>
              </w:rPr>
            </w:pPr>
          </w:p>
        </w:tc>
        <w:tc>
          <w:tcPr>
            <w:tcW w:w="823" w:type="dxa"/>
          </w:tcPr>
          <w:p w:rsidR="007214FA" w:rsidRDefault="007214FA" w:rsidP="00BD7664">
            <w:pPr>
              <w:ind w:right="-1136"/>
              <w:rPr>
                <w:b/>
                <w:szCs w:val="24"/>
                <w:lang w:eastAsia="ar-SA"/>
              </w:rPr>
            </w:pPr>
            <w:r>
              <w:rPr>
                <w:b/>
                <w:szCs w:val="24"/>
                <w:lang w:eastAsia="ar-SA"/>
              </w:rPr>
              <w:t>14</w:t>
            </w:r>
          </w:p>
          <w:p w:rsidR="007214FA" w:rsidRPr="00D32FD5" w:rsidRDefault="007214FA" w:rsidP="00BD7664">
            <w:pPr>
              <w:ind w:right="-1136"/>
              <w:rPr>
                <w:b/>
                <w:szCs w:val="24"/>
                <w:lang w:eastAsia="ar-SA"/>
              </w:rPr>
            </w:pPr>
          </w:p>
        </w:tc>
      </w:tr>
      <w:tr w:rsidR="007214FA" w:rsidTr="005C11DE">
        <w:trPr>
          <w:trHeight w:val="226"/>
        </w:trPr>
        <w:tc>
          <w:tcPr>
            <w:tcW w:w="2328" w:type="dxa"/>
          </w:tcPr>
          <w:p w:rsidR="007214FA" w:rsidRDefault="007214FA" w:rsidP="00BD7664">
            <w:r>
              <w:t>Медицинское обследование</w:t>
            </w:r>
          </w:p>
        </w:tc>
        <w:tc>
          <w:tcPr>
            <w:tcW w:w="560" w:type="dxa"/>
          </w:tcPr>
          <w:p w:rsidR="007214FA" w:rsidRPr="00D32FD5" w:rsidRDefault="007214FA" w:rsidP="00BD7664">
            <w:pPr>
              <w:ind w:right="-1136"/>
              <w:rPr>
                <w:szCs w:val="24"/>
                <w:lang w:eastAsia="ar-SA"/>
              </w:rPr>
            </w:pPr>
          </w:p>
        </w:tc>
        <w:tc>
          <w:tcPr>
            <w:tcW w:w="597" w:type="dxa"/>
          </w:tcPr>
          <w:p w:rsidR="007214FA" w:rsidRPr="00D32FD5" w:rsidRDefault="007214FA" w:rsidP="00BD7664">
            <w:pPr>
              <w:ind w:right="-1136"/>
              <w:rPr>
                <w:szCs w:val="24"/>
                <w:lang w:eastAsia="ar-SA"/>
              </w:rPr>
            </w:pPr>
          </w:p>
        </w:tc>
        <w:tc>
          <w:tcPr>
            <w:tcW w:w="540" w:type="dxa"/>
          </w:tcPr>
          <w:p w:rsidR="007214FA" w:rsidRPr="00D32FD5" w:rsidRDefault="007214FA" w:rsidP="00BD7664">
            <w:pPr>
              <w:ind w:right="-1136"/>
              <w:rPr>
                <w:szCs w:val="24"/>
                <w:lang w:eastAsia="ar-SA"/>
              </w:rPr>
            </w:pPr>
          </w:p>
        </w:tc>
        <w:tc>
          <w:tcPr>
            <w:tcW w:w="571" w:type="dxa"/>
          </w:tcPr>
          <w:p w:rsidR="007214FA" w:rsidRPr="00D32FD5" w:rsidRDefault="007214FA" w:rsidP="00BD7664">
            <w:pPr>
              <w:ind w:right="-1136"/>
              <w:rPr>
                <w:szCs w:val="24"/>
                <w:lang w:eastAsia="ar-SA"/>
              </w:rPr>
            </w:pPr>
            <w:r>
              <w:rPr>
                <w:szCs w:val="24"/>
                <w:lang w:eastAsia="ar-SA"/>
              </w:rPr>
              <w:t>5</w:t>
            </w:r>
          </w:p>
        </w:tc>
        <w:tc>
          <w:tcPr>
            <w:tcW w:w="612"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p>
        </w:tc>
        <w:tc>
          <w:tcPr>
            <w:tcW w:w="691"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p>
        </w:tc>
        <w:tc>
          <w:tcPr>
            <w:tcW w:w="691" w:type="dxa"/>
          </w:tcPr>
          <w:p w:rsidR="007214FA" w:rsidRPr="00D32FD5" w:rsidRDefault="007214FA" w:rsidP="00BD7664">
            <w:pPr>
              <w:ind w:right="-1136"/>
              <w:rPr>
                <w:szCs w:val="24"/>
                <w:lang w:eastAsia="ar-SA"/>
              </w:rPr>
            </w:pPr>
          </w:p>
        </w:tc>
        <w:tc>
          <w:tcPr>
            <w:tcW w:w="690" w:type="dxa"/>
          </w:tcPr>
          <w:p w:rsidR="007214FA" w:rsidRPr="00D32FD5" w:rsidRDefault="007214FA" w:rsidP="00BD7664">
            <w:pPr>
              <w:ind w:right="-1136"/>
              <w:rPr>
                <w:szCs w:val="24"/>
                <w:lang w:eastAsia="ar-SA"/>
              </w:rPr>
            </w:pPr>
          </w:p>
        </w:tc>
        <w:tc>
          <w:tcPr>
            <w:tcW w:w="823" w:type="dxa"/>
          </w:tcPr>
          <w:p w:rsidR="007214FA" w:rsidRPr="00D32FD5" w:rsidRDefault="007214FA" w:rsidP="00BD7664">
            <w:pPr>
              <w:ind w:right="-1136"/>
              <w:rPr>
                <w:b/>
                <w:szCs w:val="24"/>
                <w:lang w:eastAsia="ar-SA"/>
              </w:rPr>
            </w:pPr>
            <w:r>
              <w:rPr>
                <w:b/>
                <w:szCs w:val="24"/>
                <w:lang w:eastAsia="ar-SA"/>
              </w:rPr>
              <w:t>5</w:t>
            </w:r>
          </w:p>
        </w:tc>
      </w:tr>
      <w:tr w:rsidR="007214FA" w:rsidTr="00FD5928">
        <w:trPr>
          <w:trHeight w:val="549"/>
        </w:trPr>
        <w:tc>
          <w:tcPr>
            <w:tcW w:w="2328" w:type="dxa"/>
          </w:tcPr>
          <w:p w:rsidR="007214FA" w:rsidRDefault="007214FA" w:rsidP="00BD7664">
            <w:r>
              <w:t>Инструкторская и судейская практика</w:t>
            </w:r>
          </w:p>
        </w:tc>
        <w:tc>
          <w:tcPr>
            <w:tcW w:w="560" w:type="dxa"/>
          </w:tcPr>
          <w:p w:rsidR="007214FA" w:rsidRPr="00D32FD5" w:rsidRDefault="007214FA" w:rsidP="00BD7664">
            <w:pPr>
              <w:ind w:right="-1136"/>
              <w:rPr>
                <w:szCs w:val="24"/>
                <w:lang w:eastAsia="ar-SA"/>
              </w:rPr>
            </w:pPr>
            <w:r>
              <w:rPr>
                <w:szCs w:val="24"/>
                <w:lang w:eastAsia="ar-SA"/>
              </w:rPr>
              <w:t>2</w:t>
            </w:r>
          </w:p>
        </w:tc>
        <w:tc>
          <w:tcPr>
            <w:tcW w:w="597" w:type="dxa"/>
          </w:tcPr>
          <w:p w:rsidR="007214FA" w:rsidRPr="00D32FD5" w:rsidRDefault="007214FA" w:rsidP="00BD7664">
            <w:pPr>
              <w:ind w:right="-1136"/>
              <w:rPr>
                <w:szCs w:val="24"/>
                <w:lang w:eastAsia="ar-SA"/>
              </w:rPr>
            </w:pPr>
          </w:p>
        </w:tc>
        <w:tc>
          <w:tcPr>
            <w:tcW w:w="540" w:type="dxa"/>
          </w:tcPr>
          <w:p w:rsidR="007214FA" w:rsidRPr="00D32FD5" w:rsidRDefault="007214FA" w:rsidP="00BD7664">
            <w:pPr>
              <w:ind w:right="-1136"/>
              <w:rPr>
                <w:szCs w:val="24"/>
                <w:lang w:eastAsia="ar-SA"/>
              </w:rPr>
            </w:pPr>
          </w:p>
        </w:tc>
        <w:tc>
          <w:tcPr>
            <w:tcW w:w="571" w:type="dxa"/>
          </w:tcPr>
          <w:p w:rsidR="007214FA" w:rsidRPr="00D32FD5" w:rsidRDefault="007214FA" w:rsidP="00BD7664">
            <w:pPr>
              <w:ind w:right="-1136"/>
              <w:rPr>
                <w:szCs w:val="24"/>
                <w:lang w:eastAsia="ar-SA"/>
              </w:rPr>
            </w:pPr>
          </w:p>
        </w:tc>
        <w:tc>
          <w:tcPr>
            <w:tcW w:w="612"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691" w:type="dxa"/>
          </w:tcPr>
          <w:p w:rsidR="007214FA" w:rsidRPr="00D32FD5" w:rsidRDefault="007214FA" w:rsidP="00BD7664">
            <w:pPr>
              <w:ind w:right="-1136"/>
              <w:rPr>
                <w:szCs w:val="24"/>
                <w:lang w:eastAsia="ar-SA"/>
              </w:rPr>
            </w:pPr>
            <w:r>
              <w:rPr>
                <w:szCs w:val="24"/>
                <w:lang w:eastAsia="ar-SA"/>
              </w:rPr>
              <w:t>2</w:t>
            </w:r>
          </w:p>
        </w:tc>
        <w:tc>
          <w:tcPr>
            <w:tcW w:w="560" w:type="dxa"/>
          </w:tcPr>
          <w:p w:rsidR="007214FA" w:rsidRPr="00D32FD5" w:rsidRDefault="007214FA" w:rsidP="00BD7664">
            <w:pPr>
              <w:ind w:right="-1136"/>
              <w:rPr>
                <w:szCs w:val="24"/>
                <w:lang w:eastAsia="ar-SA"/>
              </w:rPr>
            </w:pPr>
            <w:r>
              <w:rPr>
                <w:szCs w:val="24"/>
                <w:lang w:eastAsia="ar-SA"/>
              </w:rPr>
              <w:t>2</w:t>
            </w:r>
          </w:p>
        </w:tc>
        <w:tc>
          <w:tcPr>
            <w:tcW w:w="691" w:type="dxa"/>
          </w:tcPr>
          <w:p w:rsidR="007214FA" w:rsidRPr="00D32FD5" w:rsidRDefault="007214FA" w:rsidP="00BD7664">
            <w:pPr>
              <w:ind w:right="-1136"/>
              <w:rPr>
                <w:szCs w:val="24"/>
                <w:lang w:eastAsia="ar-SA"/>
              </w:rPr>
            </w:pPr>
            <w:r>
              <w:rPr>
                <w:szCs w:val="24"/>
                <w:lang w:eastAsia="ar-SA"/>
              </w:rPr>
              <w:t>2</w:t>
            </w:r>
          </w:p>
        </w:tc>
        <w:tc>
          <w:tcPr>
            <w:tcW w:w="690" w:type="dxa"/>
          </w:tcPr>
          <w:p w:rsidR="007214FA" w:rsidRPr="00D32FD5" w:rsidRDefault="007214FA" w:rsidP="00BD7664">
            <w:pPr>
              <w:ind w:right="-1136"/>
              <w:rPr>
                <w:szCs w:val="24"/>
                <w:lang w:eastAsia="ar-SA"/>
              </w:rPr>
            </w:pPr>
          </w:p>
        </w:tc>
        <w:tc>
          <w:tcPr>
            <w:tcW w:w="823" w:type="dxa"/>
          </w:tcPr>
          <w:p w:rsidR="007214FA" w:rsidRPr="00D32FD5" w:rsidRDefault="007214FA" w:rsidP="00BD7664">
            <w:pPr>
              <w:ind w:right="-1136"/>
              <w:rPr>
                <w:b/>
                <w:szCs w:val="24"/>
                <w:lang w:eastAsia="ar-SA"/>
              </w:rPr>
            </w:pPr>
            <w:r>
              <w:rPr>
                <w:b/>
                <w:szCs w:val="24"/>
                <w:lang w:eastAsia="ar-SA"/>
              </w:rPr>
              <w:t>14</w:t>
            </w:r>
          </w:p>
        </w:tc>
      </w:tr>
      <w:tr w:rsidR="007214FA" w:rsidTr="00FD5928">
        <w:trPr>
          <w:trHeight w:val="543"/>
        </w:trPr>
        <w:tc>
          <w:tcPr>
            <w:tcW w:w="2328" w:type="dxa"/>
          </w:tcPr>
          <w:p w:rsidR="007214FA" w:rsidRDefault="007214FA" w:rsidP="00BD7664">
            <w:r>
              <w:t xml:space="preserve">Участие в соревнованиях </w:t>
            </w:r>
          </w:p>
        </w:tc>
        <w:tc>
          <w:tcPr>
            <w:tcW w:w="560" w:type="dxa"/>
          </w:tcPr>
          <w:p w:rsidR="007214FA" w:rsidRPr="00D32FD5" w:rsidRDefault="007214FA" w:rsidP="00BD7664">
            <w:pPr>
              <w:ind w:right="-1136"/>
              <w:rPr>
                <w:szCs w:val="24"/>
                <w:lang w:eastAsia="ar-SA"/>
              </w:rPr>
            </w:pPr>
          </w:p>
        </w:tc>
        <w:tc>
          <w:tcPr>
            <w:tcW w:w="597" w:type="dxa"/>
          </w:tcPr>
          <w:p w:rsidR="007214FA" w:rsidRPr="00D32FD5" w:rsidRDefault="007214FA" w:rsidP="00BD7664">
            <w:pPr>
              <w:ind w:right="-1136"/>
              <w:rPr>
                <w:szCs w:val="24"/>
                <w:lang w:eastAsia="ar-SA"/>
              </w:rPr>
            </w:pPr>
            <w:r>
              <w:rPr>
                <w:szCs w:val="24"/>
                <w:lang w:eastAsia="ar-SA"/>
              </w:rPr>
              <w:t>4</w:t>
            </w:r>
          </w:p>
        </w:tc>
        <w:tc>
          <w:tcPr>
            <w:tcW w:w="540" w:type="dxa"/>
          </w:tcPr>
          <w:p w:rsidR="007214FA" w:rsidRPr="00D32FD5" w:rsidRDefault="007214FA" w:rsidP="00BD7664">
            <w:pPr>
              <w:ind w:right="-1136"/>
              <w:rPr>
                <w:szCs w:val="24"/>
                <w:lang w:eastAsia="ar-SA"/>
              </w:rPr>
            </w:pPr>
            <w:r>
              <w:rPr>
                <w:szCs w:val="24"/>
                <w:lang w:eastAsia="ar-SA"/>
              </w:rPr>
              <w:t>4</w:t>
            </w:r>
          </w:p>
        </w:tc>
        <w:tc>
          <w:tcPr>
            <w:tcW w:w="571" w:type="dxa"/>
          </w:tcPr>
          <w:p w:rsidR="007214FA" w:rsidRPr="00D32FD5" w:rsidRDefault="007214FA" w:rsidP="00BD7664">
            <w:pPr>
              <w:ind w:right="-1136"/>
              <w:rPr>
                <w:szCs w:val="24"/>
                <w:lang w:eastAsia="ar-SA"/>
              </w:rPr>
            </w:pPr>
            <w:r>
              <w:rPr>
                <w:szCs w:val="24"/>
                <w:lang w:eastAsia="ar-SA"/>
              </w:rPr>
              <w:t>4</w:t>
            </w:r>
          </w:p>
        </w:tc>
        <w:tc>
          <w:tcPr>
            <w:tcW w:w="612"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p>
        </w:tc>
        <w:tc>
          <w:tcPr>
            <w:tcW w:w="691"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r>
              <w:rPr>
                <w:szCs w:val="24"/>
                <w:lang w:eastAsia="ar-SA"/>
              </w:rPr>
              <w:t>4</w:t>
            </w:r>
          </w:p>
        </w:tc>
        <w:tc>
          <w:tcPr>
            <w:tcW w:w="691" w:type="dxa"/>
          </w:tcPr>
          <w:p w:rsidR="007214FA" w:rsidRPr="00D32FD5" w:rsidRDefault="007214FA" w:rsidP="00BD7664">
            <w:pPr>
              <w:ind w:right="-1136"/>
              <w:rPr>
                <w:szCs w:val="24"/>
                <w:lang w:eastAsia="ar-SA"/>
              </w:rPr>
            </w:pPr>
            <w:r>
              <w:rPr>
                <w:szCs w:val="24"/>
                <w:lang w:eastAsia="ar-SA"/>
              </w:rPr>
              <w:t>4</w:t>
            </w:r>
          </w:p>
        </w:tc>
        <w:tc>
          <w:tcPr>
            <w:tcW w:w="690" w:type="dxa"/>
          </w:tcPr>
          <w:p w:rsidR="007214FA" w:rsidRPr="00D32FD5" w:rsidRDefault="007214FA" w:rsidP="00BD7664">
            <w:pPr>
              <w:ind w:right="-1136"/>
              <w:rPr>
                <w:szCs w:val="24"/>
                <w:lang w:eastAsia="ar-SA"/>
              </w:rPr>
            </w:pPr>
          </w:p>
        </w:tc>
        <w:tc>
          <w:tcPr>
            <w:tcW w:w="823" w:type="dxa"/>
          </w:tcPr>
          <w:p w:rsidR="007214FA" w:rsidRPr="00D32FD5" w:rsidRDefault="007214FA" w:rsidP="00BD7664">
            <w:pPr>
              <w:ind w:right="-1136"/>
              <w:rPr>
                <w:b/>
                <w:szCs w:val="24"/>
                <w:lang w:eastAsia="ar-SA"/>
              </w:rPr>
            </w:pPr>
            <w:r>
              <w:rPr>
                <w:b/>
                <w:szCs w:val="24"/>
                <w:lang w:eastAsia="ar-SA"/>
              </w:rPr>
              <w:t>20</w:t>
            </w:r>
          </w:p>
        </w:tc>
      </w:tr>
      <w:tr w:rsidR="007214FA" w:rsidTr="005C11DE">
        <w:trPr>
          <w:trHeight w:val="786"/>
        </w:trPr>
        <w:tc>
          <w:tcPr>
            <w:tcW w:w="2328" w:type="dxa"/>
          </w:tcPr>
          <w:p w:rsidR="007214FA" w:rsidRDefault="007214FA" w:rsidP="00BD7664">
            <w:r>
              <w:t>Контрольно-переводные испытания</w:t>
            </w:r>
          </w:p>
        </w:tc>
        <w:tc>
          <w:tcPr>
            <w:tcW w:w="560" w:type="dxa"/>
          </w:tcPr>
          <w:p w:rsidR="007214FA" w:rsidRPr="00D32FD5" w:rsidRDefault="007214FA" w:rsidP="00BD7664">
            <w:pPr>
              <w:ind w:right="-1136"/>
              <w:rPr>
                <w:b/>
                <w:szCs w:val="24"/>
                <w:lang w:eastAsia="ar-SA"/>
              </w:rPr>
            </w:pPr>
          </w:p>
        </w:tc>
        <w:tc>
          <w:tcPr>
            <w:tcW w:w="597" w:type="dxa"/>
          </w:tcPr>
          <w:p w:rsidR="007214FA" w:rsidRPr="00D32FD5" w:rsidRDefault="007214FA" w:rsidP="00BD7664">
            <w:pPr>
              <w:ind w:right="-1136"/>
              <w:rPr>
                <w:b/>
                <w:szCs w:val="24"/>
                <w:lang w:eastAsia="ar-SA"/>
              </w:rPr>
            </w:pPr>
          </w:p>
        </w:tc>
        <w:tc>
          <w:tcPr>
            <w:tcW w:w="540" w:type="dxa"/>
          </w:tcPr>
          <w:p w:rsidR="007214FA" w:rsidRPr="00D32FD5" w:rsidRDefault="007214FA" w:rsidP="00BD7664">
            <w:pPr>
              <w:ind w:right="-1136"/>
              <w:rPr>
                <w:b/>
                <w:szCs w:val="24"/>
                <w:lang w:eastAsia="ar-SA"/>
              </w:rPr>
            </w:pPr>
          </w:p>
        </w:tc>
        <w:tc>
          <w:tcPr>
            <w:tcW w:w="571" w:type="dxa"/>
          </w:tcPr>
          <w:p w:rsidR="007214FA" w:rsidRPr="00D32FD5" w:rsidRDefault="007214FA" w:rsidP="00BD7664">
            <w:pPr>
              <w:ind w:right="-1136"/>
              <w:rPr>
                <w:b/>
                <w:szCs w:val="24"/>
                <w:lang w:eastAsia="ar-SA"/>
              </w:rPr>
            </w:pPr>
          </w:p>
        </w:tc>
        <w:tc>
          <w:tcPr>
            <w:tcW w:w="612" w:type="dxa"/>
          </w:tcPr>
          <w:p w:rsidR="007214FA" w:rsidRPr="00D32FD5" w:rsidRDefault="007214FA" w:rsidP="00BD7664">
            <w:pPr>
              <w:ind w:right="-1136"/>
              <w:rPr>
                <w:b/>
                <w:szCs w:val="24"/>
                <w:lang w:eastAsia="ar-SA"/>
              </w:rPr>
            </w:pPr>
          </w:p>
        </w:tc>
        <w:tc>
          <w:tcPr>
            <w:tcW w:w="560" w:type="dxa"/>
          </w:tcPr>
          <w:p w:rsidR="007214FA" w:rsidRPr="00D32FD5" w:rsidRDefault="007214FA" w:rsidP="00BD7664">
            <w:pPr>
              <w:ind w:right="-1136"/>
              <w:rPr>
                <w:b/>
                <w:szCs w:val="24"/>
                <w:lang w:eastAsia="ar-SA"/>
              </w:rPr>
            </w:pPr>
          </w:p>
        </w:tc>
        <w:tc>
          <w:tcPr>
            <w:tcW w:w="560" w:type="dxa"/>
          </w:tcPr>
          <w:p w:rsidR="007214FA" w:rsidRPr="00D32FD5" w:rsidRDefault="007214FA" w:rsidP="00BD7664">
            <w:pPr>
              <w:ind w:right="-1136"/>
              <w:rPr>
                <w:b/>
                <w:szCs w:val="24"/>
                <w:lang w:eastAsia="ar-SA"/>
              </w:rPr>
            </w:pPr>
          </w:p>
        </w:tc>
        <w:tc>
          <w:tcPr>
            <w:tcW w:w="560" w:type="dxa"/>
          </w:tcPr>
          <w:p w:rsidR="007214FA" w:rsidRPr="00D32FD5" w:rsidRDefault="007214FA" w:rsidP="00BD7664">
            <w:pPr>
              <w:ind w:right="-1136"/>
              <w:rPr>
                <w:b/>
                <w:szCs w:val="24"/>
                <w:lang w:eastAsia="ar-SA"/>
              </w:rPr>
            </w:pPr>
          </w:p>
        </w:tc>
        <w:tc>
          <w:tcPr>
            <w:tcW w:w="691" w:type="dxa"/>
          </w:tcPr>
          <w:p w:rsidR="007214FA" w:rsidRPr="00D32FD5" w:rsidRDefault="007214FA" w:rsidP="00BD7664">
            <w:pPr>
              <w:ind w:right="-1136"/>
              <w:rPr>
                <w:b/>
                <w:szCs w:val="24"/>
                <w:lang w:eastAsia="ar-SA"/>
              </w:rPr>
            </w:pPr>
          </w:p>
        </w:tc>
        <w:tc>
          <w:tcPr>
            <w:tcW w:w="560" w:type="dxa"/>
          </w:tcPr>
          <w:p w:rsidR="007214FA" w:rsidRPr="00D32FD5" w:rsidRDefault="007214FA" w:rsidP="00BD7664">
            <w:pPr>
              <w:ind w:right="-1136"/>
              <w:rPr>
                <w:b/>
                <w:szCs w:val="24"/>
                <w:lang w:eastAsia="ar-SA"/>
              </w:rPr>
            </w:pPr>
          </w:p>
        </w:tc>
        <w:tc>
          <w:tcPr>
            <w:tcW w:w="691" w:type="dxa"/>
          </w:tcPr>
          <w:p w:rsidR="007214FA" w:rsidRPr="00D32FD5" w:rsidRDefault="007214FA" w:rsidP="00BD7664">
            <w:pPr>
              <w:ind w:right="-1136"/>
              <w:rPr>
                <w:b/>
                <w:szCs w:val="24"/>
                <w:lang w:eastAsia="ar-SA"/>
              </w:rPr>
            </w:pPr>
          </w:p>
        </w:tc>
        <w:tc>
          <w:tcPr>
            <w:tcW w:w="690" w:type="dxa"/>
          </w:tcPr>
          <w:p w:rsidR="007214FA" w:rsidRPr="00AF42C2" w:rsidRDefault="007214FA" w:rsidP="00BD7664">
            <w:pPr>
              <w:ind w:right="-1136"/>
              <w:rPr>
                <w:szCs w:val="24"/>
                <w:lang w:eastAsia="ar-SA"/>
              </w:rPr>
            </w:pPr>
            <w:r w:rsidRPr="00AF42C2">
              <w:rPr>
                <w:szCs w:val="24"/>
                <w:lang w:eastAsia="ar-SA"/>
              </w:rPr>
              <w:t>10</w:t>
            </w:r>
          </w:p>
        </w:tc>
        <w:tc>
          <w:tcPr>
            <w:tcW w:w="823" w:type="dxa"/>
          </w:tcPr>
          <w:p w:rsidR="007214FA" w:rsidRPr="00D32FD5" w:rsidRDefault="007214FA" w:rsidP="00BD7664">
            <w:pPr>
              <w:ind w:right="-1136"/>
              <w:rPr>
                <w:b/>
                <w:szCs w:val="24"/>
                <w:lang w:eastAsia="ar-SA"/>
              </w:rPr>
            </w:pPr>
            <w:r>
              <w:rPr>
                <w:b/>
                <w:szCs w:val="24"/>
                <w:lang w:eastAsia="ar-SA"/>
              </w:rPr>
              <w:t>10</w:t>
            </w:r>
          </w:p>
        </w:tc>
      </w:tr>
      <w:tr w:rsidR="007214FA" w:rsidTr="005C11DE">
        <w:trPr>
          <w:trHeight w:val="429"/>
        </w:trPr>
        <w:tc>
          <w:tcPr>
            <w:tcW w:w="2328" w:type="dxa"/>
          </w:tcPr>
          <w:p w:rsidR="007214FA" w:rsidRDefault="007214FA" w:rsidP="00BD7664"/>
        </w:tc>
        <w:tc>
          <w:tcPr>
            <w:tcW w:w="560" w:type="dxa"/>
          </w:tcPr>
          <w:p w:rsidR="007214FA" w:rsidRPr="00D32FD5" w:rsidRDefault="007214FA" w:rsidP="00BD7664">
            <w:pPr>
              <w:ind w:right="-1136"/>
              <w:rPr>
                <w:b/>
                <w:szCs w:val="24"/>
                <w:lang w:eastAsia="ar-SA"/>
              </w:rPr>
            </w:pPr>
            <w:r>
              <w:rPr>
                <w:b/>
                <w:szCs w:val="24"/>
                <w:lang w:eastAsia="ar-SA"/>
              </w:rPr>
              <w:t>60</w:t>
            </w:r>
          </w:p>
        </w:tc>
        <w:tc>
          <w:tcPr>
            <w:tcW w:w="597" w:type="dxa"/>
          </w:tcPr>
          <w:p w:rsidR="007214FA" w:rsidRPr="00D32FD5" w:rsidRDefault="007214FA" w:rsidP="00BD7664">
            <w:pPr>
              <w:ind w:right="-1136"/>
              <w:rPr>
                <w:b/>
                <w:szCs w:val="24"/>
                <w:lang w:eastAsia="ar-SA"/>
              </w:rPr>
            </w:pPr>
            <w:r>
              <w:rPr>
                <w:b/>
                <w:szCs w:val="24"/>
                <w:lang w:eastAsia="ar-SA"/>
              </w:rPr>
              <w:t>60</w:t>
            </w:r>
          </w:p>
        </w:tc>
        <w:tc>
          <w:tcPr>
            <w:tcW w:w="540" w:type="dxa"/>
          </w:tcPr>
          <w:p w:rsidR="007214FA" w:rsidRPr="00D32FD5" w:rsidRDefault="007214FA" w:rsidP="00BD7664">
            <w:pPr>
              <w:ind w:right="-1136"/>
              <w:rPr>
                <w:b/>
                <w:szCs w:val="24"/>
                <w:lang w:eastAsia="ar-SA"/>
              </w:rPr>
            </w:pPr>
            <w:r>
              <w:rPr>
                <w:b/>
                <w:szCs w:val="24"/>
                <w:lang w:eastAsia="ar-SA"/>
              </w:rPr>
              <w:t>60</w:t>
            </w:r>
          </w:p>
        </w:tc>
        <w:tc>
          <w:tcPr>
            <w:tcW w:w="571" w:type="dxa"/>
          </w:tcPr>
          <w:p w:rsidR="007214FA" w:rsidRPr="00D32FD5" w:rsidRDefault="007214FA" w:rsidP="00BD7664">
            <w:pPr>
              <w:ind w:right="-1136"/>
              <w:rPr>
                <w:b/>
                <w:szCs w:val="24"/>
                <w:lang w:eastAsia="ar-SA"/>
              </w:rPr>
            </w:pPr>
            <w:r>
              <w:rPr>
                <w:b/>
                <w:szCs w:val="24"/>
                <w:lang w:eastAsia="ar-SA"/>
              </w:rPr>
              <w:t>61</w:t>
            </w:r>
          </w:p>
        </w:tc>
        <w:tc>
          <w:tcPr>
            <w:tcW w:w="612" w:type="dxa"/>
          </w:tcPr>
          <w:p w:rsidR="007214FA" w:rsidRPr="00D32FD5" w:rsidRDefault="007214FA" w:rsidP="00BD7664">
            <w:pPr>
              <w:ind w:right="-1136"/>
              <w:rPr>
                <w:b/>
                <w:szCs w:val="24"/>
                <w:lang w:eastAsia="ar-SA"/>
              </w:rPr>
            </w:pPr>
            <w:r>
              <w:rPr>
                <w:b/>
                <w:szCs w:val="24"/>
                <w:lang w:eastAsia="ar-SA"/>
              </w:rPr>
              <w:t>60</w:t>
            </w:r>
          </w:p>
        </w:tc>
        <w:tc>
          <w:tcPr>
            <w:tcW w:w="560" w:type="dxa"/>
          </w:tcPr>
          <w:p w:rsidR="007214FA" w:rsidRPr="00D32FD5" w:rsidRDefault="007214FA" w:rsidP="00BD7664">
            <w:pPr>
              <w:ind w:right="-1136"/>
              <w:rPr>
                <w:b/>
                <w:szCs w:val="24"/>
                <w:lang w:eastAsia="ar-SA"/>
              </w:rPr>
            </w:pPr>
            <w:r>
              <w:rPr>
                <w:b/>
                <w:szCs w:val="24"/>
                <w:lang w:eastAsia="ar-SA"/>
              </w:rPr>
              <w:t>61</w:t>
            </w:r>
          </w:p>
        </w:tc>
        <w:tc>
          <w:tcPr>
            <w:tcW w:w="560" w:type="dxa"/>
          </w:tcPr>
          <w:p w:rsidR="007214FA" w:rsidRPr="00D32FD5" w:rsidRDefault="007214FA" w:rsidP="00BD7664">
            <w:pPr>
              <w:ind w:right="-1136"/>
              <w:rPr>
                <w:b/>
                <w:szCs w:val="24"/>
                <w:lang w:eastAsia="ar-SA"/>
              </w:rPr>
            </w:pPr>
            <w:r>
              <w:rPr>
                <w:b/>
                <w:szCs w:val="24"/>
                <w:lang w:eastAsia="ar-SA"/>
              </w:rPr>
              <w:t>61</w:t>
            </w:r>
          </w:p>
        </w:tc>
        <w:tc>
          <w:tcPr>
            <w:tcW w:w="560" w:type="dxa"/>
          </w:tcPr>
          <w:p w:rsidR="007214FA" w:rsidRPr="00D32FD5" w:rsidRDefault="007214FA" w:rsidP="00BD7664">
            <w:pPr>
              <w:ind w:right="-1136"/>
              <w:rPr>
                <w:b/>
                <w:szCs w:val="24"/>
                <w:lang w:eastAsia="ar-SA"/>
              </w:rPr>
            </w:pPr>
            <w:r>
              <w:rPr>
                <w:b/>
                <w:szCs w:val="24"/>
                <w:lang w:eastAsia="ar-SA"/>
              </w:rPr>
              <w:t>61</w:t>
            </w:r>
          </w:p>
        </w:tc>
        <w:tc>
          <w:tcPr>
            <w:tcW w:w="691" w:type="dxa"/>
          </w:tcPr>
          <w:p w:rsidR="007214FA" w:rsidRPr="00D32FD5" w:rsidRDefault="007214FA" w:rsidP="00BD7664">
            <w:pPr>
              <w:ind w:right="-1136"/>
              <w:rPr>
                <w:b/>
                <w:szCs w:val="24"/>
                <w:lang w:eastAsia="ar-SA"/>
              </w:rPr>
            </w:pPr>
            <w:r>
              <w:rPr>
                <w:b/>
                <w:szCs w:val="24"/>
                <w:lang w:eastAsia="ar-SA"/>
              </w:rPr>
              <w:t>61</w:t>
            </w:r>
          </w:p>
        </w:tc>
        <w:tc>
          <w:tcPr>
            <w:tcW w:w="560" w:type="dxa"/>
          </w:tcPr>
          <w:p w:rsidR="007214FA" w:rsidRPr="00D32FD5" w:rsidRDefault="007214FA" w:rsidP="00BD7664">
            <w:pPr>
              <w:ind w:right="-1136"/>
              <w:rPr>
                <w:b/>
                <w:szCs w:val="24"/>
                <w:lang w:eastAsia="ar-SA"/>
              </w:rPr>
            </w:pPr>
            <w:r>
              <w:rPr>
                <w:b/>
                <w:szCs w:val="24"/>
                <w:lang w:eastAsia="ar-SA"/>
              </w:rPr>
              <w:t>61</w:t>
            </w:r>
          </w:p>
        </w:tc>
        <w:tc>
          <w:tcPr>
            <w:tcW w:w="691" w:type="dxa"/>
          </w:tcPr>
          <w:p w:rsidR="007214FA" w:rsidRPr="00D32FD5" w:rsidRDefault="007214FA" w:rsidP="00BD7664">
            <w:pPr>
              <w:ind w:right="-1136"/>
              <w:rPr>
                <w:b/>
                <w:szCs w:val="24"/>
                <w:lang w:eastAsia="ar-SA"/>
              </w:rPr>
            </w:pPr>
            <w:r>
              <w:rPr>
                <w:b/>
                <w:szCs w:val="24"/>
                <w:lang w:eastAsia="ar-SA"/>
              </w:rPr>
              <w:t>61</w:t>
            </w:r>
          </w:p>
        </w:tc>
        <w:tc>
          <w:tcPr>
            <w:tcW w:w="690" w:type="dxa"/>
          </w:tcPr>
          <w:p w:rsidR="007214FA" w:rsidRPr="00D32FD5" w:rsidRDefault="007214FA" w:rsidP="00BD7664">
            <w:pPr>
              <w:ind w:right="-1136"/>
              <w:rPr>
                <w:b/>
                <w:szCs w:val="24"/>
                <w:lang w:eastAsia="ar-SA"/>
              </w:rPr>
            </w:pPr>
            <w:r>
              <w:rPr>
                <w:b/>
                <w:szCs w:val="24"/>
                <w:lang w:eastAsia="ar-SA"/>
              </w:rPr>
              <w:t>61</w:t>
            </w:r>
          </w:p>
        </w:tc>
        <w:tc>
          <w:tcPr>
            <w:tcW w:w="823" w:type="dxa"/>
          </w:tcPr>
          <w:p w:rsidR="007214FA" w:rsidRDefault="007214FA" w:rsidP="00BD7664">
            <w:pPr>
              <w:ind w:right="-1136"/>
              <w:rPr>
                <w:b/>
                <w:szCs w:val="24"/>
                <w:lang w:eastAsia="ar-SA"/>
              </w:rPr>
            </w:pPr>
            <w:r>
              <w:rPr>
                <w:b/>
                <w:szCs w:val="24"/>
                <w:lang w:eastAsia="ar-SA"/>
              </w:rPr>
              <w:t>728</w:t>
            </w:r>
          </w:p>
        </w:tc>
      </w:tr>
    </w:tbl>
    <w:p w:rsidR="00FD5928" w:rsidRDefault="00FD5928" w:rsidP="00BD7664">
      <w:pPr>
        <w:ind w:right="-1136"/>
        <w:rPr>
          <w:b/>
          <w:szCs w:val="24"/>
          <w:lang w:eastAsia="ar-SA"/>
        </w:rPr>
      </w:pPr>
    </w:p>
    <w:p w:rsidR="00FD5928" w:rsidRDefault="00FD5928" w:rsidP="00BD7664">
      <w:pPr>
        <w:ind w:right="-1136"/>
        <w:rPr>
          <w:b/>
          <w:szCs w:val="24"/>
          <w:lang w:eastAsia="ar-SA"/>
        </w:rPr>
      </w:pPr>
    </w:p>
    <w:p w:rsidR="00FD5928" w:rsidRDefault="00FD5928" w:rsidP="00BD7664">
      <w:pPr>
        <w:ind w:right="-1136"/>
        <w:rPr>
          <w:b/>
          <w:szCs w:val="24"/>
          <w:lang w:eastAsia="ar-SA"/>
        </w:rPr>
      </w:pPr>
    </w:p>
    <w:p w:rsidR="007214FA" w:rsidRPr="00C23ED3" w:rsidRDefault="007214FA" w:rsidP="00BD7664">
      <w:pPr>
        <w:ind w:right="-1136"/>
        <w:rPr>
          <w:b/>
          <w:szCs w:val="24"/>
          <w:lang w:eastAsia="ar-SA"/>
        </w:rPr>
      </w:pPr>
      <w:r w:rsidRPr="00C23ED3">
        <w:rPr>
          <w:b/>
          <w:szCs w:val="24"/>
          <w:lang w:eastAsia="ar-SA"/>
        </w:rPr>
        <w:lastRenderedPageBreak/>
        <w:t xml:space="preserve">Примерный годовой график распределения часов по разделам спортивной подготовки </w:t>
      </w:r>
    </w:p>
    <w:p w:rsidR="007214FA" w:rsidRPr="00BF1FAB" w:rsidRDefault="007214FA" w:rsidP="00BD7664">
      <w:pPr>
        <w:ind w:right="-1136"/>
        <w:jc w:val="center"/>
        <w:rPr>
          <w:szCs w:val="24"/>
          <w:lang w:eastAsia="ar-SA"/>
        </w:rPr>
      </w:pPr>
      <w:r w:rsidRPr="00C23ED3">
        <w:rPr>
          <w:b/>
          <w:szCs w:val="24"/>
          <w:lang w:eastAsia="ar-SA"/>
        </w:rPr>
        <w:t xml:space="preserve">для групп </w:t>
      </w:r>
      <w:r>
        <w:rPr>
          <w:b/>
          <w:szCs w:val="24"/>
          <w:lang w:eastAsia="ar-SA"/>
        </w:rPr>
        <w:t>ТГ-4</w:t>
      </w:r>
      <w:r w:rsidRPr="00BF1FAB">
        <w:rPr>
          <w:b/>
          <w:szCs w:val="24"/>
          <w:lang w:eastAsia="ar-SA"/>
        </w:rPr>
        <w:t xml:space="preserve"> </w:t>
      </w:r>
    </w:p>
    <w:p w:rsidR="007214FA" w:rsidRDefault="007214FA" w:rsidP="00BD7664">
      <w:pPr>
        <w:ind w:right="-1136"/>
        <w:rPr>
          <w:szCs w:val="24"/>
          <w:lang w:eastAsia="ar-SA"/>
        </w:rPr>
      </w:pPr>
      <w:r w:rsidRPr="00BF1FAB">
        <w:rPr>
          <w:szCs w:val="24"/>
          <w:lang w:eastAsia="ar-SA"/>
        </w:rPr>
        <w:t xml:space="preserve">                                                                                                                     </w:t>
      </w:r>
      <w:r>
        <w:rPr>
          <w:szCs w:val="24"/>
          <w:lang w:eastAsia="ar-SA"/>
        </w:rPr>
        <w:t xml:space="preserve">               </w:t>
      </w:r>
      <w:r w:rsidRPr="00BF1FAB">
        <w:rPr>
          <w:szCs w:val="24"/>
          <w:lang w:eastAsia="ar-SA"/>
        </w:rPr>
        <w:t>Таблица №</w:t>
      </w:r>
      <w:r>
        <w:rPr>
          <w:szCs w:val="24"/>
          <w:lang w:eastAsia="ar-SA"/>
        </w:rPr>
        <w:t xml:space="preserve"> 12</w:t>
      </w:r>
    </w:p>
    <w:tbl>
      <w:tblPr>
        <w:tblW w:w="10341"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30"/>
        <w:gridCol w:w="710"/>
        <w:gridCol w:w="585"/>
        <w:gridCol w:w="531"/>
        <w:gridCol w:w="560"/>
        <w:gridCol w:w="601"/>
        <w:gridCol w:w="548"/>
        <w:gridCol w:w="548"/>
        <w:gridCol w:w="548"/>
        <w:gridCol w:w="676"/>
        <w:gridCol w:w="548"/>
        <w:gridCol w:w="676"/>
        <w:gridCol w:w="675"/>
        <w:gridCol w:w="805"/>
      </w:tblGrid>
      <w:tr w:rsidR="007214FA" w:rsidTr="005C11DE">
        <w:trPr>
          <w:trHeight w:val="332"/>
        </w:trPr>
        <w:tc>
          <w:tcPr>
            <w:tcW w:w="2330" w:type="dxa"/>
          </w:tcPr>
          <w:p w:rsidR="007214FA" w:rsidRPr="00D32FD5" w:rsidRDefault="007214FA" w:rsidP="00BD7664">
            <w:pPr>
              <w:shd w:val="clear" w:color="auto" w:fill="FFFFFF"/>
              <w:ind w:right="-1136"/>
              <w:rPr>
                <w:color w:val="000000"/>
                <w:spacing w:val="-6"/>
                <w:szCs w:val="24"/>
              </w:rPr>
            </w:pPr>
            <w:r w:rsidRPr="00D32FD5">
              <w:rPr>
                <w:color w:val="000000"/>
                <w:spacing w:val="-6"/>
                <w:szCs w:val="24"/>
              </w:rPr>
              <w:t>Программный материал/месяцы</w:t>
            </w:r>
          </w:p>
        </w:tc>
        <w:tc>
          <w:tcPr>
            <w:tcW w:w="71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январь</w:t>
            </w:r>
          </w:p>
        </w:tc>
        <w:tc>
          <w:tcPr>
            <w:tcW w:w="585"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февраль</w:t>
            </w:r>
          </w:p>
        </w:tc>
        <w:tc>
          <w:tcPr>
            <w:tcW w:w="531"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март</w:t>
            </w:r>
          </w:p>
        </w:tc>
        <w:tc>
          <w:tcPr>
            <w:tcW w:w="560" w:type="dxa"/>
          </w:tcPr>
          <w:p w:rsidR="007214FA" w:rsidRPr="006B10F8" w:rsidRDefault="007214FA" w:rsidP="00BD7664">
            <w:pPr>
              <w:shd w:val="clear" w:color="auto" w:fill="FFFFFF"/>
              <w:ind w:right="-1136"/>
              <w:rPr>
                <w:color w:val="000000"/>
                <w:spacing w:val="-6"/>
                <w:sz w:val="14"/>
                <w:szCs w:val="14"/>
              </w:rPr>
            </w:pPr>
            <w:r w:rsidRPr="006B10F8">
              <w:rPr>
                <w:color w:val="000000"/>
                <w:spacing w:val="-6"/>
                <w:sz w:val="14"/>
                <w:szCs w:val="14"/>
              </w:rPr>
              <w:t>апрель</w:t>
            </w:r>
          </w:p>
        </w:tc>
        <w:tc>
          <w:tcPr>
            <w:tcW w:w="601" w:type="dxa"/>
          </w:tcPr>
          <w:p w:rsidR="007214FA" w:rsidRPr="006B10F8" w:rsidRDefault="007214FA" w:rsidP="00BD7664">
            <w:pPr>
              <w:shd w:val="clear" w:color="auto" w:fill="FFFFFF"/>
              <w:ind w:right="-1136"/>
              <w:rPr>
                <w:b/>
                <w:color w:val="000000"/>
                <w:spacing w:val="-6"/>
                <w:sz w:val="14"/>
                <w:szCs w:val="14"/>
              </w:rPr>
            </w:pPr>
            <w:r w:rsidRPr="006B10F8">
              <w:rPr>
                <w:b/>
                <w:color w:val="000000"/>
                <w:spacing w:val="-6"/>
                <w:sz w:val="14"/>
                <w:szCs w:val="14"/>
              </w:rPr>
              <w:t>май</w:t>
            </w:r>
          </w:p>
        </w:tc>
        <w:tc>
          <w:tcPr>
            <w:tcW w:w="548" w:type="dxa"/>
          </w:tcPr>
          <w:p w:rsidR="007214FA" w:rsidRPr="006B10F8" w:rsidRDefault="007214FA" w:rsidP="00BD7664">
            <w:pPr>
              <w:shd w:val="clear" w:color="auto" w:fill="FFFFFF"/>
              <w:ind w:right="-1136"/>
              <w:rPr>
                <w:b/>
                <w:color w:val="000000"/>
                <w:spacing w:val="-6"/>
                <w:sz w:val="14"/>
                <w:szCs w:val="14"/>
              </w:rPr>
            </w:pPr>
            <w:r w:rsidRPr="006B10F8">
              <w:rPr>
                <w:b/>
                <w:color w:val="000000"/>
                <w:spacing w:val="-6"/>
                <w:sz w:val="14"/>
                <w:szCs w:val="14"/>
              </w:rPr>
              <w:t>июнь</w:t>
            </w:r>
          </w:p>
        </w:tc>
        <w:tc>
          <w:tcPr>
            <w:tcW w:w="548" w:type="dxa"/>
          </w:tcPr>
          <w:p w:rsidR="007214FA" w:rsidRPr="006B10F8" w:rsidRDefault="007214FA" w:rsidP="00BD7664">
            <w:pPr>
              <w:shd w:val="clear" w:color="auto" w:fill="FFFFFF"/>
              <w:ind w:right="-1136"/>
              <w:rPr>
                <w:b/>
                <w:color w:val="000000"/>
                <w:spacing w:val="-6"/>
                <w:sz w:val="14"/>
                <w:szCs w:val="14"/>
              </w:rPr>
            </w:pPr>
            <w:r w:rsidRPr="006B10F8">
              <w:rPr>
                <w:b/>
                <w:color w:val="000000"/>
                <w:spacing w:val="-6"/>
                <w:sz w:val="14"/>
                <w:szCs w:val="14"/>
              </w:rPr>
              <w:t>июль</w:t>
            </w:r>
          </w:p>
        </w:tc>
        <w:tc>
          <w:tcPr>
            <w:tcW w:w="548" w:type="dxa"/>
          </w:tcPr>
          <w:p w:rsidR="007214FA" w:rsidRPr="006B10F8" w:rsidRDefault="007214FA" w:rsidP="00BD7664">
            <w:pPr>
              <w:shd w:val="clear" w:color="auto" w:fill="FFFFFF"/>
              <w:ind w:right="-1136"/>
              <w:rPr>
                <w:b/>
                <w:color w:val="000000"/>
                <w:spacing w:val="-6"/>
                <w:sz w:val="14"/>
                <w:szCs w:val="14"/>
              </w:rPr>
            </w:pPr>
            <w:r w:rsidRPr="006B10F8">
              <w:rPr>
                <w:b/>
                <w:color w:val="000000"/>
                <w:spacing w:val="-6"/>
                <w:sz w:val="14"/>
                <w:szCs w:val="14"/>
              </w:rPr>
              <w:t>август</w:t>
            </w:r>
          </w:p>
        </w:tc>
        <w:tc>
          <w:tcPr>
            <w:tcW w:w="676" w:type="dxa"/>
          </w:tcPr>
          <w:p w:rsidR="007214FA" w:rsidRPr="006B10F8" w:rsidRDefault="007214FA" w:rsidP="00BD7664">
            <w:pPr>
              <w:shd w:val="clear" w:color="auto" w:fill="FFFFFF"/>
              <w:ind w:right="-1136"/>
              <w:rPr>
                <w:color w:val="000000"/>
                <w:spacing w:val="-6"/>
                <w:sz w:val="14"/>
                <w:szCs w:val="14"/>
              </w:rPr>
            </w:pPr>
            <w:r w:rsidRPr="006B10F8">
              <w:rPr>
                <w:color w:val="000000"/>
                <w:spacing w:val="-6"/>
                <w:sz w:val="14"/>
                <w:szCs w:val="14"/>
              </w:rPr>
              <w:t>сентябрь</w:t>
            </w:r>
          </w:p>
        </w:tc>
        <w:tc>
          <w:tcPr>
            <w:tcW w:w="548" w:type="dxa"/>
          </w:tcPr>
          <w:p w:rsidR="007214FA" w:rsidRPr="006B10F8" w:rsidRDefault="007214FA" w:rsidP="00BD7664">
            <w:pPr>
              <w:shd w:val="clear" w:color="auto" w:fill="FFFFFF"/>
              <w:ind w:right="-1136"/>
              <w:rPr>
                <w:color w:val="000000"/>
                <w:spacing w:val="-6"/>
                <w:sz w:val="14"/>
                <w:szCs w:val="14"/>
              </w:rPr>
            </w:pPr>
            <w:r w:rsidRPr="006B10F8">
              <w:rPr>
                <w:color w:val="000000"/>
                <w:spacing w:val="-6"/>
                <w:sz w:val="14"/>
                <w:szCs w:val="14"/>
              </w:rPr>
              <w:t>октябрь</w:t>
            </w:r>
          </w:p>
        </w:tc>
        <w:tc>
          <w:tcPr>
            <w:tcW w:w="676" w:type="dxa"/>
          </w:tcPr>
          <w:p w:rsidR="007214FA" w:rsidRPr="00C449C9" w:rsidRDefault="007214FA" w:rsidP="00BD7664">
            <w:pPr>
              <w:shd w:val="clear" w:color="auto" w:fill="FFFFFF"/>
              <w:ind w:right="-1136"/>
              <w:rPr>
                <w:color w:val="000000"/>
                <w:spacing w:val="-6"/>
                <w:sz w:val="14"/>
                <w:szCs w:val="14"/>
              </w:rPr>
            </w:pPr>
            <w:r w:rsidRPr="00C449C9">
              <w:rPr>
                <w:color w:val="000000"/>
                <w:spacing w:val="-6"/>
                <w:sz w:val="14"/>
                <w:szCs w:val="14"/>
              </w:rPr>
              <w:t>ноябрь</w:t>
            </w:r>
          </w:p>
        </w:tc>
        <w:tc>
          <w:tcPr>
            <w:tcW w:w="675" w:type="dxa"/>
          </w:tcPr>
          <w:p w:rsidR="007214FA" w:rsidRPr="00C449C9" w:rsidRDefault="007214FA" w:rsidP="00BD7664">
            <w:pPr>
              <w:shd w:val="clear" w:color="auto" w:fill="FFFFFF"/>
              <w:ind w:right="-1136"/>
              <w:rPr>
                <w:color w:val="000000"/>
                <w:spacing w:val="-6"/>
                <w:sz w:val="14"/>
                <w:szCs w:val="14"/>
              </w:rPr>
            </w:pPr>
            <w:r w:rsidRPr="00C449C9">
              <w:rPr>
                <w:color w:val="000000"/>
                <w:spacing w:val="-6"/>
                <w:sz w:val="14"/>
                <w:szCs w:val="14"/>
              </w:rPr>
              <w:t>декабрь</w:t>
            </w:r>
          </w:p>
        </w:tc>
        <w:tc>
          <w:tcPr>
            <w:tcW w:w="805" w:type="dxa"/>
          </w:tcPr>
          <w:p w:rsidR="007214FA" w:rsidRPr="00D32FD5" w:rsidRDefault="007214FA" w:rsidP="00BD7664">
            <w:pPr>
              <w:shd w:val="clear" w:color="auto" w:fill="FFFFFF"/>
              <w:ind w:right="-1136"/>
              <w:rPr>
                <w:b/>
                <w:color w:val="000000"/>
                <w:spacing w:val="-6"/>
                <w:szCs w:val="24"/>
              </w:rPr>
            </w:pPr>
            <w:r w:rsidRPr="00D32FD5">
              <w:rPr>
                <w:b/>
                <w:color w:val="000000"/>
                <w:spacing w:val="-6"/>
                <w:szCs w:val="24"/>
              </w:rPr>
              <w:t>Всего</w:t>
            </w:r>
          </w:p>
        </w:tc>
      </w:tr>
      <w:tr w:rsidR="007214FA" w:rsidTr="005C11DE">
        <w:trPr>
          <w:trHeight w:val="669"/>
        </w:trPr>
        <w:tc>
          <w:tcPr>
            <w:tcW w:w="2330" w:type="dxa"/>
          </w:tcPr>
          <w:p w:rsidR="007214FA" w:rsidRDefault="007214FA" w:rsidP="00BD7664">
            <w:r>
              <w:t>Теоретическая подготовка</w:t>
            </w:r>
          </w:p>
        </w:tc>
        <w:tc>
          <w:tcPr>
            <w:tcW w:w="710" w:type="dxa"/>
          </w:tcPr>
          <w:p w:rsidR="007214FA" w:rsidRPr="00D32FD5" w:rsidRDefault="007214FA" w:rsidP="00BD7664">
            <w:pPr>
              <w:ind w:right="-1136"/>
              <w:rPr>
                <w:szCs w:val="24"/>
                <w:lang w:eastAsia="ar-SA"/>
              </w:rPr>
            </w:pPr>
            <w:r w:rsidRPr="00D32FD5">
              <w:rPr>
                <w:szCs w:val="24"/>
                <w:lang w:eastAsia="ar-SA"/>
              </w:rPr>
              <w:t>2</w:t>
            </w:r>
          </w:p>
        </w:tc>
        <w:tc>
          <w:tcPr>
            <w:tcW w:w="585" w:type="dxa"/>
          </w:tcPr>
          <w:p w:rsidR="007214FA" w:rsidRPr="00D32FD5" w:rsidRDefault="007214FA" w:rsidP="00BD7664">
            <w:pPr>
              <w:ind w:right="-1136"/>
              <w:rPr>
                <w:szCs w:val="24"/>
                <w:lang w:eastAsia="ar-SA"/>
              </w:rPr>
            </w:pPr>
            <w:r>
              <w:rPr>
                <w:szCs w:val="24"/>
                <w:lang w:eastAsia="ar-SA"/>
              </w:rPr>
              <w:t>1</w:t>
            </w:r>
          </w:p>
        </w:tc>
        <w:tc>
          <w:tcPr>
            <w:tcW w:w="531" w:type="dxa"/>
          </w:tcPr>
          <w:p w:rsidR="007214FA" w:rsidRPr="00D32FD5" w:rsidRDefault="007214FA" w:rsidP="00BD7664">
            <w:pPr>
              <w:ind w:right="-1136"/>
              <w:rPr>
                <w:szCs w:val="24"/>
                <w:lang w:eastAsia="ar-SA"/>
              </w:rPr>
            </w:pPr>
            <w:r w:rsidRPr="00D32FD5">
              <w:rPr>
                <w:szCs w:val="24"/>
                <w:lang w:eastAsia="ar-SA"/>
              </w:rPr>
              <w:t>1</w:t>
            </w:r>
          </w:p>
        </w:tc>
        <w:tc>
          <w:tcPr>
            <w:tcW w:w="560" w:type="dxa"/>
          </w:tcPr>
          <w:p w:rsidR="007214FA" w:rsidRPr="00D32FD5" w:rsidRDefault="007214FA" w:rsidP="00BD7664">
            <w:pPr>
              <w:ind w:right="-1136"/>
              <w:rPr>
                <w:szCs w:val="24"/>
                <w:lang w:eastAsia="ar-SA"/>
              </w:rPr>
            </w:pPr>
            <w:r>
              <w:rPr>
                <w:szCs w:val="24"/>
                <w:lang w:eastAsia="ar-SA"/>
              </w:rPr>
              <w:t>1</w:t>
            </w:r>
          </w:p>
        </w:tc>
        <w:tc>
          <w:tcPr>
            <w:tcW w:w="601"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1</w:t>
            </w:r>
          </w:p>
        </w:tc>
        <w:tc>
          <w:tcPr>
            <w:tcW w:w="548"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sidRPr="00D32FD5">
              <w:rPr>
                <w:szCs w:val="24"/>
                <w:lang w:eastAsia="ar-SA"/>
              </w:rPr>
              <w:t>1</w:t>
            </w:r>
          </w:p>
        </w:tc>
        <w:tc>
          <w:tcPr>
            <w:tcW w:w="676"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676" w:type="dxa"/>
          </w:tcPr>
          <w:p w:rsidR="007214FA" w:rsidRPr="00D32FD5" w:rsidRDefault="007214FA" w:rsidP="00BD7664">
            <w:pPr>
              <w:ind w:right="-1136"/>
              <w:rPr>
                <w:szCs w:val="24"/>
                <w:lang w:eastAsia="ar-SA"/>
              </w:rPr>
            </w:pPr>
            <w:r>
              <w:rPr>
                <w:szCs w:val="24"/>
                <w:lang w:eastAsia="ar-SA"/>
              </w:rPr>
              <w:t>1</w:t>
            </w:r>
          </w:p>
        </w:tc>
        <w:tc>
          <w:tcPr>
            <w:tcW w:w="675" w:type="dxa"/>
          </w:tcPr>
          <w:p w:rsidR="007214FA" w:rsidRPr="00D32FD5" w:rsidRDefault="007214FA" w:rsidP="00BD7664">
            <w:pPr>
              <w:ind w:right="-1136"/>
              <w:rPr>
                <w:szCs w:val="24"/>
                <w:lang w:eastAsia="ar-SA"/>
              </w:rPr>
            </w:pPr>
            <w:r>
              <w:rPr>
                <w:szCs w:val="24"/>
                <w:lang w:eastAsia="ar-SA"/>
              </w:rPr>
              <w:t>1</w:t>
            </w:r>
          </w:p>
        </w:tc>
        <w:tc>
          <w:tcPr>
            <w:tcW w:w="805" w:type="dxa"/>
          </w:tcPr>
          <w:p w:rsidR="007214FA" w:rsidRDefault="007214FA" w:rsidP="00BD7664">
            <w:pPr>
              <w:ind w:right="-1136"/>
              <w:rPr>
                <w:b/>
                <w:szCs w:val="24"/>
                <w:lang w:eastAsia="ar-SA"/>
              </w:rPr>
            </w:pPr>
            <w:r>
              <w:rPr>
                <w:b/>
                <w:szCs w:val="24"/>
                <w:lang w:eastAsia="ar-SA"/>
              </w:rPr>
              <w:t>17</w:t>
            </w:r>
          </w:p>
          <w:p w:rsidR="007214FA" w:rsidRPr="007469CA" w:rsidRDefault="007214FA" w:rsidP="00BD7664">
            <w:pPr>
              <w:ind w:right="-1136"/>
              <w:rPr>
                <w:b/>
                <w:color w:val="800000"/>
                <w:szCs w:val="24"/>
                <w:lang w:eastAsia="ar-SA"/>
              </w:rPr>
            </w:pPr>
          </w:p>
        </w:tc>
      </w:tr>
      <w:tr w:rsidR="007214FA" w:rsidTr="00FD5928">
        <w:trPr>
          <w:trHeight w:val="553"/>
        </w:trPr>
        <w:tc>
          <w:tcPr>
            <w:tcW w:w="2330" w:type="dxa"/>
          </w:tcPr>
          <w:p w:rsidR="007214FA" w:rsidRDefault="007214FA" w:rsidP="00BD7664">
            <w:r>
              <w:t>Общая физическая подготовка</w:t>
            </w:r>
          </w:p>
        </w:tc>
        <w:tc>
          <w:tcPr>
            <w:tcW w:w="710" w:type="dxa"/>
          </w:tcPr>
          <w:p w:rsidR="007214FA" w:rsidRPr="00D32FD5" w:rsidRDefault="007214FA" w:rsidP="00BD7664">
            <w:pPr>
              <w:ind w:right="-1136"/>
              <w:rPr>
                <w:szCs w:val="24"/>
                <w:lang w:eastAsia="ar-SA"/>
              </w:rPr>
            </w:pPr>
            <w:r>
              <w:rPr>
                <w:szCs w:val="24"/>
                <w:lang w:eastAsia="ar-SA"/>
              </w:rPr>
              <w:t>6</w:t>
            </w:r>
          </w:p>
        </w:tc>
        <w:tc>
          <w:tcPr>
            <w:tcW w:w="585" w:type="dxa"/>
          </w:tcPr>
          <w:p w:rsidR="007214FA" w:rsidRPr="00D32FD5" w:rsidRDefault="007214FA" w:rsidP="00BD7664">
            <w:pPr>
              <w:ind w:right="-1136"/>
              <w:rPr>
                <w:szCs w:val="24"/>
                <w:lang w:eastAsia="ar-SA"/>
              </w:rPr>
            </w:pPr>
            <w:r>
              <w:rPr>
                <w:szCs w:val="24"/>
                <w:lang w:eastAsia="ar-SA"/>
              </w:rPr>
              <w:t>5</w:t>
            </w:r>
          </w:p>
        </w:tc>
        <w:tc>
          <w:tcPr>
            <w:tcW w:w="531" w:type="dxa"/>
          </w:tcPr>
          <w:p w:rsidR="007214FA" w:rsidRPr="00D32FD5" w:rsidRDefault="007214FA" w:rsidP="00BD7664">
            <w:pPr>
              <w:ind w:right="-1136"/>
              <w:rPr>
                <w:szCs w:val="24"/>
                <w:lang w:eastAsia="ar-SA"/>
              </w:rPr>
            </w:pPr>
            <w:r>
              <w:rPr>
                <w:szCs w:val="24"/>
                <w:lang w:eastAsia="ar-SA"/>
              </w:rPr>
              <w:t>4</w:t>
            </w:r>
          </w:p>
        </w:tc>
        <w:tc>
          <w:tcPr>
            <w:tcW w:w="560" w:type="dxa"/>
          </w:tcPr>
          <w:p w:rsidR="007214FA" w:rsidRPr="00D32FD5" w:rsidRDefault="007214FA" w:rsidP="00BD7664">
            <w:pPr>
              <w:ind w:right="-1136"/>
              <w:rPr>
                <w:szCs w:val="24"/>
                <w:lang w:eastAsia="ar-SA"/>
              </w:rPr>
            </w:pPr>
            <w:r>
              <w:rPr>
                <w:szCs w:val="24"/>
                <w:lang w:eastAsia="ar-SA"/>
              </w:rPr>
              <w:t>4</w:t>
            </w:r>
          </w:p>
        </w:tc>
        <w:tc>
          <w:tcPr>
            <w:tcW w:w="601" w:type="dxa"/>
          </w:tcPr>
          <w:p w:rsidR="007214FA" w:rsidRPr="00D32FD5" w:rsidRDefault="007214FA" w:rsidP="00BD7664">
            <w:pPr>
              <w:ind w:right="-1136"/>
              <w:rPr>
                <w:szCs w:val="24"/>
                <w:lang w:eastAsia="ar-SA"/>
              </w:rPr>
            </w:pPr>
            <w:r>
              <w:rPr>
                <w:szCs w:val="24"/>
                <w:lang w:eastAsia="ar-SA"/>
              </w:rPr>
              <w:t>5</w:t>
            </w:r>
          </w:p>
        </w:tc>
        <w:tc>
          <w:tcPr>
            <w:tcW w:w="548" w:type="dxa"/>
          </w:tcPr>
          <w:p w:rsidR="007214FA" w:rsidRPr="00D32FD5" w:rsidRDefault="007214FA" w:rsidP="00BD7664">
            <w:pPr>
              <w:ind w:right="-1136"/>
              <w:rPr>
                <w:szCs w:val="24"/>
                <w:lang w:eastAsia="ar-SA"/>
              </w:rPr>
            </w:pPr>
            <w:r>
              <w:rPr>
                <w:szCs w:val="24"/>
                <w:lang w:eastAsia="ar-SA"/>
              </w:rPr>
              <w:t>5</w:t>
            </w:r>
          </w:p>
        </w:tc>
        <w:tc>
          <w:tcPr>
            <w:tcW w:w="548" w:type="dxa"/>
          </w:tcPr>
          <w:p w:rsidR="007214FA" w:rsidRPr="00D32FD5" w:rsidRDefault="007214FA" w:rsidP="00BD7664">
            <w:pPr>
              <w:ind w:right="-1136"/>
              <w:rPr>
                <w:szCs w:val="24"/>
                <w:lang w:eastAsia="ar-SA"/>
              </w:rPr>
            </w:pPr>
            <w:r>
              <w:rPr>
                <w:szCs w:val="24"/>
                <w:lang w:eastAsia="ar-SA"/>
              </w:rPr>
              <w:t>5</w:t>
            </w:r>
          </w:p>
        </w:tc>
        <w:tc>
          <w:tcPr>
            <w:tcW w:w="548" w:type="dxa"/>
          </w:tcPr>
          <w:p w:rsidR="007214FA" w:rsidRPr="00D32FD5" w:rsidRDefault="007214FA" w:rsidP="00BD7664">
            <w:pPr>
              <w:ind w:right="-1136"/>
              <w:rPr>
                <w:szCs w:val="24"/>
                <w:lang w:eastAsia="ar-SA"/>
              </w:rPr>
            </w:pPr>
            <w:r>
              <w:rPr>
                <w:szCs w:val="24"/>
                <w:lang w:eastAsia="ar-SA"/>
              </w:rPr>
              <w:t>6</w:t>
            </w:r>
          </w:p>
        </w:tc>
        <w:tc>
          <w:tcPr>
            <w:tcW w:w="676" w:type="dxa"/>
          </w:tcPr>
          <w:p w:rsidR="007214FA" w:rsidRPr="00D32FD5" w:rsidRDefault="007214FA" w:rsidP="00BD7664">
            <w:pPr>
              <w:ind w:right="-1136"/>
              <w:rPr>
                <w:szCs w:val="24"/>
                <w:lang w:eastAsia="ar-SA"/>
              </w:rPr>
            </w:pPr>
            <w:r>
              <w:rPr>
                <w:szCs w:val="24"/>
                <w:lang w:eastAsia="ar-SA"/>
              </w:rPr>
              <w:t>5</w:t>
            </w:r>
          </w:p>
        </w:tc>
        <w:tc>
          <w:tcPr>
            <w:tcW w:w="548" w:type="dxa"/>
          </w:tcPr>
          <w:p w:rsidR="007214FA" w:rsidRPr="00D32FD5" w:rsidRDefault="007214FA" w:rsidP="00BD7664">
            <w:pPr>
              <w:ind w:right="-1136"/>
              <w:rPr>
                <w:szCs w:val="24"/>
                <w:lang w:eastAsia="ar-SA"/>
              </w:rPr>
            </w:pPr>
            <w:r>
              <w:rPr>
                <w:szCs w:val="24"/>
                <w:lang w:eastAsia="ar-SA"/>
              </w:rPr>
              <w:t>4</w:t>
            </w:r>
          </w:p>
        </w:tc>
        <w:tc>
          <w:tcPr>
            <w:tcW w:w="676" w:type="dxa"/>
          </w:tcPr>
          <w:p w:rsidR="007214FA" w:rsidRPr="00D32FD5" w:rsidRDefault="007214FA" w:rsidP="00BD7664">
            <w:pPr>
              <w:ind w:right="-1136"/>
              <w:rPr>
                <w:szCs w:val="24"/>
                <w:lang w:eastAsia="ar-SA"/>
              </w:rPr>
            </w:pPr>
            <w:r>
              <w:rPr>
                <w:szCs w:val="24"/>
                <w:lang w:eastAsia="ar-SA"/>
              </w:rPr>
              <w:t>4</w:t>
            </w:r>
          </w:p>
        </w:tc>
        <w:tc>
          <w:tcPr>
            <w:tcW w:w="675" w:type="dxa"/>
          </w:tcPr>
          <w:p w:rsidR="007214FA" w:rsidRPr="00D32FD5" w:rsidRDefault="007214FA" w:rsidP="00BD7664">
            <w:pPr>
              <w:ind w:right="-1136"/>
              <w:rPr>
                <w:szCs w:val="24"/>
                <w:lang w:eastAsia="ar-SA"/>
              </w:rPr>
            </w:pPr>
            <w:r>
              <w:rPr>
                <w:szCs w:val="24"/>
                <w:lang w:eastAsia="ar-SA"/>
              </w:rPr>
              <w:t>5</w:t>
            </w:r>
          </w:p>
        </w:tc>
        <w:tc>
          <w:tcPr>
            <w:tcW w:w="805" w:type="dxa"/>
          </w:tcPr>
          <w:p w:rsidR="007214FA" w:rsidRPr="00D32FD5" w:rsidRDefault="007214FA" w:rsidP="00FD5928">
            <w:pPr>
              <w:ind w:right="-1136"/>
              <w:rPr>
                <w:b/>
                <w:szCs w:val="24"/>
                <w:lang w:eastAsia="ar-SA"/>
              </w:rPr>
            </w:pPr>
            <w:r>
              <w:rPr>
                <w:b/>
                <w:szCs w:val="24"/>
                <w:lang w:eastAsia="ar-SA"/>
              </w:rPr>
              <w:t>58</w:t>
            </w:r>
          </w:p>
        </w:tc>
      </w:tr>
      <w:tr w:rsidR="007214FA" w:rsidTr="00FD5928">
        <w:trPr>
          <w:trHeight w:val="845"/>
        </w:trPr>
        <w:tc>
          <w:tcPr>
            <w:tcW w:w="2330" w:type="dxa"/>
          </w:tcPr>
          <w:p w:rsidR="007214FA" w:rsidRDefault="007214FA" w:rsidP="00BD7664">
            <w:r>
              <w:t>Специальная физическая подготовка</w:t>
            </w:r>
          </w:p>
        </w:tc>
        <w:tc>
          <w:tcPr>
            <w:tcW w:w="710" w:type="dxa"/>
          </w:tcPr>
          <w:p w:rsidR="007214FA" w:rsidRDefault="007214FA" w:rsidP="00BD7664">
            <w:pPr>
              <w:ind w:right="-1136"/>
              <w:rPr>
                <w:szCs w:val="24"/>
                <w:lang w:eastAsia="ar-SA"/>
              </w:rPr>
            </w:pPr>
            <w:r>
              <w:rPr>
                <w:szCs w:val="24"/>
                <w:lang w:eastAsia="ar-SA"/>
              </w:rPr>
              <w:t>18</w:t>
            </w:r>
          </w:p>
          <w:p w:rsidR="007214FA" w:rsidRPr="00D32FD5" w:rsidRDefault="007214FA" w:rsidP="00BD7664">
            <w:pPr>
              <w:ind w:right="-1136"/>
              <w:rPr>
                <w:szCs w:val="24"/>
                <w:lang w:eastAsia="ar-SA"/>
              </w:rPr>
            </w:pPr>
          </w:p>
        </w:tc>
        <w:tc>
          <w:tcPr>
            <w:tcW w:w="585" w:type="dxa"/>
          </w:tcPr>
          <w:p w:rsidR="007214FA" w:rsidRPr="00D32FD5" w:rsidRDefault="007214FA" w:rsidP="00BD7664">
            <w:pPr>
              <w:ind w:right="-1136"/>
              <w:rPr>
                <w:szCs w:val="24"/>
                <w:lang w:eastAsia="ar-SA"/>
              </w:rPr>
            </w:pPr>
            <w:r>
              <w:rPr>
                <w:szCs w:val="24"/>
                <w:lang w:eastAsia="ar-SA"/>
              </w:rPr>
              <w:t>17</w:t>
            </w:r>
          </w:p>
        </w:tc>
        <w:tc>
          <w:tcPr>
            <w:tcW w:w="531" w:type="dxa"/>
          </w:tcPr>
          <w:p w:rsidR="007214FA" w:rsidRPr="00D32FD5" w:rsidRDefault="007214FA" w:rsidP="00BD7664">
            <w:pPr>
              <w:ind w:right="-1136"/>
              <w:rPr>
                <w:szCs w:val="24"/>
                <w:lang w:eastAsia="ar-SA"/>
              </w:rPr>
            </w:pPr>
            <w:r>
              <w:rPr>
                <w:szCs w:val="24"/>
                <w:lang w:eastAsia="ar-SA"/>
              </w:rPr>
              <w:t>17</w:t>
            </w:r>
          </w:p>
        </w:tc>
        <w:tc>
          <w:tcPr>
            <w:tcW w:w="560" w:type="dxa"/>
          </w:tcPr>
          <w:p w:rsidR="007214FA" w:rsidRPr="00D32FD5" w:rsidRDefault="007214FA" w:rsidP="00BD7664">
            <w:pPr>
              <w:ind w:right="-1136"/>
              <w:rPr>
                <w:szCs w:val="24"/>
                <w:lang w:eastAsia="ar-SA"/>
              </w:rPr>
            </w:pPr>
            <w:r>
              <w:rPr>
                <w:szCs w:val="24"/>
                <w:lang w:eastAsia="ar-SA"/>
              </w:rPr>
              <w:t>17</w:t>
            </w:r>
          </w:p>
        </w:tc>
        <w:tc>
          <w:tcPr>
            <w:tcW w:w="601" w:type="dxa"/>
          </w:tcPr>
          <w:p w:rsidR="007214FA" w:rsidRPr="00D32FD5" w:rsidRDefault="007214FA" w:rsidP="00BD7664">
            <w:pPr>
              <w:ind w:right="-1136"/>
              <w:rPr>
                <w:szCs w:val="24"/>
                <w:lang w:eastAsia="ar-SA"/>
              </w:rPr>
            </w:pPr>
            <w:r>
              <w:rPr>
                <w:szCs w:val="24"/>
                <w:lang w:eastAsia="ar-SA"/>
              </w:rPr>
              <w:t>18</w:t>
            </w:r>
          </w:p>
        </w:tc>
        <w:tc>
          <w:tcPr>
            <w:tcW w:w="548" w:type="dxa"/>
          </w:tcPr>
          <w:p w:rsidR="007214FA" w:rsidRPr="008E1C1C" w:rsidRDefault="007214FA" w:rsidP="00BD7664">
            <w:pPr>
              <w:ind w:right="-1136"/>
              <w:rPr>
                <w:color w:val="000000"/>
                <w:szCs w:val="24"/>
                <w:lang w:eastAsia="ar-SA"/>
              </w:rPr>
            </w:pPr>
            <w:r w:rsidRPr="008E1C1C">
              <w:rPr>
                <w:color w:val="000000"/>
                <w:szCs w:val="24"/>
                <w:lang w:eastAsia="ar-SA"/>
              </w:rPr>
              <w:t>17</w:t>
            </w:r>
          </w:p>
        </w:tc>
        <w:tc>
          <w:tcPr>
            <w:tcW w:w="548" w:type="dxa"/>
          </w:tcPr>
          <w:p w:rsidR="007214FA" w:rsidRPr="00D32FD5" w:rsidRDefault="007214FA" w:rsidP="00BD7664">
            <w:pPr>
              <w:ind w:right="-1136"/>
              <w:rPr>
                <w:szCs w:val="24"/>
                <w:lang w:eastAsia="ar-SA"/>
              </w:rPr>
            </w:pPr>
            <w:r>
              <w:rPr>
                <w:szCs w:val="24"/>
                <w:lang w:eastAsia="ar-SA"/>
              </w:rPr>
              <w:t>17</w:t>
            </w:r>
          </w:p>
        </w:tc>
        <w:tc>
          <w:tcPr>
            <w:tcW w:w="548" w:type="dxa"/>
          </w:tcPr>
          <w:p w:rsidR="007214FA" w:rsidRPr="00D32FD5" w:rsidRDefault="007214FA" w:rsidP="00BD7664">
            <w:pPr>
              <w:ind w:right="-1136"/>
              <w:rPr>
                <w:szCs w:val="24"/>
                <w:lang w:eastAsia="ar-SA"/>
              </w:rPr>
            </w:pPr>
            <w:r>
              <w:rPr>
                <w:szCs w:val="24"/>
                <w:lang w:eastAsia="ar-SA"/>
              </w:rPr>
              <w:t>17</w:t>
            </w:r>
          </w:p>
        </w:tc>
        <w:tc>
          <w:tcPr>
            <w:tcW w:w="676" w:type="dxa"/>
          </w:tcPr>
          <w:p w:rsidR="007214FA" w:rsidRPr="00D32FD5" w:rsidRDefault="007214FA" w:rsidP="00BD7664">
            <w:pPr>
              <w:ind w:right="-1136"/>
              <w:rPr>
                <w:szCs w:val="24"/>
                <w:lang w:eastAsia="ar-SA"/>
              </w:rPr>
            </w:pPr>
            <w:r>
              <w:rPr>
                <w:szCs w:val="24"/>
                <w:lang w:eastAsia="ar-SA"/>
              </w:rPr>
              <w:t>18</w:t>
            </w:r>
          </w:p>
        </w:tc>
        <w:tc>
          <w:tcPr>
            <w:tcW w:w="548" w:type="dxa"/>
          </w:tcPr>
          <w:p w:rsidR="007214FA" w:rsidRPr="00D32FD5" w:rsidRDefault="007214FA" w:rsidP="00BD7664">
            <w:pPr>
              <w:ind w:right="-1136"/>
              <w:rPr>
                <w:szCs w:val="24"/>
                <w:lang w:eastAsia="ar-SA"/>
              </w:rPr>
            </w:pPr>
            <w:r>
              <w:rPr>
                <w:szCs w:val="24"/>
                <w:lang w:eastAsia="ar-SA"/>
              </w:rPr>
              <w:t>18</w:t>
            </w:r>
          </w:p>
        </w:tc>
        <w:tc>
          <w:tcPr>
            <w:tcW w:w="676" w:type="dxa"/>
          </w:tcPr>
          <w:p w:rsidR="007214FA" w:rsidRPr="00D32FD5" w:rsidRDefault="007214FA" w:rsidP="00BD7664">
            <w:pPr>
              <w:ind w:right="-1136"/>
              <w:rPr>
                <w:szCs w:val="24"/>
                <w:lang w:eastAsia="ar-SA"/>
              </w:rPr>
            </w:pPr>
            <w:r>
              <w:rPr>
                <w:szCs w:val="24"/>
                <w:lang w:eastAsia="ar-SA"/>
              </w:rPr>
              <w:t>17</w:t>
            </w:r>
          </w:p>
        </w:tc>
        <w:tc>
          <w:tcPr>
            <w:tcW w:w="675" w:type="dxa"/>
          </w:tcPr>
          <w:p w:rsidR="007214FA" w:rsidRPr="00D32FD5" w:rsidRDefault="007214FA" w:rsidP="00BD7664">
            <w:pPr>
              <w:ind w:right="-1136"/>
              <w:rPr>
                <w:szCs w:val="24"/>
                <w:lang w:eastAsia="ar-SA"/>
              </w:rPr>
            </w:pPr>
            <w:r>
              <w:rPr>
                <w:szCs w:val="24"/>
                <w:lang w:eastAsia="ar-SA"/>
              </w:rPr>
              <w:t>17</w:t>
            </w:r>
          </w:p>
        </w:tc>
        <w:tc>
          <w:tcPr>
            <w:tcW w:w="805" w:type="dxa"/>
          </w:tcPr>
          <w:p w:rsidR="007214FA" w:rsidRDefault="007214FA" w:rsidP="00BD7664">
            <w:pPr>
              <w:ind w:right="-1136"/>
              <w:rPr>
                <w:b/>
                <w:szCs w:val="24"/>
                <w:lang w:eastAsia="ar-SA"/>
              </w:rPr>
            </w:pPr>
            <w:r>
              <w:rPr>
                <w:b/>
                <w:szCs w:val="24"/>
                <w:lang w:eastAsia="ar-SA"/>
              </w:rPr>
              <w:t>208</w:t>
            </w:r>
          </w:p>
          <w:p w:rsidR="007214FA" w:rsidRPr="007469CA" w:rsidRDefault="007214FA" w:rsidP="00BD7664">
            <w:pPr>
              <w:ind w:right="-1136"/>
              <w:rPr>
                <w:b/>
                <w:color w:val="FF0000"/>
                <w:szCs w:val="24"/>
                <w:lang w:eastAsia="ar-SA"/>
              </w:rPr>
            </w:pPr>
          </w:p>
        </w:tc>
      </w:tr>
      <w:tr w:rsidR="007214FA" w:rsidTr="00FD5928">
        <w:trPr>
          <w:trHeight w:val="559"/>
        </w:trPr>
        <w:tc>
          <w:tcPr>
            <w:tcW w:w="2330" w:type="dxa"/>
          </w:tcPr>
          <w:p w:rsidR="007214FA" w:rsidRDefault="007214FA" w:rsidP="00BD7664">
            <w:r>
              <w:t>Техническая подготовка</w:t>
            </w:r>
          </w:p>
        </w:tc>
        <w:tc>
          <w:tcPr>
            <w:tcW w:w="710" w:type="dxa"/>
          </w:tcPr>
          <w:p w:rsidR="007214FA" w:rsidRPr="00D32FD5" w:rsidRDefault="007214FA" w:rsidP="00BD7664">
            <w:pPr>
              <w:ind w:right="-1136"/>
              <w:rPr>
                <w:szCs w:val="24"/>
                <w:lang w:eastAsia="ar-SA"/>
              </w:rPr>
            </w:pPr>
            <w:r>
              <w:rPr>
                <w:szCs w:val="24"/>
                <w:lang w:eastAsia="ar-SA"/>
              </w:rPr>
              <w:t>30</w:t>
            </w:r>
          </w:p>
        </w:tc>
        <w:tc>
          <w:tcPr>
            <w:tcW w:w="585" w:type="dxa"/>
          </w:tcPr>
          <w:p w:rsidR="007214FA" w:rsidRPr="00D32FD5" w:rsidRDefault="007214FA" w:rsidP="00BD7664">
            <w:pPr>
              <w:ind w:right="-1136"/>
              <w:rPr>
                <w:szCs w:val="24"/>
                <w:lang w:eastAsia="ar-SA"/>
              </w:rPr>
            </w:pPr>
            <w:r>
              <w:rPr>
                <w:szCs w:val="24"/>
                <w:lang w:eastAsia="ar-SA"/>
              </w:rPr>
              <w:t>29</w:t>
            </w:r>
          </w:p>
        </w:tc>
        <w:tc>
          <w:tcPr>
            <w:tcW w:w="531" w:type="dxa"/>
          </w:tcPr>
          <w:p w:rsidR="007214FA" w:rsidRPr="00D32FD5" w:rsidRDefault="007214FA" w:rsidP="00BD7664">
            <w:pPr>
              <w:ind w:right="-1136"/>
              <w:rPr>
                <w:szCs w:val="24"/>
                <w:lang w:eastAsia="ar-SA"/>
              </w:rPr>
            </w:pPr>
            <w:r>
              <w:rPr>
                <w:szCs w:val="24"/>
                <w:lang w:eastAsia="ar-SA"/>
              </w:rPr>
              <w:t>29</w:t>
            </w:r>
          </w:p>
        </w:tc>
        <w:tc>
          <w:tcPr>
            <w:tcW w:w="560" w:type="dxa"/>
          </w:tcPr>
          <w:p w:rsidR="007214FA" w:rsidRPr="00D32FD5" w:rsidRDefault="007214FA" w:rsidP="00BD7664">
            <w:pPr>
              <w:ind w:right="-1136"/>
              <w:rPr>
                <w:szCs w:val="24"/>
                <w:lang w:eastAsia="ar-SA"/>
              </w:rPr>
            </w:pPr>
            <w:r>
              <w:rPr>
                <w:szCs w:val="24"/>
                <w:lang w:eastAsia="ar-SA"/>
              </w:rPr>
              <w:t>28</w:t>
            </w:r>
          </w:p>
        </w:tc>
        <w:tc>
          <w:tcPr>
            <w:tcW w:w="601" w:type="dxa"/>
          </w:tcPr>
          <w:p w:rsidR="007214FA" w:rsidRPr="00D32FD5" w:rsidRDefault="007214FA" w:rsidP="00BD7664">
            <w:pPr>
              <w:ind w:right="-1136"/>
              <w:rPr>
                <w:szCs w:val="24"/>
                <w:lang w:eastAsia="ar-SA"/>
              </w:rPr>
            </w:pPr>
            <w:r>
              <w:rPr>
                <w:szCs w:val="24"/>
                <w:lang w:eastAsia="ar-SA"/>
              </w:rPr>
              <w:t>29</w:t>
            </w:r>
          </w:p>
        </w:tc>
        <w:tc>
          <w:tcPr>
            <w:tcW w:w="548" w:type="dxa"/>
          </w:tcPr>
          <w:p w:rsidR="007214FA" w:rsidRPr="00D32FD5" w:rsidRDefault="007214FA" w:rsidP="00BD7664">
            <w:pPr>
              <w:ind w:right="-1136"/>
              <w:rPr>
                <w:szCs w:val="24"/>
                <w:lang w:eastAsia="ar-SA"/>
              </w:rPr>
            </w:pPr>
            <w:r>
              <w:rPr>
                <w:szCs w:val="24"/>
                <w:lang w:eastAsia="ar-SA"/>
              </w:rPr>
              <w:t>30</w:t>
            </w:r>
          </w:p>
        </w:tc>
        <w:tc>
          <w:tcPr>
            <w:tcW w:w="548" w:type="dxa"/>
          </w:tcPr>
          <w:p w:rsidR="007214FA" w:rsidRPr="00D32FD5" w:rsidRDefault="007214FA" w:rsidP="00BD7664">
            <w:pPr>
              <w:ind w:right="-1136"/>
              <w:rPr>
                <w:szCs w:val="24"/>
                <w:lang w:eastAsia="ar-SA"/>
              </w:rPr>
            </w:pPr>
            <w:r>
              <w:rPr>
                <w:szCs w:val="24"/>
                <w:lang w:eastAsia="ar-SA"/>
              </w:rPr>
              <w:t>30</w:t>
            </w:r>
          </w:p>
        </w:tc>
        <w:tc>
          <w:tcPr>
            <w:tcW w:w="548" w:type="dxa"/>
          </w:tcPr>
          <w:p w:rsidR="007214FA" w:rsidRPr="00D32FD5" w:rsidRDefault="007214FA" w:rsidP="00BD7664">
            <w:pPr>
              <w:ind w:right="-1136"/>
              <w:rPr>
                <w:szCs w:val="24"/>
                <w:lang w:eastAsia="ar-SA"/>
              </w:rPr>
            </w:pPr>
            <w:r>
              <w:rPr>
                <w:szCs w:val="24"/>
                <w:lang w:eastAsia="ar-SA"/>
              </w:rPr>
              <w:t>29</w:t>
            </w:r>
          </w:p>
        </w:tc>
        <w:tc>
          <w:tcPr>
            <w:tcW w:w="676" w:type="dxa"/>
          </w:tcPr>
          <w:p w:rsidR="007214FA" w:rsidRPr="00D32FD5" w:rsidRDefault="007214FA" w:rsidP="00BD7664">
            <w:pPr>
              <w:ind w:right="-1136"/>
              <w:rPr>
                <w:szCs w:val="24"/>
                <w:lang w:eastAsia="ar-SA"/>
              </w:rPr>
            </w:pPr>
            <w:r>
              <w:rPr>
                <w:szCs w:val="24"/>
                <w:lang w:eastAsia="ar-SA"/>
              </w:rPr>
              <w:t>30</w:t>
            </w:r>
          </w:p>
        </w:tc>
        <w:tc>
          <w:tcPr>
            <w:tcW w:w="548" w:type="dxa"/>
          </w:tcPr>
          <w:p w:rsidR="007214FA" w:rsidRPr="00D32FD5" w:rsidRDefault="007214FA" w:rsidP="00BD7664">
            <w:pPr>
              <w:ind w:right="-1136"/>
              <w:rPr>
                <w:szCs w:val="24"/>
                <w:lang w:eastAsia="ar-SA"/>
              </w:rPr>
            </w:pPr>
            <w:r>
              <w:rPr>
                <w:szCs w:val="24"/>
                <w:lang w:eastAsia="ar-SA"/>
              </w:rPr>
              <w:t>29</w:t>
            </w:r>
          </w:p>
        </w:tc>
        <w:tc>
          <w:tcPr>
            <w:tcW w:w="676" w:type="dxa"/>
          </w:tcPr>
          <w:p w:rsidR="007214FA" w:rsidRPr="00D32FD5" w:rsidRDefault="007214FA" w:rsidP="00BD7664">
            <w:pPr>
              <w:ind w:right="-1136"/>
              <w:rPr>
                <w:szCs w:val="24"/>
                <w:lang w:eastAsia="ar-SA"/>
              </w:rPr>
            </w:pPr>
            <w:r>
              <w:rPr>
                <w:szCs w:val="24"/>
                <w:lang w:eastAsia="ar-SA"/>
              </w:rPr>
              <w:t>29</w:t>
            </w:r>
          </w:p>
        </w:tc>
        <w:tc>
          <w:tcPr>
            <w:tcW w:w="675" w:type="dxa"/>
          </w:tcPr>
          <w:p w:rsidR="007214FA" w:rsidRPr="00D32FD5" w:rsidRDefault="007214FA" w:rsidP="00BD7664">
            <w:pPr>
              <w:ind w:right="-1136"/>
              <w:rPr>
                <w:szCs w:val="24"/>
                <w:lang w:eastAsia="ar-SA"/>
              </w:rPr>
            </w:pPr>
            <w:r>
              <w:rPr>
                <w:szCs w:val="24"/>
                <w:lang w:eastAsia="ar-SA"/>
              </w:rPr>
              <w:t>28</w:t>
            </w:r>
          </w:p>
        </w:tc>
        <w:tc>
          <w:tcPr>
            <w:tcW w:w="805" w:type="dxa"/>
          </w:tcPr>
          <w:p w:rsidR="007214FA" w:rsidRDefault="007214FA" w:rsidP="00BD7664">
            <w:pPr>
              <w:ind w:right="-1136"/>
              <w:rPr>
                <w:b/>
                <w:szCs w:val="24"/>
                <w:lang w:eastAsia="ar-SA"/>
              </w:rPr>
            </w:pPr>
            <w:r>
              <w:rPr>
                <w:b/>
                <w:szCs w:val="24"/>
                <w:lang w:eastAsia="ar-SA"/>
              </w:rPr>
              <w:t>350</w:t>
            </w:r>
          </w:p>
          <w:p w:rsidR="007214FA" w:rsidRPr="00D32FD5" w:rsidRDefault="007214FA" w:rsidP="00BD7664">
            <w:pPr>
              <w:ind w:right="-1136"/>
              <w:rPr>
                <w:b/>
                <w:szCs w:val="24"/>
                <w:lang w:eastAsia="ar-SA"/>
              </w:rPr>
            </w:pPr>
          </w:p>
        </w:tc>
      </w:tr>
      <w:tr w:rsidR="007214FA" w:rsidTr="00FD5928">
        <w:trPr>
          <w:trHeight w:val="553"/>
        </w:trPr>
        <w:tc>
          <w:tcPr>
            <w:tcW w:w="2330" w:type="dxa"/>
          </w:tcPr>
          <w:p w:rsidR="007214FA" w:rsidRDefault="007214FA" w:rsidP="00BD7664">
            <w:r>
              <w:t>Тактическая подготовка</w:t>
            </w:r>
          </w:p>
        </w:tc>
        <w:tc>
          <w:tcPr>
            <w:tcW w:w="710" w:type="dxa"/>
          </w:tcPr>
          <w:p w:rsidR="007214FA" w:rsidRPr="00D32FD5" w:rsidRDefault="007214FA" w:rsidP="00BD7664">
            <w:pPr>
              <w:ind w:right="-1136"/>
              <w:rPr>
                <w:szCs w:val="24"/>
                <w:lang w:eastAsia="ar-SA"/>
              </w:rPr>
            </w:pPr>
            <w:r>
              <w:rPr>
                <w:szCs w:val="24"/>
                <w:lang w:eastAsia="ar-SA"/>
              </w:rPr>
              <w:t>1</w:t>
            </w:r>
          </w:p>
        </w:tc>
        <w:tc>
          <w:tcPr>
            <w:tcW w:w="585" w:type="dxa"/>
          </w:tcPr>
          <w:p w:rsidR="007214FA" w:rsidRPr="00D32FD5" w:rsidRDefault="007214FA" w:rsidP="00BD7664">
            <w:pPr>
              <w:ind w:right="-1136"/>
              <w:rPr>
                <w:szCs w:val="24"/>
                <w:lang w:eastAsia="ar-SA"/>
              </w:rPr>
            </w:pPr>
            <w:r>
              <w:rPr>
                <w:szCs w:val="24"/>
                <w:lang w:eastAsia="ar-SA"/>
              </w:rPr>
              <w:t>1</w:t>
            </w:r>
          </w:p>
        </w:tc>
        <w:tc>
          <w:tcPr>
            <w:tcW w:w="531" w:type="dxa"/>
          </w:tcPr>
          <w:p w:rsidR="007214FA" w:rsidRPr="00D32FD5" w:rsidRDefault="007214FA" w:rsidP="00BD7664">
            <w:pPr>
              <w:ind w:right="-1136"/>
              <w:rPr>
                <w:szCs w:val="24"/>
                <w:lang w:eastAsia="ar-SA"/>
              </w:rPr>
            </w:pPr>
            <w:r>
              <w:rPr>
                <w:szCs w:val="24"/>
                <w:lang w:eastAsia="ar-SA"/>
              </w:rPr>
              <w:t>1</w:t>
            </w:r>
          </w:p>
        </w:tc>
        <w:tc>
          <w:tcPr>
            <w:tcW w:w="560" w:type="dxa"/>
          </w:tcPr>
          <w:p w:rsidR="007214FA" w:rsidRPr="00D32FD5" w:rsidRDefault="007214FA" w:rsidP="00BD7664">
            <w:pPr>
              <w:ind w:right="-1136"/>
              <w:rPr>
                <w:szCs w:val="24"/>
                <w:lang w:eastAsia="ar-SA"/>
              </w:rPr>
            </w:pPr>
            <w:r>
              <w:rPr>
                <w:szCs w:val="24"/>
                <w:lang w:eastAsia="ar-SA"/>
              </w:rPr>
              <w:t>1</w:t>
            </w:r>
          </w:p>
        </w:tc>
        <w:tc>
          <w:tcPr>
            <w:tcW w:w="601"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1</w:t>
            </w:r>
          </w:p>
        </w:tc>
        <w:tc>
          <w:tcPr>
            <w:tcW w:w="548" w:type="dxa"/>
          </w:tcPr>
          <w:p w:rsidR="007214FA" w:rsidRPr="00D32FD5" w:rsidRDefault="007214FA" w:rsidP="00BD7664">
            <w:pPr>
              <w:ind w:right="-1136"/>
              <w:rPr>
                <w:szCs w:val="24"/>
                <w:lang w:eastAsia="ar-SA"/>
              </w:rPr>
            </w:pPr>
            <w:r>
              <w:rPr>
                <w:szCs w:val="24"/>
                <w:lang w:eastAsia="ar-SA"/>
              </w:rPr>
              <w:t>2</w:t>
            </w:r>
          </w:p>
        </w:tc>
        <w:tc>
          <w:tcPr>
            <w:tcW w:w="676"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r>
              <w:rPr>
                <w:szCs w:val="24"/>
                <w:lang w:eastAsia="ar-SA"/>
              </w:rPr>
              <w:t>2</w:t>
            </w:r>
          </w:p>
        </w:tc>
        <w:tc>
          <w:tcPr>
            <w:tcW w:w="676" w:type="dxa"/>
          </w:tcPr>
          <w:p w:rsidR="007214FA" w:rsidRPr="00D32FD5" w:rsidRDefault="007214FA" w:rsidP="00BD7664">
            <w:pPr>
              <w:ind w:right="-1136"/>
              <w:rPr>
                <w:szCs w:val="24"/>
                <w:lang w:eastAsia="ar-SA"/>
              </w:rPr>
            </w:pPr>
          </w:p>
        </w:tc>
        <w:tc>
          <w:tcPr>
            <w:tcW w:w="675" w:type="dxa"/>
          </w:tcPr>
          <w:p w:rsidR="007214FA" w:rsidRPr="00D32FD5" w:rsidRDefault="007214FA" w:rsidP="00BD7664">
            <w:pPr>
              <w:ind w:right="-1136"/>
              <w:rPr>
                <w:szCs w:val="24"/>
                <w:lang w:eastAsia="ar-SA"/>
              </w:rPr>
            </w:pPr>
          </w:p>
        </w:tc>
        <w:tc>
          <w:tcPr>
            <w:tcW w:w="805" w:type="dxa"/>
          </w:tcPr>
          <w:p w:rsidR="007214FA" w:rsidRDefault="007214FA" w:rsidP="00BD7664">
            <w:pPr>
              <w:ind w:right="-1136"/>
              <w:rPr>
                <w:b/>
                <w:szCs w:val="24"/>
                <w:lang w:eastAsia="ar-SA"/>
              </w:rPr>
            </w:pPr>
            <w:r>
              <w:rPr>
                <w:b/>
                <w:szCs w:val="24"/>
                <w:lang w:eastAsia="ar-SA"/>
              </w:rPr>
              <w:t>13</w:t>
            </w:r>
          </w:p>
          <w:p w:rsidR="007214FA" w:rsidRPr="00D32FD5" w:rsidRDefault="007214FA" w:rsidP="00BD7664">
            <w:pPr>
              <w:ind w:right="-1136"/>
              <w:rPr>
                <w:b/>
                <w:szCs w:val="24"/>
                <w:lang w:eastAsia="ar-SA"/>
              </w:rPr>
            </w:pPr>
          </w:p>
        </w:tc>
      </w:tr>
      <w:tr w:rsidR="007214FA" w:rsidTr="00FD5928">
        <w:trPr>
          <w:trHeight w:val="547"/>
        </w:trPr>
        <w:tc>
          <w:tcPr>
            <w:tcW w:w="2330" w:type="dxa"/>
          </w:tcPr>
          <w:p w:rsidR="007214FA" w:rsidRDefault="007214FA" w:rsidP="00BD7664">
            <w:r>
              <w:t>Психологическая подготовка</w:t>
            </w:r>
          </w:p>
        </w:tc>
        <w:tc>
          <w:tcPr>
            <w:tcW w:w="710" w:type="dxa"/>
          </w:tcPr>
          <w:p w:rsidR="007214FA" w:rsidRPr="00D32FD5" w:rsidRDefault="007214FA" w:rsidP="00BD7664">
            <w:pPr>
              <w:ind w:right="-1136"/>
              <w:rPr>
                <w:szCs w:val="24"/>
                <w:lang w:eastAsia="ar-SA"/>
              </w:rPr>
            </w:pPr>
          </w:p>
        </w:tc>
        <w:tc>
          <w:tcPr>
            <w:tcW w:w="585" w:type="dxa"/>
          </w:tcPr>
          <w:p w:rsidR="007214FA" w:rsidRPr="00D32FD5" w:rsidRDefault="007214FA" w:rsidP="00BD7664">
            <w:pPr>
              <w:ind w:right="-1136"/>
              <w:rPr>
                <w:szCs w:val="24"/>
                <w:lang w:eastAsia="ar-SA"/>
              </w:rPr>
            </w:pPr>
            <w:r>
              <w:rPr>
                <w:szCs w:val="24"/>
                <w:lang w:eastAsia="ar-SA"/>
              </w:rPr>
              <w:t>2</w:t>
            </w:r>
          </w:p>
        </w:tc>
        <w:tc>
          <w:tcPr>
            <w:tcW w:w="531" w:type="dxa"/>
          </w:tcPr>
          <w:p w:rsidR="007214FA" w:rsidRPr="00D32FD5" w:rsidRDefault="007214FA" w:rsidP="00BD7664">
            <w:pPr>
              <w:ind w:right="-1136"/>
              <w:rPr>
                <w:szCs w:val="24"/>
                <w:lang w:eastAsia="ar-SA"/>
              </w:rPr>
            </w:pPr>
            <w:r>
              <w:rPr>
                <w:szCs w:val="24"/>
                <w:lang w:eastAsia="ar-SA"/>
              </w:rPr>
              <w:t>3</w:t>
            </w:r>
          </w:p>
        </w:tc>
        <w:tc>
          <w:tcPr>
            <w:tcW w:w="560" w:type="dxa"/>
          </w:tcPr>
          <w:p w:rsidR="007214FA" w:rsidRPr="00D32FD5" w:rsidRDefault="007214FA" w:rsidP="00BD7664">
            <w:pPr>
              <w:ind w:right="-1136"/>
              <w:rPr>
                <w:szCs w:val="24"/>
                <w:lang w:eastAsia="ar-SA"/>
              </w:rPr>
            </w:pPr>
          </w:p>
        </w:tc>
        <w:tc>
          <w:tcPr>
            <w:tcW w:w="601"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676"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p>
        </w:tc>
        <w:tc>
          <w:tcPr>
            <w:tcW w:w="676" w:type="dxa"/>
          </w:tcPr>
          <w:p w:rsidR="007214FA" w:rsidRPr="00D32FD5" w:rsidRDefault="007214FA" w:rsidP="00BD7664">
            <w:pPr>
              <w:ind w:right="-1136"/>
              <w:rPr>
                <w:szCs w:val="24"/>
                <w:lang w:eastAsia="ar-SA"/>
              </w:rPr>
            </w:pPr>
            <w:r>
              <w:rPr>
                <w:szCs w:val="24"/>
                <w:lang w:eastAsia="ar-SA"/>
              </w:rPr>
              <w:t>3</w:t>
            </w:r>
          </w:p>
        </w:tc>
        <w:tc>
          <w:tcPr>
            <w:tcW w:w="675" w:type="dxa"/>
          </w:tcPr>
          <w:p w:rsidR="007214FA" w:rsidRPr="00D32FD5" w:rsidRDefault="007214FA" w:rsidP="00BD7664">
            <w:pPr>
              <w:ind w:right="-1136"/>
              <w:rPr>
                <w:szCs w:val="24"/>
                <w:lang w:eastAsia="ar-SA"/>
              </w:rPr>
            </w:pPr>
          </w:p>
        </w:tc>
        <w:tc>
          <w:tcPr>
            <w:tcW w:w="805" w:type="dxa"/>
          </w:tcPr>
          <w:p w:rsidR="007214FA" w:rsidRDefault="007214FA" w:rsidP="00BD7664">
            <w:pPr>
              <w:ind w:right="-1136"/>
              <w:rPr>
                <w:b/>
                <w:szCs w:val="24"/>
                <w:lang w:eastAsia="ar-SA"/>
              </w:rPr>
            </w:pPr>
            <w:r>
              <w:rPr>
                <w:b/>
                <w:szCs w:val="24"/>
                <w:lang w:eastAsia="ar-SA"/>
              </w:rPr>
              <w:t>18</w:t>
            </w:r>
          </w:p>
          <w:p w:rsidR="007214FA" w:rsidRPr="00A01B87" w:rsidRDefault="007214FA" w:rsidP="00BD7664">
            <w:pPr>
              <w:ind w:right="-1136"/>
              <w:rPr>
                <w:b/>
                <w:color w:val="FF0000"/>
                <w:szCs w:val="24"/>
                <w:lang w:eastAsia="ar-SA"/>
              </w:rPr>
            </w:pPr>
          </w:p>
        </w:tc>
      </w:tr>
      <w:tr w:rsidR="007214FA" w:rsidTr="00FD5928">
        <w:trPr>
          <w:trHeight w:val="569"/>
        </w:trPr>
        <w:tc>
          <w:tcPr>
            <w:tcW w:w="2330" w:type="dxa"/>
          </w:tcPr>
          <w:p w:rsidR="007214FA" w:rsidRDefault="007214FA" w:rsidP="00BD7664">
            <w:r>
              <w:t>Восстановительные мероприятия</w:t>
            </w:r>
          </w:p>
        </w:tc>
        <w:tc>
          <w:tcPr>
            <w:tcW w:w="710" w:type="dxa"/>
          </w:tcPr>
          <w:p w:rsidR="007214FA" w:rsidRPr="00D32FD5" w:rsidRDefault="007214FA" w:rsidP="00BD7664">
            <w:pPr>
              <w:ind w:right="-1136"/>
              <w:rPr>
                <w:szCs w:val="24"/>
                <w:lang w:eastAsia="ar-SA"/>
              </w:rPr>
            </w:pPr>
            <w:r>
              <w:rPr>
                <w:szCs w:val="24"/>
                <w:lang w:eastAsia="ar-SA"/>
              </w:rPr>
              <w:t>1</w:t>
            </w:r>
          </w:p>
        </w:tc>
        <w:tc>
          <w:tcPr>
            <w:tcW w:w="585" w:type="dxa"/>
          </w:tcPr>
          <w:p w:rsidR="007214FA" w:rsidRPr="00D32FD5" w:rsidRDefault="007214FA" w:rsidP="00BD7664">
            <w:pPr>
              <w:ind w:right="-1136"/>
              <w:rPr>
                <w:szCs w:val="24"/>
                <w:lang w:eastAsia="ar-SA"/>
              </w:rPr>
            </w:pPr>
            <w:r>
              <w:rPr>
                <w:szCs w:val="24"/>
                <w:lang w:eastAsia="ar-SA"/>
              </w:rPr>
              <w:t>1</w:t>
            </w:r>
          </w:p>
        </w:tc>
        <w:tc>
          <w:tcPr>
            <w:tcW w:w="531" w:type="dxa"/>
          </w:tcPr>
          <w:p w:rsidR="007214FA" w:rsidRPr="00D32FD5" w:rsidRDefault="007214FA" w:rsidP="00BD7664">
            <w:pPr>
              <w:ind w:right="-1136"/>
              <w:rPr>
                <w:szCs w:val="24"/>
                <w:lang w:eastAsia="ar-SA"/>
              </w:rPr>
            </w:pPr>
            <w:r>
              <w:rPr>
                <w:szCs w:val="24"/>
                <w:lang w:eastAsia="ar-SA"/>
              </w:rPr>
              <w:t>1</w:t>
            </w:r>
          </w:p>
        </w:tc>
        <w:tc>
          <w:tcPr>
            <w:tcW w:w="560" w:type="dxa"/>
          </w:tcPr>
          <w:p w:rsidR="007214FA" w:rsidRPr="00D32FD5" w:rsidRDefault="007214FA" w:rsidP="00BD7664">
            <w:pPr>
              <w:ind w:right="-1136"/>
              <w:rPr>
                <w:szCs w:val="24"/>
                <w:lang w:eastAsia="ar-SA"/>
              </w:rPr>
            </w:pPr>
          </w:p>
        </w:tc>
        <w:tc>
          <w:tcPr>
            <w:tcW w:w="601"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676"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p>
        </w:tc>
        <w:tc>
          <w:tcPr>
            <w:tcW w:w="676" w:type="dxa"/>
          </w:tcPr>
          <w:p w:rsidR="007214FA" w:rsidRPr="00D32FD5" w:rsidRDefault="007214FA" w:rsidP="00BD7664">
            <w:pPr>
              <w:ind w:right="-1136"/>
              <w:rPr>
                <w:szCs w:val="24"/>
                <w:lang w:eastAsia="ar-SA"/>
              </w:rPr>
            </w:pPr>
            <w:r>
              <w:rPr>
                <w:szCs w:val="24"/>
                <w:lang w:eastAsia="ar-SA"/>
              </w:rPr>
              <w:t>1</w:t>
            </w:r>
          </w:p>
        </w:tc>
        <w:tc>
          <w:tcPr>
            <w:tcW w:w="675" w:type="dxa"/>
          </w:tcPr>
          <w:p w:rsidR="007214FA" w:rsidRPr="00D32FD5" w:rsidRDefault="007214FA" w:rsidP="00BD7664">
            <w:pPr>
              <w:ind w:right="-1136"/>
              <w:rPr>
                <w:szCs w:val="24"/>
                <w:lang w:eastAsia="ar-SA"/>
              </w:rPr>
            </w:pPr>
          </w:p>
        </w:tc>
        <w:tc>
          <w:tcPr>
            <w:tcW w:w="805" w:type="dxa"/>
          </w:tcPr>
          <w:p w:rsidR="007214FA" w:rsidRDefault="007214FA" w:rsidP="00BD7664">
            <w:pPr>
              <w:ind w:right="-1136"/>
              <w:rPr>
                <w:b/>
                <w:szCs w:val="24"/>
                <w:lang w:eastAsia="ar-SA"/>
              </w:rPr>
            </w:pPr>
            <w:r>
              <w:rPr>
                <w:b/>
                <w:szCs w:val="24"/>
                <w:lang w:eastAsia="ar-SA"/>
              </w:rPr>
              <w:t>14</w:t>
            </w:r>
          </w:p>
          <w:p w:rsidR="007214FA" w:rsidRPr="00D32FD5" w:rsidRDefault="007214FA" w:rsidP="00BD7664">
            <w:pPr>
              <w:ind w:right="-1136"/>
              <w:rPr>
                <w:b/>
                <w:szCs w:val="24"/>
                <w:lang w:eastAsia="ar-SA"/>
              </w:rPr>
            </w:pPr>
          </w:p>
        </w:tc>
      </w:tr>
      <w:tr w:rsidR="007214FA" w:rsidTr="00FD5928">
        <w:trPr>
          <w:trHeight w:val="549"/>
        </w:trPr>
        <w:tc>
          <w:tcPr>
            <w:tcW w:w="2330" w:type="dxa"/>
          </w:tcPr>
          <w:p w:rsidR="007214FA" w:rsidRDefault="007214FA" w:rsidP="00BD7664">
            <w:r>
              <w:t>Медицинское обследование</w:t>
            </w:r>
          </w:p>
        </w:tc>
        <w:tc>
          <w:tcPr>
            <w:tcW w:w="710" w:type="dxa"/>
          </w:tcPr>
          <w:p w:rsidR="007214FA" w:rsidRPr="00D32FD5" w:rsidRDefault="007214FA" w:rsidP="00BD7664">
            <w:pPr>
              <w:ind w:right="-1136"/>
              <w:rPr>
                <w:szCs w:val="24"/>
                <w:lang w:eastAsia="ar-SA"/>
              </w:rPr>
            </w:pPr>
          </w:p>
        </w:tc>
        <w:tc>
          <w:tcPr>
            <w:tcW w:w="585" w:type="dxa"/>
          </w:tcPr>
          <w:p w:rsidR="007214FA" w:rsidRPr="00D32FD5" w:rsidRDefault="007214FA" w:rsidP="00BD7664">
            <w:pPr>
              <w:ind w:right="-1136"/>
              <w:rPr>
                <w:szCs w:val="24"/>
                <w:lang w:eastAsia="ar-SA"/>
              </w:rPr>
            </w:pPr>
          </w:p>
        </w:tc>
        <w:tc>
          <w:tcPr>
            <w:tcW w:w="531"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r>
              <w:rPr>
                <w:szCs w:val="24"/>
                <w:lang w:eastAsia="ar-SA"/>
              </w:rPr>
              <w:t>5</w:t>
            </w:r>
          </w:p>
        </w:tc>
        <w:tc>
          <w:tcPr>
            <w:tcW w:w="601"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p>
        </w:tc>
        <w:tc>
          <w:tcPr>
            <w:tcW w:w="676"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p>
        </w:tc>
        <w:tc>
          <w:tcPr>
            <w:tcW w:w="676" w:type="dxa"/>
          </w:tcPr>
          <w:p w:rsidR="007214FA" w:rsidRPr="00D32FD5" w:rsidRDefault="007214FA" w:rsidP="00BD7664">
            <w:pPr>
              <w:ind w:right="-1136"/>
              <w:rPr>
                <w:szCs w:val="24"/>
                <w:lang w:eastAsia="ar-SA"/>
              </w:rPr>
            </w:pPr>
          </w:p>
        </w:tc>
        <w:tc>
          <w:tcPr>
            <w:tcW w:w="675" w:type="dxa"/>
          </w:tcPr>
          <w:p w:rsidR="007214FA" w:rsidRPr="00D32FD5" w:rsidRDefault="007214FA" w:rsidP="00BD7664">
            <w:pPr>
              <w:ind w:right="-1136"/>
              <w:rPr>
                <w:szCs w:val="24"/>
                <w:lang w:eastAsia="ar-SA"/>
              </w:rPr>
            </w:pPr>
          </w:p>
        </w:tc>
        <w:tc>
          <w:tcPr>
            <w:tcW w:w="805" w:type="dxa"/>
          </w:tcPr>
          <w:p w:rsidR="007214FA" w:rsidRPr="00D32FD5" w:rsidRDefault="007214FA" w:rsidP="00BD7664">
            <w:pPr>
              <w:ind w:right="-1136"/>
              <w:rPr>
                <w:b/>
                <w:szCs w:val="24"/>
                <w:lang w:eastAsia="ar-SA"/>
              </w:rPr>
            </w:pPr>
            <w:r>
              <w:rPr>
                <w:b/>
                <w:szCs w:val="24"/>
                <w:lang w:eastAsia="ar-SA"/>
              </w:rPr>
              <w:t>5</w:t>
            </w:r>
          </w:p>
        </w:tc>
      </w:tr>
      <w:tr w:rsidR="007214FA" w:rsidTr="00FD5928">
        <w:trPr>
          <w:trHeight w:val="557"/>
        </w:trPr>
        <w:tc>
          <w:tcPr>
            <w:tcW w:w="2330" w:type="dxa"/>
          </w:tcPr>
          <w:p w:rsidR="007214FA" w:rsidRDefault="007214FA" w:rsidP="00BD7664">
            <w:r>
              <w:t>Инструкторская и судейская практика</w:t>
            </w:r>
          </w:p>
        </w:tc>
        <w:tc>
          <w:tcPr>
            <w:tcW w:w="710" w:type="dxa"/>
          </w:tcPr>
          <w:p w:rsidR="007214FA" w:rsidRPr="00D32FD5" w:rsidRDefault="007214FA" w:rsidP="00BD7664">
            <w:pPr>
              <w:ind w:right="-1136"/>
              <w:rPr>
                <w:szCs w:val="24"/>
                <w:lang w:eastAsia="ar-SA"/>
              </w:rPr>
            </w:pPr>
            <w:r>
              <w:rPr>
                <w:szCs w:val="24"/>
                <w:lang w:eastAsia="ar-SA"/>
              </w:rPr>
              <w:t>2</w:t>
            </w:r>
          </w:p>
        </w:tc>
        <w:tc>
          <w:tcPr>
            <w:tcW w:w="585" w:type="dxa"/>
          </w:tcPr>
          <w:p w:rsidR="007214FA" w:rsidRPr="00D32FD5" w:rsidRDefault="007214FA" w:rsidP="00BD7664">
            <w:pPr>
              <w:ind w:right="-1136"/>
              <w:rPr>
                <w:szCs w:val="24"/>
                <w:lang w:eastAsia="ar-SA"/>
              </w:rPr>
            </w:pPr>
          </w:p>
        </w:tc>
        <w:tc>
          <w:tcPr>
            <w:tcW w:w="531" w:type="dxa"/>
          </w:tcPr>
          <w:p w:rsidR="007214FA" w:rsidRPr="00D32FD5" w:rsidRDefault="007214FA" w:rsidP="00BD7664">
            <w:pPr>
              <w:ind w:right="-1136"/>
              <w:rPr>
                <w:szCs w:val="24"/>
                <w:lang w:eastAsia="ar-SA"/>
              </w:rPr>
            </w:pPr>
          </w:p>
        </w:tc>
        <w:tc>
          <w:tcPr>
            <w:tcW w:w="560" w:type="dxa"/>
          </w:tcPr>
          <w:p w:rsidR="007214FA" w:rsidRPr="00D32FD5" w:rsidRDefault="007214FA" w:rsidP="00BD7664">
            <w:pPr>
              <w:ind w:right="-1136"/>
              <w:rPr>
                <w:szCs w:val="24"/>
                <w:lang w:eastAsia="ar-SA"/>
              </w:rPr>
            </w:pPr>
            <w:r>
              <w:rPr>
                <w:szCs w:val="24"/>
                <w:lang w:eastAsia="ar-SA"/>
              </w:rPr>
              <w:t>1</w:t>
            </w:r>
          </w:p>
        </w:tc>
        <w:tc>
          <w:tcPr>
            <w:tcW w:w="601"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676" w:type="dxa"/>
          </w:tcPr>
          <w:p w:rsidR="007214FA" w:rsidRPr="00D32FD5" w:rsidRDefault="007214FA" w:rsidP="00BD7664">
            <w:pPr>
              <w:ind w:right="-1136"/>
              <w:rPr>
                <w:szCs w:val="24"/>
                <w:lang w:eastAsia="ar-SA"/>
              </w:rPr>
            </w:pPr>
            <w:r>
              <w:rPr>
                <w:szCs w:val="24"/>
                <w:lang w:eastAsia="ar-SA"/>
              </w:rPr>
              <w:t>2</w:t>
            </w:r>
          </w:p>
        </w:tc>
        <w:tc>
          <w:tcPr>
            <w:tcW w:w="548" w:type="dxa"/>
          </w:tcPr>
          <w:p w:rsidR="007214FA" w:rsidRPr="00D32FD5" w:rsidRDefault="007214FA" w:rsidP="00BD7664">
            <w:pPr>
              <w:ind w:right="-1136"/>
              <w:rPr>
                <w:szCs w:val="24"/>
                <w:lang w:eastAsia="ar-SA"/>
              </w:rPr>
            </w:pPr>
            <w:r>
              <w:rPr>
                <w:szCs w:val="24"/>
                <w:lang w:eastAsia="ar-SA"/>
              </w:rPr>
              <w:t>2</w:t>
            </w:r>
          </w:p>
        </w:tc>
        <w:tc>
          <w:tcPr>
            <w:tcW w:w="676" w:type="dxa"/>
          </w:tcPr>
          <w:p w:rsidR="007214FA" w:rsidRPr="00D32FD5" w:rsidRDefault="007214FA" w:rsidP="00BD7664">
            <w:pPr>
              <w:ind w:right="-1136"/>
              <w:rPr>
                <w:szCs w:val="24"/>
                <w:lang w:eastAsia="ar-SA"/>
              </w:rPr>
            </w:pPr>
            <w:r>
              <w:rPr>
                <w:szCs w:val="24"/>
                <w:lang w:eastAsia="ar-SA"/>
              </w:rPr>
              <w:t>2</w:t>
            </w:r>
          </w:p>
        </w:tc>
        <w:tc>
          <w:tcPr>
            <w:tcW w:w="675" w:type="dxa"/>
          </w:tcPr>
          <w:p w:rsidR="007214FA" w:rsidRPr="00D32FD5" w:rsidRDefault="007214FA" w:rsidP="00BD7664">
            <w:pPr>
              <w:ind w:right="-1136"/>
              <w:rPr>
                <w:szCs w:val="24"/>
                <w:lang w:eastAsia="ar-SA"/>
              </w:rPr>
            </w:pPr>
          </w:p>
        </w:tc>
        <w:tc>
          <w:tcPr>
            <w:tcW w:w="805" w:type="dxa"/>
          </w:tcPr>
          <w:p w:rsidR="007214FA" w:rsidRDefault="007214FA" w:rsidP="00BD7664">
            <w:pPr>
              <w:ind w:right="-1136"/>
              <w:rPr>
                <w:b/>
                <w:szCs w:val="24"/>
                <w:lang w:eastAsia="ar-SA"/>
              </w:rPr>
            </w:pPr>
            <w:r>
              <w:rPr>
                <w:b/>
                <w:szCs w:val="24"/>
                <w:lang w:eastAsia="ar-SA"/>
              </w:rPr>
              <w:t>15</w:t>
            </w:r>
          </w:p>
          <w:p w:rsidR="007214FA" w:rsidRPr="00A01B87" w:rsidRDefault="007214FA" w:rsidP="00BD7664">
            <w:pPr>
              <w:ind w:right="-1136"/>
              <w:rPr>
                <w:b/>
                <w:color w:val="FF0000"/>
                <w:szCs w:val="24"/>
                <w:lang w:eastAsia="ar-SA"/>
              </w:rPr>
            </w:pPr>
          </w:p>
        </w:tc>
      </w:tr>
      <w:tr w:rsidR="007214FA" w:rsidTr="00FD5928">
        <w:trPr>
          <w:trHeight w:val="551"/>
        </w:trPr>
        <w:tc>
          <w:tcPr>
            <w:tcW w:w="2330" w:type="dxa"/>
          </w:tcPr>
          <w:p w:rsidR="007214FA" w:rsidRDefault="007214FA" w:rsidP="00BD7664">
            <w:r>
              <w:t xml:space="preserve">Участие в соревнованиях </w:t>
            </w:r>
          </w:p>
        </w:tc>
        <w:tc>
          <w:tcPr>
            <w:tcW w:w="710" w:type="dxa"/>
          </w:tcPr>
          <w:p w:rsidR="007214FA" w:rsidRPr="00D32FD5" w:rsidRDefault="007214FA" w:rsidP="00BD7664">
            <w:pPr>
              <w:ind w:right="-1136"/>
              <w:rPr>
                <w:szCs w:val="24"/>
                <w:lang w:eastAsia="ar-SA"/>
              </w:rPr>
            </w:pPr>
          </w:p>
        </w:tc>
        <w:tc>
          <w:tcPr>
            <w:tcW w:w="585" w:type="dxa"/>
          </w:tcPr>
          <w:p w:rsidR="007214FA" w:rsidRPr="00D32FD5" w:rsidRDefault="007214FA" w:rsidP="00BD7664">
            <w:pPr>
              <w:ind w:right="-1136"/>
              <w:rPr>
                <w:szCs w:val="24"/>
                <w:lang w:eastAsia="ar-SA"/>
              </w:rPr>
            </w:pPr>
            <w:r>
              <w:rPr>
                <w:szCs w:val="24"/>
                <w:lang w:eastAsia="ar-SA"/>
              </w:rPr>
              <w:t>4</w:t>
            </w:r>
          </w:p>
        </w:tc>
        <w:tc>
          <w:tcPr>
            <w:tcW w:w="531" w:type="dxa"/>
          </w:tcPr>
          <w:p w:rsidR="007214FA" w:rsidRPr="00D32FD5" w:rsidRDefault="007214FA" w:rsidP="00BD7664">
            <w:pPr>
              <w:ind w:right="-1136"/>
              <w:rPr>
                <w:szCs w:val="24"/>
                <w:lang w:eastAsia="ar-SA"/>
              </w:rPr>
            </w:pPr>
            <w:r>
              <w:rPr>
                <w:szCs w:val="24"/>
                <w:lang w:eastAsia="ar-SA"/>
              </w:rPr>
              <w:t>4</w:t>
            </w:r>
          </w:p>
        </w:tc>
        <w:tc>
          <w:tcPr>
            <w:tcW w:w="560" w:type="dxa"/>
          </w:tcPr>
          <w:p w:rsidR="007214FA" w:rsidRPr="00D32FD5" w:rsidRDefault="007214FA" w:rsidP="00BD7664">
            <w:pPr>
              <w:ind w:right="-1136"/>
              <w:rPr>
                <w:szCs w:val="24"/>
                <w:lang w:eastAsia="ar-SA"/>
              </w:rPr>
            </w:pPr>
            <w:r>
              <w:rPr>
                <w:szCs w:val="24"/>
                <w:lang w:eastAsia="ar-SA"/>
              </w:rPr>
              <w:t>4</w:t>
            </w:r>
          </w:p>
        </w:tc>
        <w:tc>
          <w:tcPr>
            <w:tcW w:w="601"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p>
        </w:tc>
        <w:tc>
          <w:tcPr>
            <w:tcW w:w="676" w:type="dxa"/>
          </w:tcPr>
          <w:p w:rsidR="007214FA" w:rsidRPr="00D32FD5" w:rsidRDefault="007214FA" w:rsidP="00BD7664">
            <w:pPr>
              <w:ind w:right="-1136"/>
              <w:rPr>
                <w:szCs w:val="24"/>
                <w:lang w:eastAsia="ar-SA"/>
              </w:rPr>
            </w:pPr>
          </w:p>
        </w:tc>
        <w:tc>
          <w:tcPr>
            <w:tcW w:w="548" w:type="dxa"/>
          </w:tcPr>
          <w:p w:rsidR="007214FA" w:rsidRPr="00D32FD5" w:rsidRDefault="007214FA" w:rsidP="00BD7664">
            <w:pPr>
              <w:ind w:right="-1136"/>
              <w:rPr>
                <w:szCs w:val="24"/>
                <w:lang w:eastAsia="ar-SA"/>
              </w:rPr>
            </w:pPr>
            <w:r>
              <w:rPr>
                <w:szCs w:val="24"/>
                <w:lang w:eastAsia="ar-SA"/>
              </w:rPr>
              <w:t>4</w:t>
            </w:r>
          </w:p>
        </w:tc>
        <w:tc>
          <w:tcPr>
            <w:tcW w:w="676" w:type="dxa"/>
          </w:tcPr>
          <w:p w:rsidR="007214FA" w:rsidRPr="00D32FD5" w:rsidRDefault="007214FA" w:rsidP="00BD7664">
            <w:pPr>
              <w:ind w:right="-1136"/>
              <w:rPr>
                <w:szCs w:val="24"/>
                <w:lang w:eastAsia="ar-SA"/>
              </w:rPr>
            </w:pPr>
            <w:r>
              <w:rPr>
                <w:szCs w:val="24"/>
                <w:lang w:eastAsia="ar-SA"/>
              </w:rPr>
              <w:t>4</w:t>
            </w:r>
          </w:p>
        </w:tc>
        <w:tc>
          <w:tcPr>
            <w:tcW w:w="675" w:type="dxa"/>
          </w:tcPr>
          <w:p w:rsidR="007214FA" w:rsidRPr="00D32FD5" w:rsidRDefault="007214FA" w:rsidP="00BD7664">
            <w:pPr>
              <w:ind w:right="-1136"/>
              <w:rPr>
                <w:szCs w:val="24"/>
                <w:lang w:eastAsia="ar-SA"/>
              </w:rPr>
            </w:pPr>
          </w:p>
        </w:tc>
        <w:tc>
          <w:tcPr>
            <w:tcW w:w="805" w:type="dxa"/>
          </w:tcPr>
          <w:p w:rsidR="007214FA" w:rsidRPr="00D32FD5" w:rsidRDefault="007214FA" w:rsidP="00BD7664">
            <w:pPr>
              <w:ind w:right="-1136"/>
              <w:rPr>
                <w:b/>
                <w:szCs w:val="24"/>
                <w:lang w:eastAsia="ar-SA"/>
              </w:rPr>
            </w:pPr>
            <w:r>
              <w:rPr>
                <w:b/>
                <w:szCs w:val="24"/>
                <w:lang w:eastAsia="ar-SA"/>
              </w:rPr>
              <w:t>20</w:t>
            </w:r>
          </w:p>
        </w:tc>
      </w:tr>
      <w:tr w:rsidR="007214FA" w:rsidTr="00FD5928">
        <w:trPr>
          <w:trHeight w:val="828"/>
        </w:trPr>
        <w:tc>
          <w:tcPr>
            <w:tcW w:w="2330" w:type="dxa"/>
          </w:tcPr>
          <w:p w:rsidR="007214FA" w:rsidRDefault="007214FA" w:rsidP="00BD7664">
            <w:r>
              <w:t>Контрольно-переводные испытания</w:t>
            </w:r>
          </w:p>
        </w:tc>
        <w:tc>
          <w:tcPr>
            <w:tcW w:w="710" w:type="dxa"/>
          </w:tcPr>
          <w:p w:rsidR="007214FA" w:rsidRPr="00D32FD5" w:rsidRDefault="007214FA" w:rsidP="00BD7664">
            <w:pPr>
              <w:ind w:right="-1136"/>
              <w:rPr>
                <w:b/>
                <w:szCs w:val="24"/>
                <w:lang w:eastAsia="ar-SA"/>
              </w:rPr>
            </w:pPr>
          </w:p>
        </w:tc>
        <w:tc>
          <w:tcPr>
            <w:tcW w:w="585" w:type="dxa"/>
          </w:tcPr>
          <w:p w:rsidR="007214FA" w:rsidRPr="00D32FD5" w:rsidRDefault="007214FA" w:rsidP="00BD7664">
            <w:pPr>
              <w:ind w:right="-1136"/>
              <w:rPr>
                <w:b/>
                <w:szCs w:val="24"/>
                <w:lang w:eastAsia="ar-SA"/>
              </w:rPr>
            </w:pPr>
          </w:p>
        </w:tc>
        <w:tc>
          <w:tcPr>
            <w:tcW w:w="531" w:type="dxa"/>
          </w:tcPr>
          <w:p w:rsidR="007214FA" w:rsidRPr="00D32FD5" w:rsidRDefault="007214FA" w:rsidP="00BD7664">
            <w:pPr>
              <w:ind w:right="-1136"/>
              <w:rPr>
                <w:b/>
                <w:szCs w:val="24"/>
                <w:lang w:eastAsia="ar-SA"/>
              </w:rPr>
            </w:pPr>
          </w:p>
        </w:tc>
        <w:tc>
          <w:tcPr>
            <w:tcW w:w="560" w:type="dxa"/>
          </w:tcPr>
          <w:p w:rsidR="007214FA" w:rsidRPr="00D32FD5" w:rsidRDefault="007214FA" w:rsidP="00BD7664">
            <w:pPr>
              <w:ind w:right="-1136"/>
              <w:rPr>
                <w:b/>
                <w:szCs w:val="24"/>
                <w:lang w:eastAsia="ar-SA"/>
              </w:rPr>
            </w:pPr>
          </w:p>
        </w:tc>
        <w:tc>
          <w:tcPr>
            <w:tcW w:w="601" w:type="dxa"/>
          </w:tcPr>
          <w:p w:rsidR="007214FA" w:rsidRPr="00D32FD5" w:rsidRDefault="007214FA" w:rsidP="00BD7664">
            <w:pPr>
              <w:ind w:right="-1136"/>
              <w:rPr>
                <w:b/>
                <w:szCs w:val="24"/>
                <w:lang w:eastAsia="ar-SA"/>
              </w:rPr>
            </w:pPr>
          </w:p>
        </w:tc>
        <w:tc>
          <w:tcPr>
            <w:tcW w:w="548" w:type="dxa"/>
          </w:tcPr>
          <w:p w:rsidR="007214FA" w:rsidRPr="00D32FD5" w:rsidRDefault="007214FA" w:rsidP="00BD7664">
            <w:pPr>
              <w:ind w:right="-1136"/>
              <w:rPr>
                <w:b/>
                <w:szCs w:val="24"/>
                <w:lang w:eastAsia="ar-SA"/>
              </w:rPr>
            </w:pPr>
          </w:p>
        </w:tc>
        <w:tc>
          <w:tcPr>
            <w:tcW w:w="548" w:type="dxa"/>
          </w:tcPr>
          <w:p w:rsidR="007214FA" w:rsidRPr="00D32FD5" w:rsidRDefault="007214FA" w:rsidP="00BD7664">
            <w:pPr>
              <w:ind w:right="-1136"/>
              <w:rPr>
                <w:b/>
                <w:szCs w:val="24"/>
                <w:lang w:eastAsia="ar-SA"/>
              </w:rPr>
            </w:pPr>
          </w:p>
        </w:tc>
        <w:tc>
          <w:tcPr>
            <w:tcW w:w="548" w:type="dxa"/>
          </w:tcPr>
          <w:p w:rsidR="007214FA" w:rsidRPr="00D32FD5" w:rsidRDefault="007214FA" w:rsidP="00BD7664">
            <w:pPr>
              <w:ind w:right="-1136"/>
              <w:rPr>
                <w:b/>
                <w:szCs w:val="24"/>
                <w:lang w:eastAsia="ar-SA"/>
              </w:rPr>
            </w:pPr>
          </w:p>
        </w:tc>
        <w:tc>
          <w:tcPr>
            <w:tcW w:w="676" w:type="dxa"/>
          </w:tcPr>
          <w:p w:rsidR="007214FA" w:rsidRPr="00D32FD5" w:rsidRDefault="007214FA" w:rsidP="00BD7664">
            <w:pPr>
              <w:ind w:right="-1136"/>
              <w:rPr>
                <w:b/>
                <w:szCs w:val="24"/>
                <w:lang w:eastAsia="ar-SA"/>
              </w:rPr>
            </w:pPr>
          </w:p>
        </w:tc>
        <w:tc>
          <w:tcPr>
            <w:tcW w:w="548" w:type="dxa"/>
          </w:tcPr>
          <w:p w:rsidR="007214FA" w:rsidRPr="00D32FD5" w:rsidRDefault="007214FA" w:rsidP="00BD7664">
            <w:pPr>
              <w:ind w:right="-1136"/>
              <w:rPr>
                <w:b/>
                <w:szCs w:val="24"/>
                <w:lang w:eastAsia="ar-SA"/>
              </w:rPr>
            </w:pPr>
          </w:p>
        </w:tc>
        <w:tc>
          <w:tcPr>
            <w:tcW w:w="676" w:type="dxa"/>
          </w:tcPr>
          <w:p w:rsidR="007214FA" w:rsidRPr="00D32FD5" w:rsidRDefault="007214FA" w:rsidP="00BD7664">
            <w:pPr>
              <w:ind w:right="-1136"/>
              <w:rPr>
                <w:b/>
                <w:szCs w:val="24"/>
                <w:lang w:eastAsia="ar-SA"/>
              </w:rPr>
            </w:pPr>
          </w:p>
        </w:tc>
        <w:tc>
          <w:tcPr>
            <w:tcW w:w="675" w:type="dxa"/>
          </w:tcPr>
          <w:p w:rsidR="007214FA" w:rsidRPr="00AF42C2" w:rsidRDefault="007214FA" w:rsidP="00BD7664">
            <w:pPr>
              <w:ind w:right="-1136"/>
              <w:rPr>
                <w:szCs w:val="24"/>
                <w:lang w:eastAsia="ar-SA"/>
              </w:rPr>
            </w:pPr>
            <w:r w:rsidRPr="00AF42C2">
              <w:rPr>
                <w:szCs w:val="24"/>
                <w:lang w:eastAsia="ar-SA"/>
              </w:rPr>
              <w:t>10</w:t>
            </w:r>
          </w:p>
        </w:tc>
        <w:tc>
          <w:tcPr>
            <w:tcW w:w="805" w:type="dxa"/>
          </w:tcPr>
          <w:p w:rsidR="007214FA" w:rsidRPr="00D32FD5" w:rsidRDefault="007214FA" w:rsidP="00BD7664">
            <w:pPr>
              <w:ind w:right="-1136"/>
              <w:rPr>
                <w:b/>
                <w:szCs w:val="24"/>
                <w:lang w:eastAsia="ar-SA"/>
              </w:rPr>
            </w:pPr>
            <w:r>
              <w:rPr>
                <w:b/>
                <w:szCs w:val="24"/>
                <w:lang w:eastAsia="ar-SA"/>
              </w:rPr>
              <w:t>10</w:t>
            </w:r>
          </w:p>
        </w:tc>
      </w:tr>
      <w:tr w:rsidR="007214FA" w:rsidTr="005C11DE">
        <w:trPr>
          <w:trHeight w:val="349"/>
        </w:trPr>
        <w:tc>
          <w:tcPr>
            <w:tcW w:w="2330" w:type="dxa"/>
          </w:tcPr>
          <w:p w:rsidR="007214FA" w:rsidRDefault="007214FA" w:rsidP="00BD7664"/>
        </w:tc>
        <w:tc>
          <w:tcPr>
            <w:tcW w:w="710" w:type="dxa"/>
          </w:tcPr>
          <w:p w:rsidR="007214FA" w:rsidRPr="00D32FD5" w:rsidRDefault="007214FA" w:rsidP="00BD7664">
            <w:pPr>
              <w:ind w:right="-1136"/>
              <w:rPr>
                <w:b/>
                <w:szCs w:val="24"/>
                <w:lang w:eastAsia="ar-SA"/>
              </w:rPr>
            </w:pPr>
            <w:r>
              <w:rPr>
                <w:b/>
                <w:szCs w:val="24"/>
                <w:lang w:eastAsia="ar-SA"/>
              </w:rPr>
              <w:t>60</w:t>
            </w:r>
          </w:p>
        </w:tc>
        <w:tc>
          <w:tcPr>
            <w:tcW w:w="585" w:type="dxa"/>
          </w:tcPr>
          <w:p w:rsidR="007214FA" w:rsidRPr="00D32FD5" w:rsidRDefault="007214FA" w:rsidP="00BD7664">
            <w:pPr>
              <w:ind w:right="-1136"/>
              <w:rPr>
                <w:b/>
                <w:szCs w:val="24"/>
                <w:lang w:eastAsia="ar-SA"/>
              </w:rPr>
            </w:pPr>
            <w:r>
              <w:rPr>
                <w:b/>
                <w:szCs w:val="24"/>
                <w:lang w:eastAsia="ar-SA"/>
              </w:rPr>
              <w:t>60</w:t>
            </w:r>
          </w:p>
        </w:tc>
        <w:tc>
          <w:tcPr>
            <w:tcW w:w="531" w:type="dxa"/>
          </w:tcPr>
          <w:p w:rsidR="007214FA" w:rsidRPr="00D32FD5" w:rsidRDefault="007214FA" w:rsidP="00BD7664">
            <w:pPr>
              <w:ind w:right="-1136"/>
              <w:rPr>
                <w:b/>
                <w:szCs w:val="24"/>
                <w:lang w:eastAsia="ar-SA"/>
              </w:rPr>
            </w:pPr>
            <w:r>
              <w:rPr>
                <w:b/>
                <w:szCs w:val="24"/>
                <w:lang w:eastAsia="ar-SA"/>
              </w:rPr>
              <w:t>60</w:t>
            </w:r>
          </w:p>
        </w:tc>
        <w:tc>
          <w:tcPr>
            <w:tcW w:w="560" w:type="dxa"/>
          </w:tcPr>
          <w:p w:rsidR="007214FA" w:rsidRPr="00D32FD5" w:rsidRDefault="007214FA" w:rsidP="00BD7664">
            <w:pPr>
              <w:ind w:right="-1136"/>
              <w:rPr>
                <w:b/>
                <w:szCs w:val="24"/>
                <w:lang w:eastAsia="ar-SA"/>
              </w:rPr>
            </w:pPr>
            <w:r>
              <w:rPr>
                <w:b/>
                <w:szCs w:val="24"/>
                <w:lang w:eastAsia="ar-SA"/>
              </w:rPr>
              <w:t>61</w:t>
            </w:r>
          </w:p>
        </w:tc>
        <w:tc>
          <w:tcPr>
            <w:tcW w:w="601" w:type="dxa"/>
          </w:tcPr>
          <w:p w:rsidR="007214FA" w:rsidRPr="00D32FD5" w:rsidRDefault="007214FA" w:rsidP="00BD7664">
            <w:pPr>
              <w:ind w:right="-1136"/>
              <w:rPr>
                <w:b/>
                <w:szCs w:val="24"/>
                <w:lang w:eastAsia="ar-SA"/>
              </w:rPr>
            </w:pPr>
            <w:r>
              <w:rPr>
                <w:b/>
                <w:szCs w:val="24"/>
                <w:lang w:eastAsia="ar-SA"/>
              </w:rPr>
              <w:t>60</w:t>
            </w:r>
          </w:p>
        </w:tc>
        <w:tc>
          <w:tcPr>
            <w:tcW w:w="548" w:type="dxa"/>
          </w:tcPr>
          <w:p w:rsidR="007214FA" w:rsidRPr="00D32FD5" w:rsidRDefault="007214FA" w:rsidP="00BD7664">
            <w:pPr>
              <w:ind w:right="-1136"/>
              <w:rPr>
                <w:b/>
                <w:szCs w:val="24"/>
                <w:lang w:eastAsia="ar-SA"/>
              </w:rPr>
            </w:pPr>
            <w:r>
              <w:rPr>
                <w:b/>
                <w:szCs w:val="24"/>
                <w:lang w:eastAsia="ar-SA"/>
              </w:rPr>
              <w:t>61</w:t>
            </w:r>
          </w:p>
        </w:tc>
        <w:tc>
          <w:tcPr>
            <w:tcW w:w="548" w:type="dxa"/>
          </w:tcPr>
          <w:p w:rsidR="007214FA" w:rsidRPr="00D32FD5" w:rsidRDefault="007214FA" w:rsidP="00BD7664">
            <w:pPr>
              <w:ind w:right="-1136"/>
              <w:rPr>
                <w:b/>
                <w:szCs w:val="24"/>
                <w:lang w:eastAsia="ar-SA"/>
              </w:rPr>
            </w:pPr>
            <w:r>
              <w:rPr>
                <w:b/>
                <w:szCs w:val="24"/>
                <w:lang w:eastAsia="ar-SA"/>
              </w:rPr>
              <w:t>61</w:t>
            </w:r>
          </w:p>
        </w:tc>
        <w:tc>
          <w:tcPr>
            <w:tcW w:w="548" w:type="dxa"/>
          </w:tcPr>
          <w:p w:rsidR="007214FA" w:rsidRPr="00D32FD5" w:rsidRDefault="007214FA" w:rsidP="00BD7664">
            <w:pPr>
              <w:ind w:right="-1136"/>
              <w:rPr>
                <w:b/>
                <w:szCs w:val="24"/>
                <w:lang w:eastAsia="ar-SA"/>
              </w:rPr>
            </w:pPr>
            <w:r>
              <w:rPr>
                <w:b/>
                <w:szCs w:val="24"/>
                <w:lang w:eastAsia="ar-SA"/>
              </w:rPr>
              <w:t>61</w:t>
            </w:r>
          </w:p>
        </w:tc>
        <w:tc>
          <w:tcPr>
            <w:tcW w:w="676" w:type="dxa"/>
          </w:tcPr>
          <w:p w:rsidR="007214FA" w:rsidRPr="00D32FD5" w:rsidRDefault="007214FA" w:rsidP="00BD7664">
            <w:pPr>
              <w:ind w:right="-1136"/>
              <w:rPr>
                <w:b/>
                <w:szCs w:val="24"/>
                <w:lang w:eastAsia="ar-SA"/>
              </w:rPr>
            </w:pPr>
            <w:r>
              <w:rPr>
                <w:b/>
                <w:szCs w:val="24"/>
                <w:lang w:eastAsia="ar-SA"/>
              </w:rPr>
              <w:t>61</w:t>
            </w:r>
          </w:p>
        </w:tc>
        <w:tc>
          <w:tcPr>
            <w:tcW w:w="548" w:type="dxa"/>
          </w:tcPr>
          <w:p w:rsidR="007214FA" w:rsidRPr="00D32FD5" w:rsidRDefault="007214FA" w:rsidP="00BD7664">
            <w:pPr>
              <w:ind w:right="-1136"/>
              <w:rPr>
                <w:b/>
                <w:szCs w:val="24"/>
                <w:lang w:eastAsia="ar-SA"/>
              </w:rPr>
            </w:pPr>
            <w:r>
              <w:rPr>
                <w:b/>
                <w:szCs w:val="24"/>
                <w:lang w:eastAsia="ar-SA"/>
              </w:rPr>
              <w:t>61</w:t>
            </w:r>
          </w:p>
        </w:tc>
        <w:tc>
          <w:tcPr>
            <w:tcW w:w="676" w:type="dxa"/>
          </w:tcPr>
          <w:p w:rsidR="007214FA" w:rsidRPr="00D32FD5" w:rsidRDefault="007214FA" w:rsidP="00BD7664">
            <w:pPr>
              <w:ind w:right="-1136"/>
              <w:rPr>
                <w:b/>
                <w:szCs w:val="24"/>
                <w:lang w:eastAsia="ar-SA"/>
              </w:rPr>
            </w:pPr>
            <w:r>
              <w:rPr>
                <w:b/>
                <w:szCs w:val="24"/>
                <w:lang w:eastAsia="ar-SA"/>
              </w:rPr>
              <w:t>61</w:t>
            </w:r>
          </w:p>
        </w:tc>
        <w:tc>
          <w:tcPr>
            <w:tcW w:w="675" w:type="dxa"/>
          </w:tcPr>
          <w:p w:rsidR="007214FA" w:rsidRPr="00D32FD5" w:rsidRDefault="007214FA" w:rsidP="00BD7664">
            <w:pPr>
              <w:ind w:right="-1136"/>
              <w:rPr>
                <w:b/>
                <w:szCs w:val="24"/>
                <w:lang w:eastAsia="ar-SA"/>
              </w:rPr>
            </w:pPr>
            <w:r>
              <w:rPr>
                <w:b/>
                <w:szCs w:val="24"/>
                <w:lang w:eastAsia="ar-SA"/>
              </w:rPr>
              <w:t>61</w:t>
            </w:r>
          </w:p>
        </w:tc>
        <w:tc>
          <w:tcPr>
            <w:tcW w:w="805" w:type="dxa"/>
          </w:tcPr>
          <w:p w:rsidR="007214FA" w:rsidRDefault="007214FA" w:rsidP="00BD7664">
            <w:pPr>
              <w:ind w:right="-1136"/>
              <w:rPr>
                <w:b/>
                <w:szCs w:val="24"/>
                <w:lang w:eastAsia="ar-SA"/>
              </w:rPr>
            </w:pPr>
            <w:r>
              <w:rPr>
                <w:b/>
                <w:szCs w:val="24"/>
                <w:lang w:eastAsia="ar-SA"/>
              </w:rPr>
              <w:t>728</w:t>
            </w:r>
          </w:p>
        </w:tc>
      </w:tr>
    </w:tbl>
    <w:p w:rsidR="007214FA" w:rsidRDefault="007214FA" w:rsidP="00BD7664">
      <w:pPr>
        <w:ind w:right="-1136"/>
        <w:jc w:val="both"/>
        <w:rPr>
          <w:szCs w:val="24"/>
          <w:lang w:eastAsia="ar-SA"/>
        </w:rPr>
      </w:pPr>
    </w:p>
    <w:p w:rsidR="007214FA" w:rsidRPr="00C23ED3" w:rsidRDefault="007214FA" w:rsidP="00BD7664">
      <w:pPr>
        <w:ind w:right="-1136"/>
        <w:rPr>
          <w:b/>
          <w:szCs w:val="24"/>
          <w:lang w:eastAsia="ar-SA"/>
        </w:rPr>
      </w:pPr>
      <w:r w:rsidRPr="00C23ED3">
        <w:rPr>
          <w:b/>
          <w:szCs w:val="24"/>
          <w:lang w:eastAsia="ar-SA"/>
        </w:rPr>
        <w:t xml:space="preserve">Примерный годовой график распределения часов по разделам спортивной подготовки </w:t>
      </w:r>
    </w:p>
    <w:p w:rsidR="007214FA" w:rsidRDefault="007214FA" w:rsidP="005C11DE">
      <w:pPr>
        <w:ind w:right="-1136"/>
        <w:rPr>
          <w:b/>
          <w:szCs w:val="24"/>
          <w:lang w:eastAsia="ar-SA"/>
        </w:rPr>
      </w:pPr>
      <w:r w:rsidRPr="00C23ED3">
        <w:rPr>
          <w:b/>
          <w:szCs w:val="24"/>
          <w:lang w:eastAsia="ar-SA"/>
        </w:rPr>
        <w:t xml:space="preserve">для групп </w:t>
      </w:r>
      <w:r>
        <w:rPr>
          <w:b/>
          <w:szCs w:val="24"/>
          <w:lang w:eastAsia="ar-SA"/>
        </w:rPr>
        <w:t>ТГ-5</w:t>
      </w:r>
      <w:r w:rsidRPr="00BF1FAB">
        <w:rPr>
          <w:b/>
          <w:szCs w:val="24"/>
          <w:lang w:eastAsia="ar-SA"/>
        </w:rPr>
        <w:t xml:space="preserve"> </w:t>
      </w:r>
      <w:r>
        <w:rPr>
          <w:b/>
          <w:szCs w:val="24"/>
          <w:lang w:eastAsia="ar-SA"/>
        </w:rPr>
        <w:t xml:space="preserve">                 </w:t>
      </w:r>
    </w:p>
    <w:p w:rsidR="007214FA" w:rsidRPr="00BF1FAB" w:rsidRDefault="007214FA" w:rsidP="00BD7664">
      <w:pPr>
        <w:ind w:right="-1136"/>
        <w:jc w:val="center"/>
        <w:rPr>
          <w:szCs w:val="24"/>
          <w:lang w:eastAsia="ar-SA"/>
        </w:rPr>
      </w:pPr>
      <w:r>
        <w:rPr>
          <w:b/>
          <w:szCs w:val="24"/>
          <w:lang w:eastAsia="ar-SA"/>
        </w:rPr>
        <w:t xml:space="preserve">                                                                                                                        </w:t>
      </w:r>
      <w:r w:rsidRPr="00BF1FAB">
        <w:rPr>
          <w:szCs w:val="24"/>
          <w:lang w:eastAsia="ar-SA"/>
        </w:rPr>
        <w:t>Таблица №</w:t>
      </w:r>
      <w:r>
        <w:rPr>
          <w:szCs w:val="24"/>
          <w:lang w:eastAsia="ar-SA"/>
        </w:rPr>
        <w:t xml:space="preserve"> 13</w:t>
      </w:r>
    </w:p>
    <w:tbl>
      <w:tblPr>
        <w:tblpPr w:leftFromText="180" w:rightFromText="180" w:vertAnchor="text" w:horzAnchor="page" w:tblpX="1342" w:tblpY="170"/>
        <w:tblW w:w="10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48"/>
        <w:gridCol w:w="720"/>
        <w:gridCol w:w="588"/>
        <w:gridCol w:w="529"/>
        <w:gridCol w:w="560"/>
        <w:gridCol w:w="603"/>
        <w:gridCol w:w="549"/>
        <w:gridCol w:w="549"/>
        <w:gridCol w:w="549"/>
        <w:gridCol w:w="683"/>
        <w:gridCol w:w="549"/>
        <w:gridCol w:w="683"/>
        <w:gridCol w:w="682"/>
        <w:gridCol w:w="818"/>
      </w:tblGrid>
      <w:tr w:rsidR="007214FA" w:rsidTr="00BD7664">
        <w:tc>
          <w:tcPr>
            <w:tcW w:w="1960" w:type="dxa"/>
          </w:tcPr>
          <w:p w:rsidR="007214FA" w:rsidRPr="00D32FD5" w:rsidRDefault="007214FA" w:rsidP="00BD7664">
            <w:pPr>
              <w:shd w:val="clear" w:color="auto" w:fill="FFFFFF"/>
              <w:ind w:right="-1136"/>
              <w:rPr>
                <w:color w:val="000000"/>
                <w:spacing w:val="-6"/>
                <w:szCs w:val="24"/>
              </w:rPr>
            </w:pPr>
            <w:r w:rsidRPr="00D32FD5">
              <w:rPr>
                <w:color w:val="000000"/>
                <w:spacing w:val="-6"/>
                <w:szCs w:val="24"/>
              </w:rPr>
              <w:t>Программный материал/месяцы</w:t>
            </w:r>
          </w:p>
        </w:tc>
        <w:tc>
          <w:tcPr>
            <w:tcW w:w="748"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январь</w:t>
            </w:r>
          </w:p>
        </w:tc>
        <w:tc>
          <w:tcPr>
            <w:tcW w:w="608"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февраль</w:t>
            </w:r>
          </w:p>
        </w:tc>
        <w:tc>
          <w:tcPr>
            <w:tcW w:w="546"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март</w:t>
            </w:r>
          </w:p>
        </w:tc>
        <w:tc>
          <w:tcPr>
            <w:tcW w:w="579" w:type="dxa"/>
          </w:tcPr>
          <w:p w:rsidR="007214FA" w:rsidRPr="006B10F8" w:rsidRDefault="007214FA" w:rsidP="00BD7664">
            <w:pPr>
              <w:shd w:val="clear" w:color="auto" w:fill="FFFFFF"/>
              <w:ind w:right="-1136"/>
              <w:rPr>
                <w:color w:val="000000"/>
                <w:spacing w:val="-6"/>
                <w:sz w:val="14"/>
                <w:szCs w:val="14"/>
              </w:rPr>
            </w:pPr>
            <w:r w:rsidRPr="006B10F8">
              <w:rPr>
                <w:color w:val="000000"/>
                <w:spacing w:val="-6"/>
                <w:sz w:val="14"/>
                <w:szCs w:val="14"/>
              </w:rPr>
              <w:t>апрель</w:t>
            </w:r>
          </w:p>
        </w:tc>
        <w:tc>
          <w:tcPr>
            <w:tcW w:w="624" w:type="dxa"/>
          </w:tcPr>
          <w:p w:rsidR="007214FA" w:rsidRPr="006B10F8" w:rsidRDefault="007214FA" w:rsidP="00BD7664">
            <w:pPr>
              <w:shd w:val="clear" w:color="auto" w:fill="FFFFFF"/>
              <w:ind w:right="-1136"/>
              <w:rPr>
                <w:b/>
                <w:color w:val="000000"/>
                <w:spacing w:val="-6"/>
                <w:sz w:val="14"/>
                <w:szCs w:val="14"/>
              </w:rPr>
            </w:pPr>
            <w:r w:rsidRPr="006B10F8">
              <w:rPr>
                <w:b/>
                <w:color w:val="000000"/>
                <w:spacing w:val="-6"/>
                <w:sz w:val="14"/>
                <w:szCs w:val="14"/>
              </w:rPr>
              <w:t>май</w:t>
            </w:r>
          </w:p>
        </w:tc>
        <w:tc>
          <w:tcPr>
            <w:tcW w:w="567" w:type="dxa"/>
          </w:tcPr>
          <w:p w:rsidR="007214FA" w:rsidRPr="00DD2E82" w:rsidRDefault="007214FA" w:rsidP="00BD7664">
            <w:pPr>
              <w:shd w:val="clear" w:color="auto" w:fill="FFFFFF"/>
              <w:ind w:right="-1136"/>
              <w:rPr>
                <w:b/>
                <w:color w:val="000000"/>
                <w:spacing w:val="-6"/>
                <w:sz w:val="14"/>
                <w:szCs w:val="14"/>
              </w:rPr>
            </w:pPr>
            <w:r w:rsidRPr="00DD2E82">
              <w:rPr>
                <w:b/>
                <w:color w:val="000000"/>
                <w:spacing w:val="-6"/>
                <w:sz w:val="14"/>
                <w:szCs w:val="14"/>
              </w:rPr>
              <w:t>июнь</w:t>
            </w:r>
          </w:p>
        </w:tc>
        <w:tc>
          <w:tcPr>
            <w:tcW w:w="567" w:type="dxa"/>
          </w:tcPr>
          <w:p w:rsidR="007214FA" w:rsidRPr="00DD2E82" w:rsidRDefault="007214FA" w:rsidP="00BD7664">
            <w:pPr>
              <w:shd w:val="clear" w:color="auto" w:fill="FFFFFF"/>
              <w:ind w:right="-1136"/>
              <w:rPr>
                <w:b/>
                <w:color w:val="000000"/>
                <w:spacing w:val="-6"/>
                <w:sz w:val="14"/>
                <w:szCs w:val="14"/>
              </w:rPr>
            </w:pPr>
            <w:r w:rsidRPr="00DD2E82">
              <w:rPr>
                <w:b/>
                <w:color w:val="000000"/>
                <w:spacing w:val="-6"/>
                <w:sz w:val="14"/>
                <w:szCs w:val="14"/>
              </w:rPr>
              <w:t>июль</w:t>
            </w:r>
          </w:p>
        </w:tc>
        <w:tc>
          <w:tcPr>
            <w:tcW w:w="567" w:type="dxa"/>
          </w:tcPr>
          <w:p w:rsidR="007214FA" w:rsidRPr="00DD2E82" w:rsidRDefault="007214FA" w:rsidP="00BD7664">
            <w:pPr>
              <w:shd w:val="clear" w:color="auto" w:fill="FFFFFF"/>
              <w:ind w:right="-1136"/>
              <w:rPr>
                <w:b/>
                <w:color w:val="000000"/>
                <w:spacing w:val="-6"/>
                <w:sz w:val="14"/>
                <w:szCs w:val="14"/>
              </w:rPr>
            </w:pPr>
            <w:r w:rsidRPr="00DD2E82">
              <w:rPr>
                <w:b/>
                <w:color w:val="000000"/>
                <w:spacing w:val="-6"/>
                <w:sz w:val="14"/>
                <w:szCs w:val="14"/>
              </w:rPr>
              <w:t>август</w:t>
            </w:r>
          </w:p>
        </w:tc>
        <w:tc>
          <w:tcPr>
            <w:tcW w:w="709" w:type="dxa"/>
          </w:tcPr>
          <w:p w:rsidR="007214FA" w:rsidRPr="00DD2E82" w:rsidRDefault="007214FA" w:rsidP="00BD7664">
            <w:pPr>
              <w:shd w:val="clear" w:color="auto" w:fill="FFFFFF"/>
              <w:ind w:right="-1136"/>
              <w:rPr>
                <w:color w:val="000000"/>
                <w:spacing w:val="-6"/>
                <w:sz w:val="14"/>
                <w:szCs w:val="14"/>
              </w:rPr>
            </w:pPr>
            <w:r w:rsidRPr="00DD2E82">
              <w:rPr>
                <w:color w:val="000000"/>
                <w:spacing w:val="-6"/>
                <w:sz w:val="14"/>
                <w:szCs w:val="14"/>
              </w:rPr>
              <w:t>сентябрь</w:t>
            </w:r>
          </w:p>
        </w:tc>
        <w:tc>
          <w:tcPr>
            <w:tcW w:w="567" w:type="dxa"/>
          </w:tcPr>
          <w:p w:rsidR="007214FA" w:rsidRPr="00DD2E82" w:rsidRDefault="007214FA" w:rsidP="00BD7664">
            <w:pPr>
              <w:shd w:val="clear" w:color="auto" w:fill="FFFFFF"/>
              <w:ind w:right="-1136"/>
              <w:rPr>
                <w:color w:val="000000"/>
                <w:spacing w:val="-6"/>
                <w:sz w:val="14"/>
                <w:szCs w:val="14"/>
              </w:rPr>
            </w:pPr>
            <w:r w:rsidRPr="00DD2E82">
              <w:rPr>
                <w:color w:val="000000"/>
                <w:spacing w:val="-6"/>
                <w:sz w:val="14"/>
                <w:szCs w:val="14"/>
              </w:rPr>
              <w:t>октябрь</w:t>
            </w:r>
          </w:p>
        </w:tc>
        <w:tc>
          <w:tcPr>
            <w:tcW w:w="709" w:type="dxa"/>
          </w:tcPr>
          <w:p w:rsidR="007214FA" w:rsidRPr="00DD2E82" w:rsidRDefault="007214FA" w:rsidP="00BD7664">
            <w:pPr>
              <w:shd w:val="clear" w:color="auto" w:fill="FFFFFF"/>
              <w:ind w:right="-1136"/>
              <w:rPr>
                <w:color w:val="000000"/>
                <w:spacing w:val="-6"/>
                <w:sz w:val="14"/>
                <w:szCs w:val="14"/>
              </w:rPr>
            </w:pPr>
            <w:r w:rsidRPr="00DD2E82">
              <w:rPr>
                <w:color w:val="000000"/>
                <w:spacing w:val="-6"/>
                <w:sz w:val="14"/>
                <w:szCs w:val="14"/>
              </w:rPr>
              <w:t>ноябрь</w:t>
            </w:r>
          </w:p>
        </w:tc>
        <w:tc>
          <w:tcPr>
            <w:tcW w:w="708" w:type="dxa"/>
          </w:tcPr>
          <w:p w:rsidR="007214FA" w:rsidRPr="00DD2E82" w:rsidRDefault="007214FA" w:rsidP="00BD7664">
            <w:pPr>
              <w:shd w:val="clear" w:color="auto" w:fill="FFFFFF"/>
              <w:ind w:right="-1136"/>
              <w:rPr>
                <w:color w:val="000000"/>
                <w:spacing w:val="-6"/>
                <w:sz w:val="14"/>
                <w:szCs w:val="14"/>
              </w:rPr>
            </w:pPr>
            <w:r w:rsidRPr="00DD2E82">
              <w:rPr>
                <w:color w:val="000000"/>
                <w:spacing w:val="-6"/>
                <w:sz w:val="14"/>
                <w:szCs w:val="14"/>
              </w:rPr>
              <w:t>декабрь</w:t>
            </w:r>
          </w:p>
        </w:tc>
        <w:tc>
          <w:tcPr>
            <w:tcW w:w="851" w:type="dxa"/>
          </w:tcPr>
          <w:p w:rsidR="007214FA" w:rsidRPr="00D32FD5" w:rsidRDefault="007214FA" w:rsidP="00BD7664">
            <w:pPr>
              <w:shd w:val="clear" w:color="auto" w:fill="FFFFFF"/>
              <w:ind w:right="-1136"/>
              <w:rPr>
                <w:b/>
                <w:color w:val="000000"/>
                <w:spacing w:val="-6"/>
                <w:szCs w:val="24"/>
              </w:rPr>
            </w:pPr>
            <w:r w:rsidRPr="00D32FD5">
              <w:rPr>
                <w:b/>
                <w:color w:val="000000"/>
                <w:spacing w:val="-6"/>
                <w:szCs w:val="24"/>
              </w:rPr>
              <w:t>Всего</w:t>
            </w:r>
          </w:p>
        </w:tc>
      </w:tr>
      <w:tr w:rsidR="007214FA" w:rsidTr="00BD7664">
        <w:tc>
          <w:tcPr>
            <w:tcW w:w="1960" w:type="dxa"/>
          </w:tcPr>
          <w:p w:rsidR="007214FA" w:rsidRDefault="007214FA" w:rsidP="00BD7664">
            <w:r>
              <w:t>Теоретическая подготовка</w:t>
            </w:r>
          </w:p>
        </w:tc>
        <w:tc>
          <w:tcPr>
            <w:tcW w:w="748" w:type="dxa"/>
          </w:tcPr>
          <w:p w:rsidR="007214FA" w:rsidRPr="00D32FD5" w:rsidRDefault="007214FA" w:rsidP="00BD7664">
            <w:pPr>
              <w:ind w:right="-1136"/>
              <w:rPr>
                <w:szCs w:val="24"/>
                <w:lang w:eastAsia="ar-SA"/>
              </w:rPr>
            </w:pPr>
            <w:r w:rsidRPr="00D32FD5">
              <w:rPr>
                <w:szCs w:val="24"/>
                <w:lang w:eastAsia="ar-SA"/>
              </w:rPr>
              <w:t>2</w:t>
            </w:r>
          </w:p>
        </w:tc>
        <w:tc>
          <w:tcPr>
            <w:tcW w:w="608" w:type="dxa"/>
          </w:tcPr>
          <w:p w:rsidR="007214FA" w:rsidRPr="00D32FD5" w:rsidRDefault="007214FA" w:rsidP="00BD7664">
            <w:pPr>
              <w:ind w:right="-1136"/>
              <w:rPr>
                <w:szCs w:val="24"/>
                <w:lang w:eastAsia="ar-SA"/>
              </w:rPr>
            </w:pPr>
            <w:r>
              <w:rPr>
                <w:szCs w:val="24"/>
                <w:lang w:eastAsia="ar-SA"/>
              </w:rPr>
              <w:t>1</w:t>
            </w:r>
          </w:p>
        </w:tc>
        <w:tc>
          <w:tcPr>
            <w:tcW w:w="546" w:type="dxa"/>
          </w:tcPr>
          <w:p w:rsidR="007214FA" w:rsidRPr="00D32FD5" w:rsidRDefault="007214FA" w:rsidP="00BD7664">
            <w:pPr>
              <w:ind w:right="-1136"/>
              <w:rPr>
                <w:szCs w:val="24"/>
                <w:lang w:eastAsia="ar-SA"/>
              </w:rPr>
            </w:pPr>
            <w:r w:rsidRPr="00D32FD5">
              <w:rPr>
                <w:szCs w:val="24"/>
                <w:lang w:eastAsia="ar-SA"/>
              </w:rPr>
              <w:t>1</w:t>
            </w:r>
          </w:p>
        </w:tc>
        <w:tc>
          <w:tcPr>
            <w:tcW w:w="579" w:type="dxa"/>
          </w:tcPr>
          <w:p w:rsidR="007214FA" w:rsidRPr="00D32FD5" w:rsidRDefault="007214FA" w:rsidP="00BD7664">
            <w:pPr>
              <w:ind w:right="-1136"/>
              <w:rPr>
                <w:szCs w:val="24"/>
                <w:lang w:eastAsia="ar-SA"/>
              </w:rPr>
            </w:pPr>
            <w:r>
              <w:rPr>
                <w:szCs w:val="24"/>
                <w:lang w:eastAsia="ar-SA"/>
              </w:rPr>
              <w:t>1</w:t>
            </w:r>
          </w:p>
        </w:tc>
        <w:tc>
          <w:tcPr>
            <w:tcW w:w="624"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sidRPr="00D32FD5">
              <w:rPr>
                <w:szCs w:val="24"/>
                <w:lang w:eastAsia="ar-SA"/>
              </w:rPr>
              <w:t>1</w:t>
            </w:r>
          </w:p>
        </w:tc>
        <w:tc>
          <w:tcPr>
            <w:tcW w:w="709"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709" w:type="dxa"/>
          </w:tcPr>
          <w:p w:rsidR="007214FA" w:rsidRPr="00D32FD5" w:rsidRDefault="007214FA" w:rsidP="00BD7664">
            <w:pPr>
              <w:ind w:right="-1136"/>
              <w:rPr>
                <w:szCs w:val="24"/>
                <w:lang w:eastAsia="ar-SA"/>
              </w:rPr>
            </w:pPr>
            <w:r>
              <w:rPr>
                <w:szCs w:val="24"/>
                <w:lang w:eastAsia="ar-SA"/>
              </w:rPr>
              <w:t>1</w:t>
            </w:r>
          </w:p>
        </w:tc>
        <w:tc>
          <w:tcPr>
            <w:tcW w:w="708" w:type="dxa"/>
          </w:tcPr>
          <w:p w:rsidR="007214FA" w:rsidRPr="00D32FD5" w:rsidRDefault="007214FA" w:rsidP="00BD7664">
            <w:pPr>
              <w:ind w:right="-1136"/>
              <w:rPr>
                <w:szCs w:val="24"/>
                <w:lang w:eastAsia="ar-SA"/>
              </w:rPr>
            </w:pPr>
            <w:r>
              <w:rPr>
                <w:szCs w:val="24"/>
                <w:lang w:eastAsia="ar-SA"/>
              </w:rPr>
              <w:t>2</w:t>
            </w:r>
          </w:p>
        </w:tc>
        <w:tc>
          <w:tcPr>
            <w:tcW w:w="851" w:type="dxa"/>
          </w:tcPr>
          <w:p w:rsidR="007214FA" w:rsidRDefault="007214FA" w:rsidP="00BD7664">
            <w:pPr>
              <w:ind w:right="-1136"/>
              <w:rPr>
                <w:b/>
                <w:szCs w:val="24"/>
                <w:lang w:eastAsia="ar-SA"/>
              </w:rPr>
            </w:pPr>
            <w:r>
              <w:rPr>
                <w:b/>
                <w:szCs w:val="24"/>
                <w:lang w:eastAsia="ar-SA"/>
              </w:rPr>
              <w:t>19</w:t>
            </w:r>
          </w:p>
          <w:p w:rsidR="007214FA" w:rsidRPr="007469CA" w:rsidRDefault="007214FA" w:rsidP="00BD7664">
            <w:pPr>
              <w:ind w:right="-1136"/>
              <w:rPr>
                <w:b/>
                <w:color w:val="800000"/>
                <w:szCs w:val="24"/>
                <w:lang w:eastAsia="ar-SA"/>
              </w:rPr>
            </w:pPr>
          </w:p>
        </w:tc>
      </w:tr>
      <w:tr w:rsidR="007214FA" w:rsidTr="00FD5928">
        <w:trPr>
          <w:trHeight w:val="556"/>
        </w:trPr>
        <w:tc>
          <w:tcPr>
            <w:tcW w:w="1960" w:type="dxa"/>
          </w:tcPr>
          <w:p w:rsidR="007214FA" w:rsidRDefault="007214FA" w:rsidP="00BD7664">
            <w:r>
              <w:t>Общая физическая подготовка</w:t>
            </w:r>
          </w:p>
        </w:tc>
        <w:tc>
          <w:tcPr>
            <w:tcW w:w="748" w:type="dxa"/>
          </w:tcPr>
          <w:p w:rsidR="007214FA" w:rsidRPr="00D32FD5" w:rsidRDefault="007214FA" w:rsidP="00BD7664">
            <w:pPr>
              <w:ind w:right="-1136"/>
              <w:rPr>
                <w:szCs w:val="24"/>
                <w:lang w:eastAsia="ar-SA"/>
              </w:rPr>
            </w:pPr>
            <w:r>
              <w:rPr>
                <w:szCs w:val="24"/>
                <w:lang w:eastAsia="ar-SA"/>
              </w:rPr>
              <w:t>5</w:t>
            </w:r>
          </w:p>
        </w:tc>
        <w:tc>
          <w:tcPr>
            <w:tcW w:w="608" w:type="dxa"/>
          </w:tcPr>
          <w:p w:rsidR="007214FA" w:rsidRPr="00D32FD5" w:rsidRDefault="007214FA" w:rsidP="00BD7664">
            <w:pPr>
              <w:ind w:right="-1136"/>
              <w:rPr>
                <w:szCs w:val="24"/>
                <w:lang w:eastAsia="ar-SA"/>
              </w:rPr>
            </w:pPr>
            <w:r>
              <w:rPr>
                <w:szCs w:val="24"/>
                <w:lang w:eastAsia="ar-SA"/>
              </w:rPr>
              <w:t>5</w:t>
            </w:r>
          </w:p>
        </w:tc>
        <w:tc>
          <w:tcPr>
            <w:tcW w:w="546" w:type="dxa"/>
          </w:tcPr>
          <w:p w:rsidR="007214FA" w:rsidRPr="00D32FD5" w:rsidRDefault="007214FA" w:rsidP="00BD7664">
            <w:pPr>
              <w:ind w:right="-1136"/>
              <w:rPr>
                <w:szCs w:val="24"/>
                <w:lang w:eastAsia="ar-SA"/>
              </w:rPr>
            </w:pPr>
            <w:r>
              <w:rPr>
                <w:szCs w:val="24"/>
                <w:lang w:eastAsia="ar-SA"/>
              </w:rPr>
              <w:t>4</w:t>
            </w:r>
          </w:p>
        </w:tc>
        <w:tc>
          <w:tcPr>
            <w:tcW w:w="579" w:type="dxa"/>
          </w:tcPr>
          <w:p w:rsidR="007214FA" w:rsidRPr="00D32FD5" w:rsidRDefault="007214FA" w:rsidP="00BD7664">
            <w:pPr>
              <w:ind w:right="-1136"/>
              <w:rPr>
                <w:szCs w:val="24"/>
                <w:lang w:eastAsia="ar-SA"/>
              </w:rPr>
            </w:pPr>
            <w:r>
              <w:rPr>
                <w:szCs w:val="24"/>
                <w:lang w:eastAsia="ar-SA"/>
              </w:rPr>
              <w:t>4</w:t>
            </w:r>
          </w:p>
        </w:tc>
        <w:tc>
          <w:tcPr>
            <w:tcW w:w="624" w:type="dxa"/>
          </w:tcPr>
          <w:p w:rsidR="007214FA" w:rsidRPr="00D32FD5" w:rsidRDefault="007214FA" w:rsidP="00BD7664">
            <w:pPr>
              <w:ind w:right="-1136"/>
              <w:rPr>
                <w:szCs w:val="24"/>
                <w:lang w:eastAsia="ar-SA"/>
              </w:rPr>
            </w:pPr>
            <w:r>
              <w:rPr>
                <w:szCs w:val="24"/>
                <w:lang w:eastAsia="ar-SA"/>
              </w:rPr>
              <w:t>4</w:t>
            </w:r>
          </w:p>
        </w:tc>
        <w:tc>
          <w:tcPr>
            <w:tcW w:w="567" w:type="dxa"/>
          </w:tcPr>
          <w:p w:rsidR="007214FA" w:rsidRPr="00D32FD5" w:rsidRDefault="007214FA" w:rsidP="00BD7664">
            <w:pPr>
              <w:ind w:right="-1136"/>
              <w:rPr>
                <w:szCs w:val="24"/>
                <w:lang w:eastAsia="ar-SA"/>
              </w:rPr>
            </w:pPr>
            <w:r>
              <w:rPr>
                <w:szCs w:val="24"/>
                <w:lang w:eastAsia="ar-SA"/>
              </w:rPr>
              <w:t>4</w:t>
            </w:r>
          </w:p>
        </w:tc>
        <w:tc>
          <w:tcPr>
            <w:tcW w:w="567" w:type="dxa"/>
          </w:tcPr>
          <w:p w:rsidR="007214FA" w:rsidRPr="00D32FD5" w:rsidRDefault="007214FA" w:rsidP="00BD7664">
            <w:pPr>
              <w:ind w:right="-1136"/>
              <w:rPr>
                <w:szCs w:val="24"/>
                <w:lang w:eastAsia="ar-SA"/>
              </w:rPr>
            </w:pPr>
            <w:r>
              <w:rPr>
                <w:szCs w:val="24"/>
                <w:lang w:eastAsia="ar-SA"/>
              </w:rPr>
              <w:t>4</w:t>
            </w:r>
          </w:p>
        </w:tc>
        <w:tc>
          <w:tcPr>
            <w:tcW w:w="567" w:type="dxa"/>
          </w:tcPr>
          <w:p w:rsidR="007214FA" w:rsidRPr="00D32FD5" w:rsidRDefault="007214FA" w:rsidP="00BD7664">
            <w:pPr>
              <w:ind w:right="-1136"/>
              <w:rPr>
                <w:szCs w:val="24"/>
                <w:lang w:eastAsia="ar-SA"/>
              </w:rPr>
            </w:pPr>
            <w:r>
              <w:rPr>
                <w:szCs w:val="24"/>
                <w:lang w:eastAsia="ar-SA"/>
              </w:rPr>
              <w:t>4</w:t>
            </w:r>
          </w:p>
        </w:tc>
        <w:tc>
          <w:tcPr>
            <w:tcW w:w="709" w:type="dxa"/>
          </w:tcPr>
          <w:p w:rsidR="007214FA" w:rsidRPr="00D32FD5" w:rsidRDefault="007214FA" w:rsidP="00BD7664">
            <w:pPr>
              <w:ind w:right="-1136"/>
              <w:rPr>
                <w:szCs w:val="24"/>
                <w:lang w:eastAsia="ar-SA"/>
              </w:rPr>
            </w:pPr>
            <w:r>
              <w:rPr>
                <w:szCs w:val="24"/>
                <w:lang w:eastAsia="ar-SA"/>
              </w:rPr>
              <w:t>4</w:t>
            </w:r>
          </w:p>
        </w:tc>
        <w:tc>
          <w:tcPr>
            <w:tcW w:w="567" w:type="dxa"/>
          </w:tcPr>
          <w:p w:rsidR="007214FA" w:rsidRPr="00D32FD5" w:rsidRDefault="007214FA" w:rsidP="00BD7664">
            <w:pPr>
              <w:ind w:right="-1136"/>
              <w:rPr>
                <w:szCs w:val="24"/>
                <w:lang w:eastAsia="ar-SA"/>
              </w:rPr>
            </w:pPr>
            <w:r>
              <w:rPr>
                <w:szCs w:val="24"/>
                <w:lang w:eastAsia="ar-SA"/>
              </w:rPr>
              <w:t>4</w:t>
            </w:r>
          </w:p>
        </w:tc>
        <w:tc>
          <w:tcPr>
            <w:tcW w:w="709" w:type="dxa"/>
          </w:tcPr>
          <w:p w:rsidR="007214FA" w:rsidRPr="00D32FD5" w:rsidRDefault="007214FA" w:rsidP="00BD7664">
            <w:pPr>
              <w:ind w:right="-1136"/>
              <w:rPr>
                <w:szCs w:val="24"/>
                <w:lang w:eastAsia="ar-SA"/>
              </w:rPr>
            </w:pPr>
            <w:r>
              <w:rPr>
                <w:szCs w:val="24"/>
                <w:lang w:eastAsia="ar-SA"/>
              </w:rPr>
              <w:t>4</w:t>
            </w:r>
          </w:p>
        </w:tc>
        <w:tc>
          <w:tcPr>
            <w:tcW w:w="708" w:type="dxa"/>
          </w:tcPr>
          <w:p w:rsidR="007214FA" w:rsidRPr="00D32FD5" w:rsidRDefault="007214FA" w:rsidP="00BD7664">
            <w:pPr>
              <w:ind w:right="-1136"/>
              <w:rPr>
                <w:szCs w:val="24"/>
                <w:lang w:eastAsia="ar-SA"/>
              </w:rPr>
            </w:pPr>
            <w:r>
              <w:rPr>
                <w:szCs w:val="24"/>
                <w:lang w:eastAsia="ar-SA"/>
              </w:rPr>
              <w:t>4</w:t>
            </w:r>
          </w:p>
        </w:tc>
        <w:tc>
          <w:tcPr>
            <w:tcW w:w="851" w:type="dxa"/>
          </w:tcPr>
          <w:p w:rsidR="007214FA" w:rsidRPr="007469CA" w:rsidRDefault="007214FA" w:rsidP="00BD7664">
            <w:pPr>
              <w:ind w:right="-1136"/>
              <w:rPr>
                <w:b/>
                <w:color w:val="FF0000"/>
                <w:szCs w:val="24"/>
                <w:lang w:eastAsia="ar-SA"/>
              </w:rPr>
            </w:pPr>
            <w:r>
              <w:rPr>
                <w:b/>
                <w:szCs w:val="24"/>
                <w:lang w:eastAsia="ar-SA"/>
              </w:rPr>
              <w:t>50</w:t>
            </w:r>
          </w:p>
          <w:p w:rsidR="007214FA" w:rsidRPr="00D32FD5" w:rsidRDefault="007214FA" w:rsidP="00BD7664">
            <w:pPr>
              <w:ind w:right="-1136"/>
              <w:rPr>
                <w:b/>
                <w:szCs w:val="24"/>
                <w:lang w:eastAsia="ar-SA"/>
              </w:rPr>
            </w:pPr>
          </w:p>
        </w:tc>
      </w:tr>
      <w:tr w:rsidR="007214FA" w:rsidTr="00BD7664">
        <w:tc>
          <w:tcPr>
            <w:tcW w:w="1960" w:type="dxa"/>
          </w:tcPr>
          <w:p w:rsidR="007214FA" w:rsidRDefault="007214FA" w:rsidP="00BD7664">
            <w:r>
              <w:t>Специальная физическая подготовка</w:t>
            </w:r>
          </w:p>
        </w:tc>
        <w:tc>
          <w:tcPr>
            <w:tcW w:w="748" w:type="dxa"/>
          </w:tcPr>
          <w:p w:rsidR="007214FA" w:rsidRDefault="007214FA" w:rsidP="00BD7664">
            <w:pPr>
              <w:ind w:right="-1136"/>
              <w:rPr>
                <w:szCs w:val="24"/>
                <w:lang w:eastAsia="ar-SA"/>
              </w:rPr>
            </w:pPr>
            <w:r>
              <w:rPr>
                <w:szCs w:val="24"/>
                <w:lang w:eastAsia="ar-SA"/>
              </w:rPr>
              <w:t>18</w:t>
            </w:r>
          </w:p>
          <w:p w:rsidR="007214FA" w:rsidRPr="00D32FD5" w:rsidRDefault="007214FA" w:rsidP="00BD7664">
            <w:pPr>
              <w:ind w:right="-1136"/>
              <w:rPr>
                <w:szCs w:val="24"/>
                <w:lang w:eastAsia="ar-SA"/>
              </w:rPr>
            </w:pPr>
          </w:p>
        </w:tc>
        <w:tc>
          <w:tcPr>
            <w:tcW w:w="608" w:type="dxa"/>
          </w:tcPr>
          <w:p w:rsidR="007214FA" w:rsidRPr="00D32FD5" w:rsidRDefault="007214FA" w:rsidP="00BD7664">
            <w:pPr>
              <w:ind w:right="-1136"/>
              <w:rPr>
                <w:szCs w:val="24"/>
                <w:lang w:eastAsia="ar-SA"/>
              </w:rPr>
            </w:pPr>
            <w:r>
              <w:rPr>
                <w:szCs w:val="24"/>
                <w:lang w:eastAsia="ar-SA"/>
              </w:rPr>
              <w:t>17</w:t>
            </w:r>
          </w:p>
        </w:tc>
        <w:tc>
          <w:tcPr>
            <w:tcW w:w="546" w:type="dxa"/>
          </w:tcPr>
          <w:p w:rsidR="007214FA" w:rsidRPr="00D32FD5" w:rsidRDefault="007214FA" w:rsidP="00BD7664">
            <w:pPr>
              <w:ind w:right="-1136"/>
              <w:rPr>
                <w:szCs w:val="24"/>
                <w:lang w:eastAsia="ar-SA"/>
              </w:rPr>
            </w:pPr>
            <w:r>
              <w:rPr>
                <w:szCs w:val="24"/>
                <w:lang w:eastAsia="ar-SA"/>
              </w:rPr>
              <w:t>16</w:t>
            </w:r>
          </w:p>
        </w:tc>
        <w:tc>
          <w:tcPr>
            <w:tcW w:w="579" w:type="dxa"/>
          </w:tcPr>
          <w:p w:rsidR="007214FA" w:rsidRPr="00D32FD5" w:rsidRDefault="007214FA" w:rsidP="00BD7664">
            <w:pPr>
              <w:ind w:right="-1136"/>
              <w:rPr>
                <w:szCs w:val="24"/>
                <w:lang w:eastAsia="ar-SA"/>
              </w:rPr>
            </w:pPr>
            <w:r>
              <w:rPr>
                <w:szCs w:val="24"/>
                <w:lang w:eastAsia="ar-SA"/>
              </w:rPr>
              <w:t>15</w:t>
            </w:r>
          </w:p>
        </w:tc>
        <w:tc>
          <w:tcPr>
            <w:tcW w:w="624" w:type="dxa"/>
          </w:tcPr>
          <w:p w:rsidR="007214FA" w:rsidRPr="00D32FD5" w:rsidRDefault="007214FA" w:rsidP="00BD7664">
            <w:pPr>
              <w:ind w:right="-1136"/>
              <w:rPr>
                <w:szCs w:val="24"/>
                <w:lang w:eastAsia="ar-SA"/>
              </w:rPr>
            </w:pPr>
            <w:r>
              <w:rPr>
                <w:szCs w:val="24"/>
                <w:lang w:eastAsia="ar-SA"/>
              </w:rPr>
              <w:t>16</w:t>
            </w:r>
          </w:p>
        </w:tc>
        <w:tc>
          <w:tcPr>
            <w:tcW w:w="567" w:type="dxa"/>
          </w:tcPr>
          <w:p w:rsidR="007214FA" w:rsidRPr="008E1C1C" w:rsidRDefault="007214FA" w:rsidP="00BD7664">
            <w:pPr>
              <w:ind w:right="-1136"/>
              <w:rPr>
                <w:color w:val="000000"/>
                <w:szCs w:val="24"/>
                <w:lang w:eastAsia="ar-SA"/>
              </w:rPr>
            </w:pPr>
            <w:r w:rsidRPr="008E1C1C">
              <w:rPr>
                <w:color w:val="000000"/>
                <w:szCs w:val="24"/>
                <w:lang w:eastAsia="ar-SA"/>
              </w:rPr>
              <w:t>17</w:t>
            </w:r>
          </w:p>
        </w:tc>
        <w:tc>
          <w:tcPr>
            <w:tcW w:w="567" w:type="dxa"/>
          </w:tcPr>
          <w:p w:rsidR="007214FA" w:rsidRPr="00D32FD5" w:rsidRDefault="007214FA" w:rsidP="00BD7664">
            <w:pPr>
              <w:ind w:right="-1136"/>
              <w:rPr>
                <w:szCs w:val="24"/>
                <w:lang w:eastAsia="ar-SA"/>
              </w:rPr>
            </w:pPr>
            <w:r>
              <w:rPr>
                <w:szCs w:val="24"/>
                <w:lang w:eastAsia="ar-SA"/>
              </w:rPr>
              <w:t>17</w:t>
            </w:r>
          </w:p>
        </w:tc>
        <w:tc>
          <w:tcPr>
            <w:tcW w:w="567" w:type="dxa"/>
          </w:tcPr>
          <w:p w:rsidR="007214FA" w:rsidRPr="00D32FD5" w:rsidRDefault="007214FA" w:rsidP="00BD7664">
            <w:pPr>
              <w:ind w:right="-1136"/>
              <w:rPr>
                <w:szCs w:val="24"/>
                <w:lang w:eastAsia="ar-SA"/>
              </w:rPr>
            </w:pPr>
            <w:r>
              <w:rPr>
                <w:szCs w:val="24"/>
                <w:lang w:eastAsia="ar-SA"/>
              </w:rPr>
              <w:t>17</w:t>
            </w:r>
          </w:p>
        </w:tc>
        <w:tc>
          <w:tcPr>
            <w:tcW w:w="709" w:type="dxa"/>
          </w:tcPr>
          <w:p w:rsidR="007214FA" w:rsidRPr="00D32FD5" w:rsidRDefault="007214FA" w:rsidP="00BD7664">
            <w:pPr>
              <w:ind w:right="-1136"/>
              <w:rPr>
                <w:szCs w:val="24"/>
                <w:lang w:eastAsia="ar-SA"/>
              </w:rPr>
            </w:pPr>
            <w:r>
              <w:rPr>
                <w:szCs w:val="24"/>
                <w:lang w:eastAsia="ar-SA"/>
              </w:rPr>
              <w:t>18</w:t>
            </w:r>
          </w:p>
        </w:tc>
        <w:tc>
          <w:tcPr>
            <w:tcW w:w="567" w:type="dxa"/>
          </w:tcPr>
          <w:p w:rsidR="007214FA" w:rsidRPr="00D32FD5" w:rsidRDefault="007214FA" w:rsidP="00BD7664">
            <w:pPr>
              <w:ind w:right="-1136"/>
              <w:rPr>
                <w:szCs w:val="24"/>
                <w:lang w:eastAsia="ar-SA"/>
              </w:rPr>
            </w:pPr>
            <w:r>
              <w:rPr>
                <w:szCs w:val="24"/>
                <w:lang w:eastAsia="ar-SA"/>
              </w:rPr>
              <w:t>17</w:t>
            </w:r>
          </w:p>
        </w:tc>
        <w:tc>
          <w:tcPr>
            <w:tcW w:w="709" w:type="dxa"/>
          </w:tcPr>
          <w:p w:rsidR="007214FA" w:rsidRPr="00D32FD5" w:rsidRDefault="007214FA" w:rsidP="00BD7664">
            <w:pPr>
              <w:ind w:right="-1136"/>
              <w:rPr>
                <w:szCs w:val="24"/>
                <w:lang w:eastAsia="ar-SA"/>
              </w:rPr>
            </w:pPr>
            <w:r>
              <w:rPr>
                <w:szCs w:val="24"/>
                <w:lang w:eastAsia="ar-SA"/>
              </w:rPr>
              <w:t>17</w:t>
            </w:r>
          </w:p>
        </w:tc>
        <w:tc>
          <w:tcPr>
            <w:tcW w:w="708" w:type="dxa"/>
          </w:tcPr>
          <w:p w:rsidR="007214FA" w:rsidRPr="00D32FD5" w:rsidRDefault="007214FA" w:rsidP="00BD7664">
            <w:pPr>
              <w:ind w:right="-1136"/>
              <w:rPr>
                <w:szCs w:val="24"/>
                <w:lang w:eastAsia="ar-SA"/>
              </w:rPr>
            </w:pPr>
            <w:r>
              <w:rPr>
                <w:szCs w:val="24"/>
                <w:lang w:eastAsia="ar-SA"/>
              </w:rPr>
              <w:t>15</w:t>
            </w:r>
          </w:p>
        </w:tc>
        <w:tc>
          <w:tcPr>
            <w:tcW w:w="851" w:type="dxa"/>
          </w:tcPr>
          <w:p w:rsidR="007214FA" w:rsidRDefault="007214FA" w:rsidP="00BD7664">
            <w:pPr>
              <w:ind w:right="-1136"/>
              <w:rPr>
                <w:b/>
                <w:szCs w:val="24"/>
                <w:lang w:eastAsia="ar-SA"/>
              </w:rPr>
            </w:pPr>
            <w:r>
              <w:rPr>
                <w:b/>
                <w:szCs w:val="24"/>
                <w:lang w:eastAsia="ar-SA"/>
              </w:rPr>
              <w:t>200</w:t>
            </w:r>
          </w:p>
          <w:p w:rsidR="007214FA" w:rsidRPr="007469CA" w:rsidRDefault="007214FA" w:rsidP="00BD7664">
            <w:pPr>
              <w:ind w:right="-1136"/>
              <w:rPr>
                <w:b/>
                <w:color w:val="FF0000"/>
                <w:szCs w:val="24"/>
                <w:lang w:eastAsia="ar-SA"/>
              </w:rPr>
            </w:pPr>
          </w:p>
        </w:tc>
      </w:tr>
      <w:tr w:rsidR="007214FA" w:rsidTr="00BD7664">
        <w:tc>
          <w:tcPr>
            <w:tcW w:w="1960" w:type="dxa"/>
          </w:tcPr>
          <w:p w:rsidR="007214FA" w:rsidRDefault="007214FA" w:rsidP="00BD7664">
            <w:r>
              <w:t>Техническая подготовка</w:t>
            </w:r>
          </w:p>
        </w:tc>
        <w:tc>
          <w:tcPr>
            <w:tcW w:w="748" w:type="dxa"/>
          </w:tcPr>
          <w:p w:rsidR="007214FA" w:rsidRPr="00D32FD5" w:rsidRDefault="007214FA" w:rsidP="00BD7664">
            <w:pPr>
              <w:ind w:right="-1136"/>
              <w:rPr>
                <w:szCs w:val="24"/>
                <w:lang w:eastAsia="ar-SA"/>
              </w:rPr>
            </w:pPr>
            <w:r>
              <w:rPr>
                <w:szCs w:val="24"/>
                <w:lang w:eastAsia="ar-SA"/>
              </w:rPr>
              <w:t>30</w:t>
            </w:r>
          </w:p>
        </w:tc>
        <w:tc>
          <w:tcPr>
            <w:tcW w:w="608" w:type="dxa"/>
          </w:tcPr>
          <w:p w:rsidR="007214FA" w:rsidRPr="00D32FD5" w:rsidRDefault="007214FA" w:rsidP="00BD7664">
            <w:pPr>
              <w:ind w:right="-1136"/>
              <w:rPr>
                <w:szCs w:val="24"/>
                <w:lang w:eastAsia="ar-SA"/>
              </w:rPr>
            </w:pPr>
            <w:r>
              <w:rPr>
                <w:szCs w:val="24"/>
                <w:lang w:eastAsia="ar-SA"/>
              </w:rPr>
              <w:t>29</w:t>
            </w:r>
          </w:p>
        </w:tc>
        <w:tc>
          <w:tcPr>
            <w:tcW w:w="546" w:type="dxa"/>
          </w:tcPr>
          <w:p w:rsidR="007214FA" w:rsidRPr="00D32FD5" w:rsidRDefault="007214FA" w:rsidP="00BD7664">
            <w:pPr>
              <w:ind w:right="-1136"/>
              <w:rPr>
                <w:szCs w:val="24"/>
                <w:lang w:eastAsia="ar-SA"/>
              </w:rPr>
            </w:pPr>
            <w:r>
              <w:rPr>
                <w:szCs w:val="24"/>
                <w:lang w:eastAsia="ar-SA"/>
              </w:rPr>
              <w:t>29</w:t>
            </w:r>
          </w:p>
        </w:tc>
        <w:tc>
          <w:tcPr>
            <w:tcW w:w="579" w:type="dxa"/>
          </w:tcPr>
          <w:p w:rsidR="007214FA" w:rsidRPr="00D32FD5" w:rsidRDefault="007214FA" w:rsidP="00BD7664">
            <w:pPr>
              <w:ind w:right="-1136"/>
              <w:rPr>
                <w:szCs w:val="24"/>
                <w:lang w:eastAsia="ar-SA"/>
              </w:rPr>
            </w:pPr>
            <w:r>
              <w:rPr>
                <w:szCs w:val="24"/>
                <w:lang w:eastAsia="ar-SA"/>
              </w:rPr>
              <w:t>28</w:t>
            </w:r>
          </w:p>
        </w:tc>
        <w:tc>
          <w:tcPr>
            <w:tcW w:w="624" w:type="dxa"/>
          </w:tcPr>
          <w:p w:rsidR="007214FA" w:rsidRPr="00D32FD5" w:rsidRDefault="007214FA" w:rsidP="00BD7664">
            <w:pPr>
              <w:ind w:right="-1136"/>
              <w:rPr>
                <w:szCs w:val="24"/>
                <w:lang w:eastAsia="ar-SA"/>
              </w:rPr>
            </w:pPr>
            <w:r>
              <w:rPr>
                <w:szCs w:val="24"/>
                <w:lang w:eastAsia="ar-SA"/>
              </w:rPr>
              <w:t>30</w:t>
            </w:r>
          </w:p>
        </w:tc>
        <w:tc>
          <w:tcPr>
            <w:tcW w:w="567" w:type="dxa"/>
          </w:tcPr>
          <w:p w:rsidR="007214FA" w:rsidRPr="00D32FD5" w:rsidRDefault="007214FA" w:rsidP="00BD7664">
            <w:pPr>
              <w:ind w:right="-1136"/>
              <w:rPr>
                <w:szCs w:val="24"/>
                <w:lang w:eastAsia="ar-SA"/>
              </w:rPr>
            </w:pPr>
            <w:r>
              <w:rPr>
                <w:szCs w:val="24"/>
                <w:lang w:eastAsia="ar-SA"/>
              </w:rPr>
              <w:t>30</w:t>
            </w:r>
          </w:p>
        </w:tc>
        <w:tc>
          <w:tcPr>
            <w:tcW w:w="567" w:type="dxa"/>
          </w:tcPr>
          <w:p w:rsidR="007214FA" w:rsidRPr="00D32FD5" w:rsidRDefault="007214FA" w:rsidP="00BD7664">
            <w:pPr>
              <w:ind w:right="-1136"/>
              <w:rPr>
                <w:szCs w:val="24"/>
                <w:lang w:eastAsia="ar-SA"/>
              </w:rPr>
            </w:pPr>
            <w:r>
              <w:rPr>
                <w:szCs w:val="24"/>
                <w:lang w:eastAsia="ar-SA"/>
              </w:rPr>
              <w:t>31</w:t>
            </w:r>
          </w:p>
        </w:tc>
        <w:tc>
          <w:tcPr>
            <w:tcW w:w="567" w:type="dxa"/>
          </w:tcPr>
          <w:p w:rsidR="007214FA" w:rsidRPr="00D32FD5" w:rsidRDefault="007214FA" w:rsidP="00BD7664">
            <w:pPr>
              <w:ind w:right="-1136"/>
              <w:rPr>
                <w:szCs w:val="24"/>
                <w:lang w:eastAsia="ar-SA"/>
              </w:rPr>
            </w:pPr>
            <w:r>
              <w:rPr>
                <w:szCs w:val="24"/>
                <w:lang w:eastAsia="ar-SA"/>
              </w:rPr>
              <w:t>31</w:t>
            </w:r>
          </w:p>
        </w:tc>
        <w:tc>
          <w:tcPr>
            <w:tcW w:w="709" w:type="dxa"/>
          </w:tcPr>
          <w:p w:rsidR="007214FA" w:rsidRPr="00D32FD5" w:rsidRDefault="007214FA" w:rsidP="00BD7664">
            <w:pPr>
              <w:ind w:right="-1136"/>
              <w:rPr>
                <w:szCs w:val="24"/>
                <w:lang w:eastAsia="ar-SA"/>
              </w:rPr>
            </w:pPr>
            <w:r>
              <w:rPr>
                <w:szCs w:val="24"/>
                <w:lang w:eastAsia="ar-SA"/>
              </w:rPr>
              <w:t>31</w:t>
            </w:r>
          </w:p>
        </w:tc>
        <w:tc>
          <w:tcPr>
            <w:tcW w:w="567" w:type="dxa"/>
          </w:tcPr>
          <w:p w:rsidR="007214FA" w:rsidRPr="00D32FD5" w:rsidRDefault="007214FA" w:rsidP="00BD7664">
            <w:pPr>
              <w:ind w:right="-1136"/>
              <w:rPr>
                <w:szCs w:val="24"/>
                <w:lang w:eastAsia="ar-SA"/>
              </w:rPr>
            </w:pPr>
            <w:r>
              <w:rPr>
                <w:szCs w:val="24"/>
                <w:lang w:eastAsia="ar-SA"/>
              </w:rPr>
              <w:t>29</w:t>
            </w:r>
          </w:p>
        </w:tc>
        <w:tc>
          <w:tcPr>
            <w:tcW w:w="709" w:type="dxa"/>
          </w:tcPr>
          <w:p w:rsidR="007214FA" w:rsidRPr="00D32FD5" w:rsidRDefault="007214FA" w:rsidP="00BD7664">
            <w:pPr>
              <w:ind w:right="-1136"/>
              <w:rPr>
                <w:szCs w:val="24"/>
                <w:lang w:eastAsia="ar-SA"/>
              </w:rPr>
            </w:pPr>
            <w:r>
              <w:rPr>
                <w:szCs w:val="24"/>
                <w:lang w:eastAsia="ar-SA"/>
              </w:rPr>
              <w:t>29</w:t>
            </w:r>
          </w:p>
        </w:tc>
        <w:tc>
          <w:tcPr>
            <w:tcW w:w="708" w:type="dxa"/>
          </w:tcPr>
          <w:p w:rsidR="007214FA" w:rsidRPr="00D32FD5" w:rsidRDefault="007214FA" w:rsidP="00BD7664">
            <w:pPr>
              <w:ind w:right="-1136"/>
              <w:rPr>
                <w:szCs w:val="24"/>
                <w:lang w:eastAsia="ar-SA"/>
              </w:rPr>
            </w:pPr>
            <w:r>
              <w:rPr>
                <w:szCs w:val="24"/>
                <w:lang w:eastAsia="ar-SA"/>
              </w:rPr>
              <w:t>28</w:t>
            </w:r>
          </w:p>
        </w:tc>
        <w:tc>
          <w:tcPr>
            <w:tcW w:w="851" w:type="dxa"/>
          </w:tcPr>
          <w:p w:rsidR="007214FA" w:rsidRDefault="007214FA" w:rsidP="00BD7664">
            <w:pPr>
              <w:ind w:right="-1136"/>
              <w:rPr>
                <w:b/>
                <w:szCs w:val="24"/>
                <w:lang w:eastAsia="ar-SA"/>
              </w:rPr>
            </w:pPr>
            <w:r>
              <w:rPr>
                <w:b/>
                <w:szCs w:val="24"/>
                <w:lang w:eastAsia="ar-SA"/>
              </w:rPr>
              <w:t>355</w:t>
            </w:r>
          </w:p>
          <w:p w:rsidR="007214FA" w:rsidRPr="00D32FD5" w:rsidRDefault="007214FA" w:rsidP="00BD7664">
            <w:pPr>
              <w:ind w:right="-1136"/>
              <w:rPr>
                <w:b/>
                <w:szCs w:val="24"/>
                <w:lang w:eastAsia="ar-SA"/>
              </w:rPr>
            </w:pPr>
          </w:p>
        </w:tc>
      </w:tr>
      <w:tr w:rsidR="007214FA" w:rsidTr="00BD7664">
        <w:tc>
          <w:tcPr>
            <w:tcW w:w="1960" w:type="dxa"/>
          </w:tcPr>
          <w:p w:rsidR="007214FA" w:rsidRDefault="007214FA" w:rsidP="00BD7664">
            <w:r>
              <w:t>Тактическая подготовка</w:t>
            </w:r>
          </w:p>
        </w:tc>
        <w:tc>
          <w:tcPr>
            <w:tcW w:w="748" w:type="dxa"/>
          </w:tcPr>
          <w:p w:rsidR="007214FA" w:rsidRPr="00D32FD5" w:rsidRDefault="007214FA" w:rsidP="00BD7664">
            <w:pPr>
              <w:ind w:right="-1136"/>
              <w:rPr>
                <w:szCs w:val="24"/>
                <w:lang w:eastAsia="ar-SA"/>
              </w:rPr>
            </w:pPr>
            <w:r>
              <w:rPr>
                <w:szCs w:val="24"/>
                <w:lang w:eastAsia="ar-SA"/>
              </w:rPr>
              <w:t>2</w:t>
            </w:r>
          </w:p>
        </w:tc>
        <w:tc>
          <w:tcPr>
            <w:tcW w:w="608" w:type="dxa"/>
          </w:tcPr>
          <w:p w:rsidR="007214FA" w:rsidRPr="00D32FD5" w:rsidRDefault="007214FA" w:rsidP="00BD7664">
            <w:pPr>
              <w:ind w:right="-1136"/>
              <w:rPr>
                <w:szCs w:val="24"/>
                <w:lang w:eastAsia="ar-SA"/>
              </w:rPr>
            </w:pPr>
            <w:r>
              <w:rPr>
                <w:szCs w:val="24"/>
                <w:lang w:eastAsia="ar-SA"/>
              </w:rPr>
              <w:t>1</w:t>
            </w:r>
          </w:p>
        </w:tc>
        <w:tc>
          <w:tcPr>
            <w:tcW w:w="546" w:type="dxa"/>
          </w:tcPr>
          <w:p w:rsidR="007214FA" w:rsidRPr="00D32FD5" w:rsidRDefault="007214FA" w:rsidP="00BD7664">
            <w:pPr>
              <w:ind w:right="-1136"/>
              <w:rPr>
                <w:szCs w:val="24"/>
                <w:lang w:eastAsia="ar-SA"/>
              </w:rPr>
            </w:pPr>
            <w:r>
              <w:rPr>
                <w:szCs w:val="24"/>
                <w:lang w:eastAsia="ar-SA"/>
              </w:rPr>
              <w:t>1</w:t>
            </w:r>
          </w:p>
        </w:tc>
        <w:tc>
          <w:tcPr>
            <w:tcW w:w="579" w:type="dxa"/>
          </w:tcPr>
          <w:p w:rsidR="007214FA" w:rsidRPr="00D32FD5" w:rsidRDefault="007214FA" w:rsidP="00BD7664">
            <w:pPr>
              <w:ind w:right="-1136"/>
              <w:rPr>
                <w:szCs w:val="24"/>
                <w:lang w:eastAsia="ar-SA"/>
              </w:rPr>
            </w:pPr>
            <w:r>
              <w:rPr>
                <w:szCs w:val="24"/>
                <w:lang w:eastAsia="ar-SA"/>
              </w:rPr>
              <w:t>1</w:t>
            </w:r>
          </w:p>
        </w:tc>
        <w:tc>
          <w:tcPr>
            <w:tcW w:w="624"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1</w:t>
            </w:r>
          </w:p>
        </w:tc>
        <w:tc>
          <w:tcPr>
            <w:tcW w:w="567" w:type="dxa"/>
          </w:tcPr>
          <w:p w:rsidR="007214FA" w:rsidRPr="00D32FD5" w:rsidRDefault="007214FA" w:rsidP="00BD7664">
            <w:pPr>
              <w:ind w:right="-1136"/>
              <w:rPr>
                <w:szCs w:val="24"/>
                <w:lang w:eastAsia="ar-SA"/>
              </w:rPr>
            </w:pPr>
            <w:r>
              <w:rPr>
                <w:szCs w:val="24"/>
                <w:lang w:eastAsia="ar-SA"/>
              </w:rPr>
              <w:t>2</w:t>
            </w:r>
          </w:p>
        </w:tc>
        <w:tc>
          <w:tcPr>
            <w:tcW w:w="709" w:type="dxa"/>
          </w:tcPr>
          <w:p w:rsidR="007214FA" w:rsidRPr="00D32FD5" w:rsidRDefault="007214FA" w:rsidP="00BD7664">
            <w:pPr>
              <w:ind w:right="-1136"/>
              <w:rPr>
                <w:szCs w:val="24"/>
                <w:lang w:eastAsia="ar-SA"/>
              </w:rPr>
            </w:pPr>
          </w:p>
        </w:tc>
        <w:tc>
          <w:tcPr>
            <w:tcW w:w="567" w:type="dxa"/>
          </w:tcPr>
          <w:p w:rsidR="007214FA" w:rsidRPr="00D32FD5" w:rsidRDefault="007214FA" w:rsidP="00BD7664">
            <w:pPr>
              <w:ind w:right="-1136"/>
              <w:rPr>
                <w:szCs w:val="24"/>
                <w:lang w:eastAsia="ar-SA"/>
              </w:rPr>
            </w:pPr>
            <w:r>
              <w:rPr>
                <w:szCs w:val="24"/>
                <w:lang w:eastAsia="ar-SA"/>
              </w:rPr>
              <w:t>2</w:t>
            </w:r>
          </w:p>
        </w:tc>
        <w:tc>
          <w:tcPr>
            <w:tcW w:w="709" w:type="dxa"/>
          </w:tcPr>
          <w:p w:rsidR="007214FA" w:rsidRPr="00D32FD5" w:rsidRDefault="007214FA" w:rsidP="00BD7664">
            <w:pPr>
              <w:ind w:right="-1136"/>
              <w:rPr>
                <w:szCs w:val="24"/>
                <w:lang w:eastAsia="ar-SA"/>
              </w:rPr>
            </w:pPr>
          </w:p>
        </w:tc>
        <w:tc>
          <w:tcPr>
            <w:tcW w:w="708" w:type="dxa"/>
          </w:tcPr>
          <w:p w:rsidR="007214FA" w:rsidRPr="00D32FD5" w:rsidRDefault="007214FA" w:rsidP="00BD7664">
            <w:pPr>
              <w:ind w:right="-1136"/>
              <w:rPr>
                <w:szCs w:val="24"/>
                <w:lang w:eastAsia="ar-SA"/>
              </w:rPr>
            </w:pPr>
          </w:p>
        </w:tc>
        <w:tc>
          <w:tcPr>
            <w:tcW w:w="851" w:type="dxa"/>
          </w:tcPr>
          <w:p w:rsidR="007214FA" w:rsidRDefault="007214FA" w:rsidP="00BD7664">
            <w:pPr>
              <w:ind w:right="-1136"/>
              <w:rPr>
                <w:b/>
                <w:szCs w:val="24"/>
                <w:lang w:eastAsia="ar-SA"/>
              </w:rPr>
            </w:pPr>
            <w:r>
              <w:rPr>
                <w:b/>
                <w:szCs w:val="24"/>
                <w:lang w:eastAsia="ar-SA"/>
              </w:rPr>
              <w:t>14</w:t>
            </w:r>
          </w:p>
          <w:p w:rsidR="007214FA" w:rsidRPr="00D32FD5" w:rsidRDefault="007214FA" w:rsidP="00BD7664">
            <w:pPr>
              <w:ind w:right="-1136"/>
              <w:rPr>
                <w:b/>
                <w:szCs w:val="24"/>
                <w:lang w:eastAsia="ar-SA"/>
              </w:rPr>
            </w:pPr>
          </w:p>
        </w:tc>
      </w:tr>
      <w:tr w:rsidR="007214FA" w:rsidTr="00BD7664">
        <w:tc>
          <w:tcPr>
            <w:tcW w:w="1960" w:type="dxa"/>
          </w:tcPr>
          <w:p w:rsidR="007214FA" w:rsidRDefault="007214FA" w:rsidP="00BD7664">
            <w:r>
              <w:t>Психологическая подготовка</w:t>
            </w:r>
          </w:p>
        </w:tc>
        <w:tc>
          <w:tcPr>
            <w:tcW w:w="748" w:type="dxa"/>
          </w:tcPr>
          <w:p w:rsidR="007214FA" w:rsidRPr="00D32FD5" w:rsidRDefault="007214FA" w:rsidP="00BD7664">
            <w:pPr>
              <w:ind w:right="-1136"/>
              <w:rPr>
                <w:szCs w:val="24"/>
                <w:lang w:eastAsia="ar-SA"/>
              </w:rPr>
            </w:pPr>
          </w:p>
        </w:tc>
        <w:tc>
          <w:tcPr>
            <w:tcW w:w="608" w:type="dxa"/>
          </w:tcPr>
          <w:p w:rsidR="007214FA" w:rsidRPr="00D32FD5" w:rsidRDefault="007214FA" w:rsidP="00BD7664">
            <w:pPr>
              <w:ind w:right="-1136"/>
              <w:rPr>
                <w:szCs w:val="24"/>
                <w:lang w:eastAsia="ar-SA"/>
              </w:rPr>
            </w:pPr>
            <w:r>
              <w:rPr>
                <w:szCs w:val="24"/>
                <w:lang w:eastAsia="ar-SA"/>
              </w:rPr>
              <w:t>2</w:t>
            </w:r>
          </w:p>
        </w:tc>
        <w:tc>
          <w:tcPr>
            <w:tcW w:w="546" w:type="dxa"/>
          </w:tcPr>
          <w:p w:rsidR="007214FA" w:rsidRPr="00D32FD5" w:rsidRDefault="007214FA" w:rsidP="00BD7664">
            <w:pPr>
              <w:ind w:right="-1136"/>
              <w:rPr>
                <w:szCs w:val="24"/>
                <w:lang w:eastAsia="ar-SA"/>
              </w:rPr>
            </w:pPr>
            <w:r>
              <w:rPr>
                <w:szCs w:val="24"/>
                <w:lang w:eastAsia="ar-SA"/>
              </w:rPr>
              <w:t>3</w:t>
            </w:r>
          </w:p>
        </w:tc>
        <w:tc>
          <w:tcPr>
            <w:tcW w:w="579" w:type="dxa"/>
          </w:tcPr>
          <w:p w:rsidR="007214FA" w:rsidRPr="00D32FD5" w:rsidRDefault="007214FA" w:rsidP="00BD7664">
            <w:pPr>
              <w:ind w:right="-1136"/>
              <w:rPr>
                <w:szCs w:val="24"/>
                <w:lang w:eastAsia="ar-SA"/>
              </w:rPr>
            </w:pPr>
            <w:r>
              <w:rPr>
                <w:szCs w:val="24"/>
                <w:lang w:eastAsia="ar-SA"/>
              </w:rPr>
              <w:t>2</w:t>
            </w:r>
          </w:p>
        </w:tc>
        <w:tc>
          <w:tcPr>
            <w:tcW w:w="624"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709"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p>
        </w:tc>
        <w:tc>
          <w:tcPr>
            <w:tcW w:w="709" w:type="dxa"/>
          </w:tcPr>
          <w:p w:rsidR="007214FA" w:rsidRPr="00D32FD5" w:rsidRDefault="007214FA" w:rsidP="00BD7664">
            <w:pPr>
              <w:ind w:right="-1136"/>
              <w:rPr>
                <w:szCs w:val="24"/>
                <w:lang w:eastAsia="ar-SA"/>
              </w:rPr>
            </w:pPr>
            <w:r>
              <w:rPr>
                <w:szCs w:val="24"/>
                <w:lang w:eastAsia="ar-SA"/>
              </w:rPr>
              <w:t>3</w:t>
            </w:r>
          </w:p>
        </w:tc>
        <w:tc>
          <w:tcPr>
            <w:tcW w:w="708" w:type="dxa"/>
          </w:tcPr>
          <w:p w:rsidR="007214FA" w:rsidRPr="00D32FD5" w:rsidRDefault="007214FA" w:rsidP="00BD7664">
            <w:pPr>
              <w:ind w:right="-1136"/>
              <w:rPr>
                <w:szCs w:val="24"/>
                <w:lang w:eastAsia="ar-SA"/>
              </w:rPr>
            </w:pPr>
          </w:p>
        </w:tc>
        <w:tc>
          <w:tcPr>
            <w:tcW w:w="851" w:type="dxa"/>
          </w:tcPr>
          <w:p w:rsidR="007214FA" w:rsidRDefault="007214FA" w:rsidP="00BD7664">
            <w:pPr>
              <w:ind w:right="-1136"/>
              <w:rPr>
                <w:b/>
                <w:szCs w:val="24"/>
                <w:lang w:eastAsia="ar-SA"/>
              </w:rPr>
            </w:pPr>
            <w:r>
              <w:rPr>
                <w:b/>
                <w:szCs w:val="24"/>
                <w:lang w:eastAsia="ar-SA"/>
              </w:rPr>
              <w:t>20</w:t>
            </w:r>
          </w:p>
          <w:p w:rsidR="007214FA" w:rsidRPr="00A01B87" w:rsidRDefault="007214FA" w:rsidP="00BD7664">
            <w:pPr>
              <w:ind w:right="-1136"/>
              <w:rPr>
                <w:b/>
                <w:color w:val="FF0000"/>
                <w:szCs w:val="24"/>
                <w:lang w:eastAsia="ar-SA"/>
              </w:rPr>
            </w:pPr>
          </w:p>
        </w:tc>
      </w:tr>
      <w:tr w:rsidR="007214FA" w:rsidTr="00BD7664">
        <w:tc>
          <w:tcPr>
            <w:tcW w:w="1960" w:type="dxa"/>
          </w:tcPr>
          <w:p w:rsidR="007214FA" w:rsidRDefault="007214FA" w:rsidP="00BD7664">
            <w:r>
              <w:t>Восстановительные мероприятия</w:t>
            </w:r>
          </w:p>
        </w:tc>
        <w:tc>
          <w:tcPr>
            <w:tcW w:w="748" w:type="dxa"/>
          </w:tcPr>
          <w:p w:rsidR="007214FA" w:rsidRPr="00D32FD5" w:rsidRDefault="007214FA" w:rsidP="00BD7664">
            <w:pPr>
              <w:ind w:right="-1136"/>
              <w:rPr>
                <w:szCs w:val="24"/>
                <w:lang w:eastAsia="ar-SA"/>
              </w:rPr>
            </w:pPr>
            <w:r>
              <w:rPr>
                <w:szCs w:val="24"/>
                <w:lang w:eastAsia="ar-SA"/>
              </w:rPr>
              <w:t>1</w:t>
            </w:r>
          </w:p>
        </w:tc>
        <w:tc>
          <w:tcPr>
            <w:tcW w:w="608" w:type="dxa"/>
          </w:tcPr>
          <w:p w:rsidR="007214FA" w:rsidRPr="00D32FD5" w:rsidRDefault="007214FA" w:rsidP="00BD7664">
            <w:pPr>
              <w:ind w:right="-1136"/>
              <w:rPr>
                <w:szCs w:val="24"/>
                <w:lang w:eastAsia="ar-SA"/>
              </w:rPr>
            </w:pPr>
            <w:r>
              <w:rPr>
                <w:szCs w:val="24"/>
                <w:lang w:eastAsia="ar-SA"/>
              </w:rPr>
              <w:t>1</w:t>
            </w:r>
          </w:p>
        </w:tc>
        <w:tc>
          <w:tcPr>
            <w:tcW w:w="546" w:type="dxa"/>
          </w:tcPr>
          <w:p w:rsidR="007214FA" w:rsidRPr="00D32FD5" w:rsidRDefault="007214FA" w:rsidP="00BD7664">
            <w:pPr>
              <w:ind w:right="-1136"/>
              <w:rPr>
                <w:szCs w:val="24"/>
                <w:lang w:eastAsia="ar-SA"/>
              </w:rPr>
            </w:pPr>
            <w:r>
              <w:rPr>
                <w:szCs w:val="24"/>
                <w:lang w:eastAsia="ar-SA"/>
              </w:rPr>
              <w:t>1</w:t>
            </w:r>
          </w:p>
        </w:tc>
        <w:tc>
          <w:tcPr>
            <w:tcW w:w="579" w:type="dxa"/>
          </w:tcPr>
          <w:p w:rsidR="007214FA" w:rsidRPr="00D32FD5" w:rsidRDefault="007214FA" w:rsidP="00BD7664">
            <w:pPr>
              <w:ind w:right="-1136"/>
              <w:rPr>
                <w:szCs w:val="24"/>
                <w:lang w:eastAsia="ar-SA"/>
              </w:rPr>
            </w:pPr>
          </w:p>
        </w:tc>
        <w:tc>
          <w:tcPr>
            <w:tcW w:w="624"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709"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1</w:t>
            </w:r>
          </w:p>
        </w:tc>
        <w:tc>
          <w:tcPr>
            <w:tcW w:w="709" w:type="dxa"/>
          </w:tcPr>
          <w:p w:rsidR="007214FA" w:rsidRPr="00D32FD5" w:rsidRDefault="007214FA" w:rsidP="00BD7664">
            <w:pPr>
              <w:ind w:right="-1136"/>
              <w:rPr>
                <w:szCs w:val="24"/>
                <w:lang w:eastAsia="ar-SA"/>
              </w:rPr>
            </w:pPr>
            <w:r>
              <w:rPr>
                <w:szCs w:val="24"/>
                <w:lang w:eastAsia="ar-SA"/>
              </w:rPr>
              <w:t>1</w:t>
            </w:r>
          </w:p>
        </w:tc>
        <w:tc>
          <w:tcPr>
            <w:tcW w:w="708" w:type="dxa"/>
          </w:tcPr>
          <w:p w:rsidR="007214FA" w:rsidRPr="00D32FD5" w:rsidRDefault="007214FA" w:rsidP="00BD7664">
            <w:pPr>
              <w:ind w:right="-1136"/>
              <w:rPr>
                <w:szCs w:val="24"/>
                <w:lang w:eastAsia="ar-SA"/>
              </w:rPr>
            </w:pPr>
          </w:p>
        </w:tc>
        <w:tc>
          <w:tcPr>
            <w:tcW w:w="851" w:type="dxa"/>
          </w:tcPr>
          <w:p w:rsidR="007214FA" w:rsidRDefault="007214FA" w:rsidP="00BD7664">
            <w:pPr>
              <w:ind w:right="-1136"/>
              <w:rPr>
                <w:b/>
                <w:szCs w:val="24"/>
                <w:lang w:eastAsia="ar-SA"/>
              </w:rPr>
            </w:pPr>
            <w:r>
              <w:rPr>
                <w:b/>
                <w:szCs w:val="24"/>
                <w:lang w:eastAsia="ar-SA"/>
              </w:rPr>
              <w:t>15</w:t>
            </w:r>
          </w:p>
          <w:p w:rsidR="007214FA" w:rsidRPr="00D32FD5" w:rsidRDefault="007214FA" w:rsidP="00BD7664">
            <w:pPr>
              <w:ind w:right="-1136"/>
              <w:rPr>
                <w:b/>
                <w:szCs w:val="24"/>
                <w:lang w:eastAsia="ar-SA"/>
              </w:rPr>
            </w:pPr>
          </w:p>
        </w:tc>
      </w:tr>
      <w:tr w:rsidR="007214FA" w:rsidTr="00BD7664">
        <w:tc>
          <w:tcPr>
            <w:tcW w:w="1960" w:type="dxa"/>
          </w:tcPr>
          <w:p w:rsidR="007214FA" w:rsidRDefault="007214FA" w:rsidP="00BD7664">
            <w:r>
              <w:t>Медицинское обследование</w:t>
            </w:r>
          </w:p>
        </w:tc>
        <w:tc>
          <w:tcPr>
            <w:tcW w:w="748" w:type="dxa"/>
          </w:tcPr>
          <w:p w:rsidR="007214FA" w:rsidRPr="00D32FD5" w:rsidRDefault="007214FA" w:rsidP="00BD7664">
            <w:pPr>
              <w:ind w:right="-1136"/>
              <w:rPr>
                <w:szCs w:val="24"/>
                <w:lang w:eastAsia="ar-SA"/>
              </w:rPr>
            </w:pPr>
          </w:p>
        </w:tc>
        <w:tc>
          <w:tcPr>
            <w:tcW w:w="608" w:type="dxa"/>
          </w:tcPr>
          <w:p w:rsidR="007214FA" w:rsidRPr="00D32FD5" w:rsidRDefault="007214FA" w:rsidP="00BD7664">
            <w:pPr>
              <w:ind w:right="-1136"/>
              <w:rPr>
                <w:szCs w:val="24"/>
                <w:lang w:eastAsia="ar-SA"/>
              </w:rPr>
            </w:pPr>
          </w:p>
        </w:tc>
        <w:tc>
          <w:tcPr>
            <w:tcW w:w="546" w:type="dxa"/>
          </w:tcPr>
          <w:p w:rsidR="007214FA" w:rsidRPr="00D32FD5" w:rsidRDefault="007214FA" w:rsidP="00BD7664">
            <w:pPr>
              <w:ind w:right="-1136"/>
              <w:rPr>
                <w:szCs w:val="24"/>
                <w:lang w:eastAsia="ar-SA"/>
              </w:rPr>
            </w:pPr>
          </w:p>
        </w:tc>
        <w:tc>
          <w:tcPr>
            <w:tcW w:w="579" w:type="dxa"/>
          </w:tcPr>
          <w:p w:rsidR="007214FA" w:rsidRPr="00D32FD5" w:rsidRDefault="007214FA" w:rsidP="00BD7664">
            <w:pPr>
              <w:ind w:right="-1136"/>
              <w:rPr>
                <w:szCs w:val="24"/>
                <w:lang w:eastAsia="ar-SA"/>
              </w:rPr>
            </w:pPr>
            <w:r>
              <w:rPr>
                <w:szCs w:val="24"/>
                <w:lang w:eastAsia="ar-SA"/>
              </w:rPr>
              <w:t>5</w:t>
            </w:r>
          </w:p>
        </w:tc>
        <w:tc>
          <w:tcPr>
            <w:tcW w:w="624" w:type="dxa"/>
          </w:tcPr>
          <w:p w:rsidR="007214FA" w:rsidRPr="00D32FD5" w:rsidRDefault="007214FA" w:rsidP="00BD7664">
            <w:pPr>
              <w:ind w:right="-1136"/>
              <w:rPr>
                <w:szCs w:val="24"/>
                <w:lang w:eastAsia="ar-SA"/>
              </w:rPr>
            </w:pPr>
          </w:p>
        </w:tc>
        <w:tc>
          <w:tcPr>
            <w:tcW w:w="567" w:type="dxa"/>
          </w:tcPr>
          <w:p w:rsidR="007214FA" w:rsidRPr="00D32FD5" w:rsidRDefault="007214FA" w:rsidP="00BD7664">
            <w:pPr>
              <w:ind w:right="-1136"/>
              <w:rPr>
                <w:szCs w:val="24"/>
                <w:lang w:eastAsia="ar-SA"/>
              </w:rPr>
            </w:pPr>
          </w:p>
        </w:tc>
        <w:tc>
          <w:tcPr>
            <w:tcW w:w="567" w:type="dxa"/>
          </w:tcPr>
          <w:p w:rsidR="007214FA" w:rsidRPr="00D32FD5" w:rsidRDefault="007214FA" w:rsidP="00BD7664">
            <w:pPr>
              <w:ind w:right="-1136"/>
              <w:rPr>
                <w:szCs w:val="24"/>
                <w:lang w:eastAsia="ar-SA"/>
              </w:rPr>
            </w:pPr>
          </w:p>
        </w:tc>
        <w:tc>
          <w:tcPr>
            <w:tcW w:w="567" w:type="dxa"/>
          </w:tcPr>
          <w:p w:rsidR="007214FA" w:rsidRPr="00D32FD5" w:rsidRDefault="007214FA" w:rsidP="00BD7664">
            <w:pPr>
              <w:ind w:right="-1136"/>
              <w:rPr>
                <w:szCs w:val="24"/>
                <w:lang w:eastAsia="ar-SA"/>
              </w:rPr>
            </w:pPr>
          </w:p>
        </w:tc>
        <w:tc>
          <w:tcPr>
            <w:tcW w:w="709" w:type="dxa"/>
          </w:tcPr>
          <w:p w:rsidR="007214FA" w:rsidRPr="00D32FD5" w:rsidRDefault="007214FA" w:rsidP="00BD7664">
            <w:pPr>
              <w:ind w:right="-1136"/>
              <w:rPr>
                <w:szCs w:val="24"/>
                <w:lang w:eastAsia="ar-SA"/>
              </w:rPr>
            </w:pPr>
          </w:p>
        </w:tc>
        <w:tc>
          <w:tcPr>
            <w:tcW w:w="567" w:type="dxa"/>
          </w:tcPr>
          <w:p w:rsidR="007214FA" w:rsidRPr="00D32FD5" w:rsidRDefault="007214FA" w:rsidP="00BD7664">
            <w:pPr>
              <w:ind w:right="-1136"/>
              <w:rPr>
                <w:szCs w:val="24"/>
                <w:lang w:eastAsia="ar-SA"/>
              </w:rPr>
            </w:pPr>
          </w:p>
        </w:tc>
        <w:tc>
          <w:tcPr>
            <w:tcW w:w="709" w:type="dxa"/>
          </w:tcPr>
          <w:p w:rsidR="007214FA" w:rsidRPr="00D32FD5" w:rsidRDefault="007214FA" w:rsidP="00BD7664">
            <w:pPr>
              <w:ind w:right="-1136"/>
              <w:rPr>
                <w:szCs w:val="24"/>
                <w:lang w:eastAsia="ar-SA"/>
              </w:rPr>
            </w:pPr>
          </w:p>
        </w:tc>
        <w:tc>
          <w:tcPr>
            <w:tcW w:w="708" w:type="dxa"/>
          </w:tcPr>
          <w:p w:rsidR="007214FA" w:rsidRPr="00D32FD5" w:rsidRDefault="007214FA" w:rsidP="00BD7664">
            <w:pPr>
              <w:ind w:right="-1136"/>
              <w:rPr>
                <w:szCs w:val="24"/>
                <w:lang w:eastAsia="ar-SA"/>
              </w:rPr>
            </w:pPr>
          </w:p>
        </w:tc>
        <w:tc>
          <w:tcPr>
            <w:tcW w:w="851" w:type="dxa"/>
          </w:tcPr>
          <w:p w:rsidR="007214FA" w:rsidRPr="00D32FD5" w:rsidRDefault="007214FA" w:rsidP="00BD7664">
            <w:pPr>
              <w:ind w:right="-1136"/>
              <w:rPr>
                <w:b/>
                <w:szCs w:val="24"/>
                <w:lang w:eastAsia="ar-SA"/>
              </w:rPr>
            </w:pPr>
            <w:r>
              <w:rPr>
                <w:b/>
                <w:szCs w:val="24"/>
                <w:lang w:eastAsia="ar-SA"/>
              </w:rPr>
              <w:t>5</w:t>
            </w:r>
          </w:p>
        </w:tc>
      </w:tr>
      <w:tr w:rsidR="007214FA" w:rsidTr="00BD7664">
        <w:tc>
          <w:tcPr>
            <w:tcW w:w="1960" w:type="dxa"/>
          </w:tcPr>
          <w:p w:rsidR="007214FA" w:rsidRDefault="007214FA" w:rsidP="00BD7664">
            <w:r>
              <w:lastRenderedPageBreak/>
              <w:t>Инструкторская и судейская практика</w:t>
            </w:r>
          </w:p>
        </w:tc>
        <w:tc>
          <w:tcPr>
            <w:tcW w:w="748" w:type="dxa"/>
          </w:tcPr>
          <w:p w:rsidR="007214FA" w:rsidRPr="00D32FD5" w:rsidRDefault="007214FA" w:rsidP="00BD7664">
            <w:pPr>
              <w:ind w:right="-1136"/>
              <w:rPr>
                <w:szCs w:val="24"/>
                <w:lang w:eastAsia="ar-SA"/>
              </w:rPr>
            </w:pPr>
            <w:r>
              <w:rPr>
                <w:szCs w:val="24"/>
                <w:lang w:eastAsia="ar-SA"/>
              </w:rPr>
              <w:t>2</w:t>
            </w:r>
          </w:p>
        </w:tc>
        <w:tc>
          <w:tcPr>
            <w:tcW w:w="608" w:type="dxa"/>
          </w:tcPr>
          <w:p w:rsidR="007214FA" w:rsidRPr="00D32FD5" w:rsidRDefault="007214FA" w:rsidP="00BD7664">
            <w:pPr>
              <w:ind w:right="-1136"/>
              <w:rPr>
                <w:szCs w:val="24"/>
                <w:lang w:eastAsia="ar-SA"/>
              </w:rPr>
            </w:pPr>
          </w:p>
        </w:tc>
        <w:tc>
          <w:tcPr>
            <w:tcW w:w="546" w:type="dxa"/>
          </w:tcPr>
          <w:p w:rsidR="007214FA" w:rsidRPr="00D32FD5" w:rsidRDefault="007214FA" w:rsidP="00BD7664">
            <w:pPr>
              <w:ind w:right="-1136"/>
              <w:rPr>
                <w:szCs w:val="24"/>
                <w:lang w:eastAsia="ar-SA"/>
              </w:rPr>
            </w:pPr>
            <w:r>
              <w:rPr>
                <w:szCs w:val="24"/>
                <w:lang w:eastAsia="ar-SA"/>
              </w:rPr>
              <w:t>1</w:t>
            </w:r>
          </w:p>
        </w:tc>
        <w:tc>
          <w:tcPr>
            <w:tcW w:w="579" w:type="dxa"/>
          </w:tcPr>
          <w:p w:rsidR="007214FA" w:rsidRPr="00D9440F" w:rsidRDefault="007214FA" w:rsidP="00BD7664">
            <w:pPr>
              <w:ind w:right="-1136"/>
              <w:rPr>
                <w:color w:val="000000"/>
                <w:szCs w:val="24"/>
                <w:lang w:eastAsia="ar-SA"/>
              </w:rPr>
            </w:pPr>
            <w:r w:rsidRPr="00D9440F">
              <w:rPr>
                <w:color w:val="000000"/>
                <w:szCs w:val="24"/>
                <w:lang w:eastAsia="ar-SA"/>
              </w:rPr>
              <w:t>1</w:t>
            </w:r>
          </w:p>
        </w:tc>
        <w:tc>
          <w:tcPr>
            <w:tcW w:w="624"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709" w:type="dxa"/>
          </w:tcPr>
          <w:p w:rsidR="007214FA" w:rsidRPr="00D32FD5" w:rsidRDefault="007214FA" w:rsidP="00BD7664">
            <w:pPr>
              <w:ind w:right="-1136"/>
              <w:rPr>
                <w:szCs w:val="24"/>
                <w:lang w:eastAsia="ar-SA"/>
              </w:rPr>
            </w:pPr>
            <w:r>
              <w:rPr>
                <w:szCs w:val="24"/>
                <w:lang w:eastAsia="ar-SA"/>
              </w:rPr>
              <w:t>2</w:t>
            </w:r>
          </w:p>
        </w:tc>
        <w:tc>
          <w:tcPr>
            <w:tcW w:w="567" w:type="dxa"/>
          </w:tcPr>
          <w:p w:rsidR="007214FA" w:rsidRPr="00D32FD5" w:rsidRDefault="007214FA" w:rsidP="00BD7664">
            <w:pPr>
              <w:ind w:right="-1136"/>
              <w:rPr>
                <w:szCs w:val="24"/>
                <w:lang w:eastAsia="ar-SA"/>
              </w:rPr>
            </w:pPr>
            <w:r>
              <w:rPr>
                <w:szCs w:val="24"/>
                <w:lang w:eastAsia="ar-SA"/>
              </w:rPr>
              <w:t>2</w:t>
            </w:r>
          </w:p>
        </w:tc>
        <w:tc>
          <w:tcPr>
            <w:tcW w:w="709" w:type="dxa"/>
          </w:tcPr>
          <w:p w:rsidR="007214FA" w:rsidRPr="00D32FD5" w:rsidRDefault="007214FA" w:rsidP="00BD7664">
            <w:pPr>
              <w:ind w:right="-1136"/>
              <w:rPr>
                <w:szCs w:val="24"/>
                <w:lang w:eastAsia="ar-SA"/>
              </w:rPr>
            </w:pPr>
            <w:r>
              <w:rPr>
                <w:szCs w:val="24"/>
                <w:lang w:eastAsia="ar-SA"/>
              </w:rPr>
              <w:t>2</w:t>
            </w:r>
          </w:p>
        </w:tc>
        <w:tc>
          <w:tcPr>
            <w:tcW w:w="708" w:type="dxa"/>
          </w:tcPr>
          <w:p w:rsidR="007214FA" w:rsidRPr="00D32FD5" w:rsidRDefault="007214FA" w:rsidP="00BD7664">
            <w:pPr>
              <w:ind w:right="-1136"/>
              <w:rPr>
                <w:szCs w:val="24"/>
                <w:lang w:eastAsia="ar-SA"/>
              </w:rPr>
            </w:pPr>
            <w:r>
              <w:rPr>
                <w:szCs w:val="24"/>
                <w:lang w:eastAsia="ar-SA"/>
              </w:rPr>
              <w:t>2</w:t>
            </w:r>
          </w:p>
        </w:tc>
        <w:tc>
          <w:tcPr>
            <w:tcW w:w="851" w:type="dxa"/>
          </w:tcPr>
          <w:p w:rsidR="007214FA" w:rsidRDefault="007214FA" w:rsidP="00BD7664">
            <w:pPr>
              <w:ind w:right="-1136"/>
              <w:rPr>
                <w:b/>
                <w:szCs w:val="24"/>
                <w:lang w:eastAsia="ar-SA"/>
              </w:rPr>
            </w:pPr>
            <w:r>
              <w:rPr>
                <w:b/>
                <w:szCs w:val="24"/>
                <w:lang w:eastAsia="ar-SA"/>
              </w:rPr>
              <w:t>20</w:t>
            </w:r>
          </w:p>
          <w:p w:rsidR="007214FA" w:rsidRPr="00A01B87" w:rsidRDefault="007214FA" w:rsidP="00BD7664">
            <w:pPr>
              <w:ind w:right="-1136"/>
              <w:rPr>
                <w:b/>
                <w:color w:val="FF0000"/>
                <w:szCs w:val="24"/>
                <w:lang w:eastAsia="ar-SA"/>
              </w:rPr>
            </w:pPr>
          </w:p>
        </w:tc>
      </w:tr>
      <w:tr w:rsidR="007214FA" w:rsidTr="00BD7664">
        <w:tc>
          <w:tcPr>
            <w:tcW w:w="1960" w:type="dxa"/>
          </w:tcPr>
          <w:p w:rsidR="007214FA" w:rsidRDefault="007214FA" w:rsidP="00BD7664">
            <w:r>
              <w:t xml:space="preserve">Участие в соревнованиях </w:t>
            </w:r>
          </w:p>
        </w:tc>
        <w:tc>
          <w:tcPr>
            <w:tcW w:w="748" w:type="dxa"/>
          </w:tcPr>
          <w:p w:rsidR="007214FA" w:rsidRPr="00D32FD5" w:rsidRDefault="007214FA" w:rsidP="00BD7664">
            <w:pPr>
              <w:ind w:right="-1136"/>
              <w:rPr>
                <w:szCs w:val="24"/>
                <w:lang w:eastAsia="ar-SA"/>
              </w:rPr>
            </w:pPr>
          </w:p>
        </w:tc>
        <w:tc>
          <w:tcPr>
            <w:tcW w:w="608" w:type="dxa"/>
          </w:tcPr>
          <w:p w:rsidR="007214FA" w:rsidRPr="00D32FD5" w:rsidRDefault="007214FA" w:rsidP="00BD7664">
            <w:pPr>
              <w:ind w:right="-1136"/>
              <w:rPr>
                <w:szCs w:val="24"/>
                <w:lang w:eastAsia="ar-SA"/>
              </w:rPr>
            </w:pPr>
            <w:r>
              <w:rPr>
                <w:szCs w:val="24"/>
                <w:lang w:eastAsia="ar-SA"/>
              </w:rPr>
              <w:t>4</w:t>
            </w:r>
          </w:p>
        </w:tc>
        <w:tc>
          <w:tcPr>
            <w:tcW w:w="546" w:type="dxa"/>
          </w:tcPr>
          <w:p w:rsidR="007214FA" w:rsidRPr="00D32FD5" w:rsidRDefault="007214FA" w:rsidP="00BD7664">
            <w:pPr>
              <w:ind w:right="-1136"/>
              <w:rPr>
                <w:szCs w:val="24"/>
                <w:lang w:eastAsia="ar-SA"/>
              </w:rPr>
            </w:pPr>
            <w:r>
              <w:rPr>
                <w:szCs w:val="24"/>
                <w:lang w:eastAsia="ar-SA"/>
              </w:rPr>
              <w:t>4</w:t>
            </w:r>
          </w:p>
        </w:tc>
        <w:tc>
          <w:tcPr>
            <w:tcW w:w="579" w:type="dxa"/>
          </w:tcPr>
          <w:p w:rsidR="007214FA" w:rsidRPr="00D32FD5" w:rsidRDefault="007214FA" w:rsidP="00BD7664">
            <w:pPr>
              <w:ind w:right="-1136"/>
              <w:rPr>
                <w:szCs w:val="24"/>
                <w:lang w:eastAsia="ar-SA"/>
              </w:rPr>
            </w:pPr>
            <w:r>
              <w:rPr>
                <w:szCs w:val="24"/>
                <w:lang w:eastAsia="ar-SA"/>
              </w:rPr>
              <w:t>4</w:t>
            </w:r>
          </w:p>
        </w:tc>
        <w:tc>
          <w:tcPr>
            <w:tcW w:w="624" w:type="dxa"/>
          </w:tcPr>
          <w:p w:rsidR="007214FA" w:rsidRPr="00D32FD5" w:rsidRDefault="007214FA" w:rsidP="00BD7664">
            <w:pPr>
              <w:ind w:right="-1136"/>
              <w:rPr>
                <w:szCs w:val="24"/>
                <w:lang w:eastAsia="ar-SA"/>
              </w:rPr>
            </w:pPr>
          </w:p>
        </w:tc>
        <w:tc>
          <w:tcPr>
            <w:tcW w:w="567" w:type="dxa"/>
          </w:tcPr>
          <w:p w:rsidR="007214FA" w:rsidRPr="00D32FD5" w:rsidRDefault="007214FA" w:rsidP="00BD7664">
            <w:pPr>
              <w:ind w:right="-1136"/>
              <w:rPr>
                <w:szCs w:val="24"/>
                <w:lang w:eastAsia="ar-SA"/>
              </w:rPr>
            </w:pPr>
          </w:p>
        </w:tc>
        <w:tc>
          <w:tcPr>
            <w:tcW w:w="567" w:type="dxa"/>
          </w:tcPr>
          <w:p w:rsidR="007214FA" w:rsidRPr="00D32FD5" w:rsidRDefault="007214FA" w:rsidP="00BD7664">
            <w:pPr>
              <w:ind w:right="-1136"/>
              <w:rPr>
                <w:szCs w:val="24"/>
                <w:lang w:eastAsia="ar-SA"/>
              </w:rPr>
            </w:pPr>
          </w:p>
        </w:tc>
        <w:tc>
          <w:tcPr>
            <w:tcW w:w="567" w:type="dxa"/>
          </w:tcPr>
          <w:p w:rsidR="007214FA" w:rsidRPr="00D32FD5" w:rsidRDefault="007214FA" w:rsidP="00BD7664">
            <w:pPr>
              <w:ind w:right="-1136"/>
              <w:rPr>
                <w:szCs w:val="24"/>
                <w:lang w:eastAsia="ar-SA"/>
              </w:rPr>
            </w:pPr>
          </w:p>
        </w:tc>
        <w:tc>
          <w:tcPr>
            <w:tcW w:w="709" w:type="dxa"/>
          </w:tcPr>
          <w:p w:rsidR="007214FA" w:rsidRPr="00D32FD5" w:rsidRDefault="007214FA" w:rsidP="00BD7664">
            <w:pPr>
              <w:ind w:right="-1136"/>
              <w:rPr>
                <w:szCs w:val="24"/>
                <w:lang w:eastAsia="ar-SA"/>
              </w:rPr>
            </w:pPr>
          </w:p>
        </w:tc>
        <w:tc>
          <w:tcPr>
            <w:tcW w:w="567" w:type="dxa"/>
          </w:tcPr>
          <w:p w:rsidR="007214FA" w:rsidRPr="00D32FD5" w:rsidRDefault="007214FA" w:rsidP="00BD7664">
            <w:pPr>
              <w:ind w:right="-1136"/>
              <w:rPr>
                <w:szCs w:val="24"/>
                <w:lang w:eastAsia="ar-SA"/>
              </w:rPr>
            </w:pPr>
            <w:r>
              <w:rPr>
                <w:szCs w:val="24"/>
                <w:lang w:eastAsia="ar-SA"/>
              </w:rPr>
              <w:t>4</w:t>
            </w:r>
          </w:p>
        </w:tc>
        <w:tc>
          <w:tcPr>
            <w:tcW w:w="709" w:type="dxa"/>
          </w:tcPr>
          <w:p w:rsidR="007214FA" w:rsidRPr="00D32FD5" w:rsidRDefault="007214FA" w:rsidP="00BD7664">
            <w:pPr>
              <w:ind w:right="-1136"/>
              <w:rPr>
                <w:szCs w:val="24"/>
                <w:lang w:eastAsia="ar-SA"/>
              </w:rPr>
            </w:pPr>
            <w:r>
              <w:rPr>
                <w:szCs w:val="24"/>
                <w:lang w:eastAsia="ar-SA"/>
              </w:rPr>
              <w:t>4</w:t>
            </w:r>
          </w:p>
        </w:tc>
        <w:tc>
          <w:tcPr>
            <w:tcW w:w="708" w:type="dxa"/>
          </w:tcPr>
          <w:p w:rsidR="007214FA" w:rsidRPr="00D32FD5" w:rsidRDefault="007214FA" w:rsidP="00BD7664">
            <w:pPr>
              <w:ind w:right="-1136"/>
              <w:rPr>
                <w:szCs w:val="24"/>
                <w:lang w:eastAsia="ar-SA"/>
              </w:rPr>
            </w:pPr>
          </w:p>
        </w:tc>
        <w:tc>
          <w:tcPr>
            <w:tcW w:w="851" w:type="dxa"/>
          </w:tcPr>
          <w:p w:rsidR="007214FA" w:rsidRPr="00D32FD5" w:rsidRDefault="007214FA" w:rsidP="00BD7664">
            <w:pPr>
              <w:ind w:right="-1136"/>
              <w:rPr>
                <w:b/>
                <w:szCs w:val="24"/>
                <w:lang w:eastAsia="ar-SA"/>
              </w:rPr>
            </w:pPr>
            <w:r>
              <w:rPr>
                <w:b/>
                <w:szCs w:val="24"/>
                <w:lang w:eastAsia="ar-SA"/>
              </w:rPr>
              <w:t>20</w:t>
            </w:r>
          </w:p>
        </w:tc>
      </w:tr>
      <w:tr w:rsidR="007214FA" w:rsidTr="00BD7664">
        <w:tc>
          <w:tcPr>
            <w:tcW w:w="1960" w:type="dxa"/>
          </w:tcPr>
          <w:p w:rsidR="007214FA" w:rsidRDefault="007214FA" w:rsidP="00BD7664">
            <w:r>
              <w:t>Контрольно-переводные испытания</w:t>
            </w:r>
          </w:p>
        </w:tc>
        <w:tc>
          <w:tcPr>
            <w:tcW w:w="748" w:type="dxa"/>
          </w:tcPr>
          <w:p w:rsidR="007214FA" w:rsidRPr="00D32FD5" w:rsidRDefault="007214FA" w:rsidP="00BD7664">
            <w:pPr>
              <w:ind w:right="-1136"/>
              <w:rPr>
                <w:b/>
                <w:szCs w:val="24"/>
                <w:lang w:eastAsia="ar-SA"/>
              </w:rPr>
            </w:pPr>
          </w:p>
        </w:tc>
        <w:tc>
          <w:tcPr>
            <w:tcW w:w="608" w:type="dxa"/>
          </w:tcPr>
          <w:p w:rsidR="007214FA" w:rsidRPr="00D32FD5" w:rsidRDefault="007214FA" w:rsidP="00BD7664">
            <w:pPr>
              <w:ind w:right="-1136"/>
              <w:rPr>
                <w:b/>
                <w:szCs w:val="24"/>
                <w:lang w:eastAsia="ar-SA"/>
              </w:rPr>
            </w:pPr>
          </w:p>
        </w:tc>
        <w:tc>
          <w:tcPr>
            <w:tcW w:w="546" w:type="dxa"/>
          </w:tcPr>
          <w:p w:rsidR="007214FA" w:rsidRPr="00D32FD5" w:rsidRDefault="007214FA" w:rsidP="00BD7664">
            <w:pPr>
              <w:ind w:right="-1136"/>
              <w:rPr>
                <w:b/>
                <w:szCs w:val="24"/>
                <w:lang w:eastAsia="ar-SA"/>
              </w:rPr>
            </w:pPr>
          </w:p>
        </w:tc>
        <w:tc>
          <w:tcPr>
            <w:tcW w:w="579" w:type="dxa"/>
          </w:tcPr>
          <w:p w:rsidR="007214FA" w:rsidRPr="00D32FD5" w:rsidRDefault="007214FA" w:rsidP="00BD7664">
            <w:pPr>
              <w:ind w:right="-1136"/>
              <w:rPr>
                <w:b/>
                <w:szCs w:val="24"/>
                <w:lang w:eastAsia="ar-SA"/>
              </w:rPr>
            </w:pPr>
          </w:p>
        </w:tc>
        <w:tc>
          <w:tcPr>
            <w:tcW w:w="624" w:type="dxa"/>
          </w:tcPr>
          <w:p w:rsidR="007214FA" w:rsidRPr="00D32FD5" w:rsidRDefault="007214FA" w:rsidP="00BD7664">
            <w:pPr>
              <w:ind w:right="-1136"/>
              <w:rPr>
                <w:b/>
                <w:szCs w:val="24"/>
                <w:lang w:eastAsia="ar-SA"/>
              </w:rPr>
            </w:pPr>
          </w:p>
        </w:tc>
        <w:tc>
          <w:tcPr>
            <w:tcW w:w="567" w:type="dxa"/>
          </w:tcPr>
          <w:p w:rsidR="007214FA" w:rsidRPr="00D32FD5" w:rsidRDefault="007214FA" w:rsidP="00BD7664">
            <w:pPr>
              <w:ind w:right="-1136"/>
              <w:rPr>
                <w:b/>
                <w:szCs w:val="24"/>
                <w:lang w:eastAsia="ar-SA"/>
              </w:rPr>
            </w:pPr>
          </w:p>
        </w:tc>
        <w:tc>
          <w:tcPr>
            <w:tcW w:w="567" w:type="dxa"/>
          </w:tcPr>
          <w:p w:rsidR="007214FA" w:rsidRPr="00D32FD5" w:rsidRDefault="007214FA" w:rsidP="00BD7664">
            <w:pPr>
              <w:ind w:right="-1136"/>
              <w:rPr>
                <w:b/>
                <w:szCs w:val="24"/>
                <w:lang w:eastAsia="ar-SA"/>
              </w:rPr>
            </w:pPr>
          </w:p>
        </w:tc>
        <w:tc>
          <w:tcPr>
            <w:tcW w:w="567" w:type="dxa"/>
          </w:tcPr>
          <w:p w:rsidR="007214FA" w:rsidRPr="00D32FD5" w:rsidRDefault="007214FA" w:rsidP="00BD7664">
            <w:pPr>
              <w:ind w:right="-1136"/>
              <w:rPr>
                <w:b/>
                <w:szCs w:val="24"/>
                <w:lang w:eastAsia="ar-SA"/>
              </w:rPr>
            </w:pPr>
          </w:p>
        </w:tc>
        <w:tc>
          <w:tcPr>
            <w:tcW w:w="709" w:type="dxa"/>
          </w:tcPr>
          <w:p w:rsidR="007214FA" w:rsidRPr="00D32FD5" w:rsidRDefault="007214FA" w:rsidP="00BD7664">
            <w:pPr>
              <w:ind w:right="-1136"/>
              <w:rPr>
                <w:b/>
                <w:szCs w:val="24"/>
                <w:lang w:eastAsia="ar-SA"/>
              </w:rPr>
            </w:pPr>
          </w:p>
        </w:tc>
        <w:tc>
          <w:tcPr>
            <w:tcW w:w="567" w:type="dxa"/>
          </w:tcPr>
          <w:p w:rsidR="007214FA" w:rsidRPr="00D32FD5" w:rsidRDefault="007214FA" w:rsidP="00BD7664">
            <w:pPr>
              <w:ind w:right="-1136"/>
              <w:rPr>
                <w:b/>
                <w:szCs w:val="24"/>
                <w:lang w:eastAsia="ar-SA"/>
              </w:rPr>
            </w:pPr>
          </w:p>
        </w:tc>
        <w:tc>
          <w:tcPr>
            <w:tcW w:w="709" w:type="dxa"/>
          </w:tcPr>
          <w:p w:rsidR="007214FA" w:rsidRPr="00D32FD5" w:rsidRDefault="007214FA" w:rsidP="00BD7664">
            <w:pPr>
              <w:ind w:right="-1136"/>
              <w:rPr>
                <w:b/>
                <w:szCs w:val="24"/>
                <w:lang w:eastAsia="ar-SA"/>
              </w:rPr>
            </w:pPr>
          </w:p>
        </w:tc>
        <w:tc>
          <w:tcPr>
            <w:tcW w:w="708" w:type="dxa"/>
          </w:tcPr>
          <w:p w:rsidR="007214FA" w:rsidRPr="00AF42C2" w:rsidRDefault="007214FA" w:rsidP="00BD7664">
            <w:pPr>
              <w:ind w:right="-1136"/>
              <w:rPr>
                <w:szCs w:val="24"/>
                <w:lang w:eastAsia="ar-SA"/>
              </w:rPr>
            </w:pPr>
            <w:r w:rsidRPr="00AF42C2">
              <w:rPr>
                <w:szCs w:val="24"/>
                <w:lang w:eastAsia="ar-SA"/>
              </w:rPr>
              <w:t>10</w:t>
            </w:r>
          </w:p>
        </w:tc>
        <w:tc>
          <w:tcPr>
            <w:tcW w:w="851" w:type="dxa"/>
          </w:tcPr>
          <w:p w:rsidR="007214FA" w:rsidRPr="00D32FD5" w:rsidRDefault="007214FA" w:rsidP="00BD7664">
            <w:pPr>
              <w:ind w:right="-1136"/>
              <w:rPr>
                <w:b/>
                <w:szCs w:val="24"/>
                <w:lang w:eastAsia="ar-SA"/>
              </w:rPr>
            </w:pPr>
            <w:r>
              <w:rPr>
                <w:b/>
                <w:szCs w:val="24"/>
                <w:lang w:eastAsia="ar-SA"/>
              </w:rPr>
              <w:t>10</w:t>
            </w:r>
          </w:p>
        </w:tc>
      </w:tr>
      <w:tr w:rsidR="007214FA" w:rsidTr="00BD7664">
        <w:tc>
          <w:tcPr>
            <w:tcW w:w="1960" w:type="dxa"/>
          </w:tcPr>
          <w:p w:rsidR="007214FA" w:rsidRDefault="007214FA" w:rsidP="00BD7664"/>
        </w:tc>
        <w:tc>
          <w:tcPr>
            <w:tcW w:w="748" w:type="dxa"/>
          </w:tcPr>
          <w:p w:rsidR="007214FA" w:rsidRPr="00D32FD5" w:rsidRDefault="007214FA" w:rsidP="00BD7664">
            <w:pPr>
              <w:ind w:right="-1136"/>
              <w:rPr>
                <w:b/>
                <w:szCs w:val="24"/>
                <w:lang w:eastAsia="ar-SA"/>
              </w:rPr>
            </w:pPr>
            <w:r>
              <w:rPr>
                <w:b/>
                <w:szCs w:val="24"/>
                <w:lang w:eastAsia="ar-SA"/>
              </w:rPr>
              <w:t>60</w:t>
            </w:r>
          </w:p>
        </w:tc>
        <w:tc>
          <w:tcPr>
            <w:tcW w:w="608" w:type="dxa"/>
          </w:tcPr>
          <w:p w:rsidR="007214FA" w:rsidRPr="00D32FD5" w:rsidRDefault="007214FA" w:rsidP="00BD7664">
            <w:pPr>
              <w:ind w:right="-1136"/>
              <w:rPr>
                <w:b/>
                <w:szCs w:val="24"/>
                <w:lang w:eastAsia="ar-SA"/>
              </w:rPr>
            </w:pPr>
            <w:r>
              <w:rPr>
                <w:b/>
                <w:szCs w:val="24"/>
                <w:lang w:eastAsia="ar-SA"/>
              </w:rPr>
              <w:t>60</w:t>
            </w:r>
          </w:p>
        </w:tc>
        <w:tc>
          <w:tcPr>
            <w:tcW w:w="546" w:type="dxa"/>
          </w:tcPr>
          <w:p w:rsidR="007214FA" w:rsidRPr="00D32FD5" w:rsidRDefault="007214FA" w:rsidP="00BD7664">
            <w:pPr>
              <w:ind w:right="-1136"/>
              <w:rPr>
                <w:b/>
                <w:szCs w:val="24"/>
                <w:lang w:eastAsia="ar-SA"/>
              </w:rPr>
            </w:pPr>
            <w:r>
              <w:rPr>
                <w:b/>
                <w:szCs w:val="24"/>
                <w:lang w:eastAsia="ar-SA"/>
              </w:rPr>
              <w:t>60</w:t>
            </w:r>
          </w:p>
        </w:tc>
        <w:tc>
          <w:tcPr>
            <w:tcW w:w="579" w:type="dxa"/>
          </w:tcPr>
          <w:p w:rsidR="007214FA" w:rsidRPr="00D32FD5" w:rsidRDefault="007214FA" w:rsidP="00BD7664">
            <w:pPr>
              <w:ind w:right="-1136"/>
              <w:rPr>
                <w:b/>
                <w:szCs w:val="24"/>
                <w:lang w:eastAsia="ar-SA"/>
              </w:rPr>
            </w:pPr>
            <w:r>
              <w:rPr>
                <w:b/>
                <w:szCs w:val="24"/>
                <w:lang w:eastAsia="ar-SA"/>
              </w:rPr>
              <w:t>61</w:t>
            </w:r>
          </w:p>
        </w:tc>
        <w:tc>
          <w:tcPr>
            <w:tcW w:w="624" w:type="dxa"/>
          </w:tcPr>
          <w:p w:rsidR="007214FA" w:rsidRPr="00D32FD5" w:rsidRDefault="007214FA" w:rsidP="00BD7664">
            <w:pPr>
              <w:ind w:right="-1136"/>
              <w:rPr>
                <w:b/>
                <w:szCs w:val="24"/>
                <w:lang w:eastAsia="ar-SA"/>
              </w:rPr>
            </w:pPr>
            <w:r>
              <w:rPr>
                <w:b/>
                <w:szCs w:val="24"/>
                <w:lang w:eastAsia="ar-SA"/>
              </w:rPr>
              <w:t>60</w:t>
            </w:r>
          </w:p>
        </w:tc>
        <w:tc>
          <w:tcPr>
            <w:tcW w:w="567" w:type="dxa"/>
          </w:tcPr>
          <w:p w:rsidR="007214FA" w:rsidRPr="00D32FD5" w:rsidRDefault="007214FA" w:rsidP="00BD7664">
            <w:pPr>
              <w:ind w:right="-1136"/>
              <w:rPr>
                <w:b/>
                <w:szCs w:val="24"/>
                <w:lang w:eastAsia="ar-SA"/>
              </w:rPr>
            </w:pPr>
            <w:r>
              <w:rPr>
                <w:b/>
                <w:szCs w:val="24"/>
                <w:lang w:eastAsia="ar-SA"/>
              </w:rPr>
              <w:t>61</w:t>
            </w:r>
          </w:p>
        </w:tc>
        <w:tc>
          <w:tcPr>
            <w:tcW w:w="567" w:type="dxa"/>
          </w:tcPr>
          <w:p w:rsidR="007214FA" w:rsidRPr="00D32FD5" w:rsidRDefault="007214FA" w:rsidP="00BD7664">
            <w:pPr>
              <w:ind w:right="-1136"/>
              <w:rPr>
                <w:b/>
                <w:szCs w:val="24"/>
                <w:lang w:eastAsia="ar-SA"/>
              </w:rPr>
            </w:pPr>
            <w:r>
              <w:rPr>
                <w:b/>
                <w:szCs w:val="24"/>
                <w:lang w:eastAsia="ar-SA"/>
              </w:rPr>
              <w:t>61</w:t>
            </w:r>
          </w:p>
        </w:tc>
        <w:tc>
          <w:tcPr>
            <w:tcW w:w="567" w:type="dxa"/>
          </w:tcPr>
          <w:p w:rsidR="007214FA" w:rsidRPr="00D32FD5" w:rsidRDefault="007214FA" w:rsidP="00BD7664">
            <w:pPr>
              <w:ind w:right="-1136"/>
              <w:rPr>
                <w:b/>
                <w:szCs w:val="24"/>
                <w:lang w:eastAsia="ar-SA"/>
              </w:rPr>
            </w:pPr>
            <w:r>
              <w:rPr>
                <w:b/>
                <w:szCs w:val="24"/>
                <w:lang w:eastAsia="ar-SA"/>
              </w:rPr>
              <w:t>61</w:t>
            </w:r>
          </w:p>
        </w:tc>
        <w:tc>
          <w:tcPr>
            <w:tcW w:w="709" w:type="dxa"/>
          </w:tcPr>
          <w:p w:rsidR="007214FA" w:rsidRPr="00D32FD5" w:rsidRDefault="007214FA" w:rsidP="00BD7664">
            <w:pPr>
              <w:ind w:right="-1136"/>
              <w:rPr>
                <w:b/>
                <w:szCs w:val="24"/>
                <w:lang w:eastAsia="ar-SA"/>
              </w:rPr>
            </w:pPr>
            <w:r>
              <w:rPr>
                <w:b/>
                <w:szCs w:val="24"/>
                <w:lang w:eastAsia="ar-SA"/>
              </w:rPr>
              <w:t>61</w:t>
            </w:r>
          </w:p>
        </w:tc>
        <w:tc>
          <w:tcPr>
            <w:tcW w:w="567" w:type="dxa"/>
          </w:tcPr>
          <w:p w:rsidR="007214FA" w:rsidRPr="00D32FD5" w:rsidRDefault="007214FA" w:rsidP="00BD7664">
            <w:pPr>
              <w:ind w:right="-1136"/>
              <w:rPr>
                <w:b/>
                <w:szCs w:val="24"/>
                <w:lang w:eastAsia="ar-SA"/>
              </w:rPr>
            </w:pPr>
            <w:r>
              <w:rPr>
                <w:b/>
                <w:szCs w:val="24"/>
                <w:lang w:eastAsia="ar-SA"/>
              </w:rPr>
              <w:t>61</w:t>
            </w:r>
          </w:p>
        </w:tc>
        <w:tc>
          <w:tcPr>
            <w:tcW w:w="709" w:type="dxa"/>
          </w:tcPr>
          <w:p w:rsidR="007214FA" w:rsidRPr="00D32FD5" w:rsidRDefault="007214FA" w:rsidP="00BD7664">
            <w:pPr>
              <w:ind w:right="-1136"/>
              <w:rPr>
                <w:b/>
                <w:szCs w:val="24"/>
                <w:lang w:eastAsia="ar-SA"/>
              </w:rPr>
            </w:pPr>
            <w:r>
              <w:rPr>
                <w:b/>
                <w:szCs w:val="24"/>
                <w:lang w:eastAsia="ar-SA"/>
              </w:rPr>
              <w:t>61</w:t>
            </w:r>
          </w:p>
        </w:tc>
        <w:tc>
          <w:tcPr>
            <w:tcW w:w="708" w:type="dxa"/>
          </w:tcPr>
          <w:p w:rsidR="007214FA" w:rsidRPr="00D32FD5" w:rsidRDefault="007214FA" w:rsidP="00BD7664">
            <w:pPr>
              <w:ind w:right="-1136"/>
              <w:rPr>
                <w:b/>
                <w:szCs w:val="24"/>
                <w:lang w:eastAsia="ar-SA"/>
              </w:rPr>
            </w:pPr>
            <w:r>
              <w:rPr>
                <w:b/>
                <w:szCs w:val="24"/>
                <w:lang w:eastAsia="ar-SA"/>
              </w:rPr>
              <w:t>61</w:t>
            </w:r>
          </w:p>
        </w:tc>
        <w:tc>
          <w:tcPr>
            <w:tcW w:w="851" w:type="dxa"/>
          </w:tcPr>
          <w:p w:rsidR="007214FA" w:rsidRDefault="007214FA" w:rsidP="00BD7664">
            <w:pPr>
              <w:ind w:right="-1136"/>
              <w:rPr>
                <w:b/>
                <w:szCs w:val="24"/>
                <w:lang w:eastAsia="ar-SA"/>
              </w:rPr>
            </w:pPr>
            <w:r>
              <w:rPr>
                <w:b/>
                <w:szCs w:val="24"/>
                <w:lang w:eastAsia="ar-SA"/>
              </w:rPr>
              <w:t>728</w:t>
            </w:r>
          </w:p>
        </w:tc>
      </w:tr>
    </w:tbl>
    <w:p w:rsidR="007214FA" w:rsidRDefault="007214FA" w:rsidP="00BD7664">
      <w:pPr>
        <w:ind w:right="-1136"/>
        <w:jc w:val="both"/>
        <w:rPr>
          <w:szCs w:val="24"/>
          <w:lang w:eastAsia="ar-SA"/>
        </w:rPr>
      </w:pPr>
    </w:p>
    <w:p w:rsidR="007214FA" w:rsidRPr="00C23ED3" w:rsidRDefault="007214FA" w:rsidP="00BD7664">
      <w:pPr>
        <w:shd w:val="clear" w:color="auto" w:fill="FFFFFF"/>
        <w:ind w:right="-1136"/>
        <w:rPr>
          <w:b/>
          <w:szCs w:val="24"/>
          <w:lang w:eastAsia="ar-SA"/>
        </w:rPr>
      </w:pPr>
      <w:r w:rsidRPr="00C23ED3">
        <w:rPr>
          <w:b/>
          <w:szCs w:val="24"/>
          <w:lang w:eastAsia="ar-SA"/>
        </w:rPr>
        <w:t xml:space="preserve">Примерный годовой график распределения часов по разделам спортивной подготовки </w:t>
      </w:r>
    </w:p>
    <w:p w:rsidR="007214FA" w:rsidRDefault="007214FA" w:rsidP="00BD7664">
      <w:pPr>
        <w:shd w:val="clear" w:color="auto" w:fill="FFFFFF"/>
        <w:ind w:right="-1136"/>
        <w:jc w:val="center"/>
        <w:rPr>
          <w:b/>
          <w:szCs w:val="24"/>
          <w:lang w:eastAsia="ar-SA"/>
        </w:rPr>
      </w:pPr>
      <w:r w:rsidRPr="00C23ED3">
        <w:rPr>
          <w:b/>
          <w:szCs w:val="24"/>
          <w:lang w:eastAsia="ar-SA"/>
        </w:rPr>
        <w:t>для групп</w:t>
      </w:r>
      <w:r>
        <w:rPr>
          <w:szCs w:val="24"/>
          <w:lang w:eastAsia="ar-SA"/>
        </w:rPr>
        <w:t xml:space="preserve"> </w:t>
      </w:r>
      <w:r w:rsidRPr="00BF1FAB">
        <w:rPr>
          <w:szCs w:val="24"/>
          <w:lang w:eastAsia="ar-SA"/>
        </w:rPr>
        <w:t xml:space="preserve"> </w:t>
      </w:r>
      <w:r w:rsidRPr="00BF1FAB">
        <w:rPr>
          <w:b/>
          <w:szCs w:val="24"/>
          <w:lang w:eastAsia="ar-SA"/>
        </w:rPr>
        <w:t>ССМ</w:t>
      </w:r>
      <w:r>
        <w:rPr>
          <w:b/>
          <w:szCs w:val="24"/>
          <w:lang w:eastAsia="ar-SA"/>
        </w:rPr>
        <w:t xml:space="preserve"> -1</w:t>
      </w:r>
    </w:p>
    <w:p w:rsidR="007214FA" w:rsidRPr="00BF1FAB" w:rsidRDefault="007214FA" w:rsidP="005C11DE">
      <w:pPr>
        <w:shd w:val="clear" w:color="auto" w:fill="FFFFFF"/>
        <w:ind w:right="-1136"/>
        <w:jc w:val="center"/>
        <w:rPr>
          <w:szCs w:val="24"/>
          <w:lang w:eastAsia="ar-SA"/>
        </w:rPr>
      </w:pPr>
      <w:r w:rsidRPr="00BF1FAB">
        <w:rPr>
          <w:szCs w:val="24"/>
          <w:lang w:eastAsia="ar-SA"/>
        </w:rPr>
        <w:t xml:space="preserve">                                                                                                                     </w:t>
      </w:r>
      <w:r>
        <w:rPr>
          <w:szCs w:val="24"/>
          <w:lang w:eastAsia="ar-SA"/>
        </w:rPr>
        <w:t xml:space="preserve">             </w:t>
      </w:r>
      <w:r w:rsidRPr="00BF1FAB">
        <w:rPr>
          <w:szCs w:val="24"/>
          <w:lang w:eastAsia="ar-SA"/>
        </w:rPr>
        <w:t>аблица №</w:t>
      </w:r>
      <w:r>
        <w:rPr>
          <w:szCs w:val="24"/>
          <w:lang w:eastAsia="ar-SA"/>
        </w:rPr>
        <w:t xml:space="preserve"> 14</w:t>
      </w:r>
    </w:p>
    <w:tbl>
      <w:tblPr>
        <w:tblpPr w:leftFromText="180" w:rightFromText="180" w:vertAnchor="text" w:horzAnchor="margin" w:tblpXSpec="center" w:tblpY="170"/>
        <w:tblW w:w="10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3"/>
        <w:gridCol w:w="554"/>
        <w:gridCol w:w="594"/>
        <w:gridCol w:w="534"/>
        <w:gridCol w:w="566"/>
        <w:gridCol w:w="610"/>
        <w:gridCol w:w="554"/>
        <w:gridCol w:w="554"/>
        <w:gridCol w:w="554"/>
        <w:gridCol w:w="693"/>
        <w:gridCol w:w="554"/>
        <w:gridCol w:w="693"/>
        <w:gridCol w:w="692"/>
        <w:gridCol w:w="832"/>
      </w:tblGrid>
      <w:tr w:rsidR="007214FA" w:rsidRPr="00BF1FAB" w:rsidTr="00BD7664">
        <w:trPr>
          <w:trHeight w:val="159"/>
        </w:trPr>
        <w:tc>
          <w:tcPr>
            <w:tcW w:w="2373" w:type="dxa"/>
          </w:tcPr>
          <w:p w:rsidR="007214FA" w:rsidRPr="00D32FD5" w:rsidRDefault="007214FA" w:rsidP="00BD7664">
            <w:pPr>
              <w:shd w:val="clear" w:color="auto" w:fill="FFFFFF"/>
              <w:ind w:right="-1136"/>
              <w:rPr>
                <w:color w:val="000000"/>
                <w:spacing w:val="-6"/>
                <w:szCs w:val="24"/>
              </w:rPr>
            </w:pPr>
            <w:r w:rsidRPr="00D32FD5">
              <w:rPr>
                <w:color w:val="000000"/>
                <w:spacing w:val="-6"/>
                <w:szCs w:val="24"/>
              </w:rPr>
              <w:t xml:space="preserve">Программный </w:t>
            </w:r>
          </w:p>
          <w:p w:rsidR="007214FA" w:rsidRPr="00D32FD5" w:rsidRDefault="007214FA" w:rsidP="00BD7664">
            <w:pPr>
              <w:shd w:val="clear" w:color="auto" w:fill="FFFFFF"/>
              <w:ind w:right="-1136"/>
              <w:rPr>
                <w:color w:val="000000"/>
                <w:spacing w:val="-6"/>
                <w:szCs w:val="24"/>
              </w:rPr>
            </w:pPr>
            <w:r w:rsidRPr="00D32FD5">
              <w:rPr>
                <w:color w:val="000000"/>
                <w:spacing w:val="-6"/>
                <w:szCs w:val="24"/>
              </w:rPr>
              <w:t>материал/месяцы</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январь</w:t>
            </w:r>
          </w:p>
        </w:tc>
        <w:tc>
          <w:tcPr>
            <w:tcW w:w="59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февраль</w:t>
            </w:r>
          </w:p>
        </w:tc>
        <w:tc>
          <w:tcPr>
            <w:tcW w:w="53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март</w:t>
            </w:r>
          </w:p>
        </w:tc>
        <w:tc>
          <w:tcPr>
            <w:tcW w:w="566"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апрель</w:t>
            </w:r>
          </w:p>
        </w:tc>
        <w:tc>
          <w:tcPr>
            <w:tcW w:w="61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май</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июнь</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июль</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август</w:t>
            </w:r>
          </w:p>
        </w:tc>
        <w:tc>
          <w:tcPr>
            <w:tcW w:w="693"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сентябрь</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октябрь</w:t>
            </w:r>
          </w:p>
        </w:tc>
        <w:tc>
          <w:tcPr>
            <w:tcW w:w="693"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ноябрь</w:t>
            </w:r>
          </w:p>
        </w:tc>
        <w:tc>
          <w:tcPr>
            <w:tcW w:w="692"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декабрь</w:t>
            </w:r>
          </w:p>
        </w:tc>
        <w:tc>
          <w:tcPr>
            <w:tcW w:w="832" w:type="dxa"/>
          </w:tcPr>
          <w:p w:rsidR="007214FA" w:rsidRPr="00D32FD5" w:rsidRDefault="007214FA" w:rsidP="00BD7664">
            <w:pPr>
              <w:shd w:val="clear" w:color="auto" w:fill="FFFFFF"/>
              <w:ind w:right="-1136"/>
              <w:rPr>
                <w:b/>
                <w:color w:val="000000"/>
                <w:spacing w:val="-6"/>
                <w:szCs w:val="24"/>
              </w:rPr>
            </w:pPr>
            <w:r w:rsidRPr="00D32FD5">
              <w:rPr>
                <w:b/>
                <w:color w:val="000000"/>
                <w:spacing w:val="-6"/>
                <w:szCs w:val="24"/>
              </w:rPr>
              <w:t>Всего</w:t>
            </w:r>
          </w:p>
        </w:tc>
      </w:tr>
      <w:tr w:rsidR="007214FA" w:rsidRPr="00582024" w:rsidTr="00BD7664">
        <w:trPr>
          <w:trHeight w:val="159"/>
        </w:trPr>
        <w:tc>
          <w:tcPr>
            <w:tcW w:w="2373" w:type="dxa"/>
          </w:tcPr>
          <w:p w:rsidR="007214FA" w:rsidRDefault="007214FA" w:rsidP="000A0E2A">
            <w:r>
              <w:t>Теоретическая подготовка</w:t>
            </w:r>
          </w:p>
        </w:tc>
        <w:tc>
          <w:tcPr>
            <w:tcW w:w="554" w:type="dxa"/>
          </w:tcPr>
          <w:p w:rsidR="007214FA" w:rsidRPr="00D32FD5" w:rsidRDefault="007214FA" w:rsidP="000A0E2A">
            <w:pPr>
              <w:ind w:right="-1136"/>
              <w:rPr>
                <w:szCs w:val="24"/>
                <w:lang w:eastAsia="ar-SA"/>
              </w:rPr>
            </w:pPr>
            <w:r>
              <w:rPr>
                <w:szCs w:val="24"/>
                <w:lang w:eastAsia="ar-SA"/>
              </w:rPr>
              <w:t>2</w:t>
            </w:r>
          </w:p>
        </w:tc>
        <w:tc>
          <w:tcPr>
            <w:tcW w:w="594" w:type="dxa"/>
          </w:tcPr>
          <w:p w:rsidR="007214FA" w:rsidRPr="00D32FD5" w:rsidRDefault="007214FA" w:rsidP="000A0E2A">
            <w:pPr>
              <w:ind w:right="-1136"/>
              <w:rPr>
                <w:szCs w:val="24"/>
                <w:lang w:eastAsia="ar-SA"/>
              </w:rPr>
            </w:pPr>
            <w:r>
              <w:rPr>
                <w:szCs w:val="24"/>
                <w:lang w:eastAsia="ar-SA"/>
              </w:rPr>
              <w:t>2</w:t>
            </w:r>
          </w:p>
        </w:tc>
        <w:tc>
          <w:tcPr>
            <w:tcW w:w="534" w:type="dxa"/>
          </w:tcPr>
          <w:p w:rsidR="007214FA" w:rsidRPr="00D32FD5" w:rsidRDefault="007214FA" w:rsidP="000A0E2A">
            <w:pPr>
              <w:ind w:right="-1136"/>
              <w:rPr>
                <w:szCs w:val="24"/>
                <w:lang w:eastAsia="ar-SA"/>
              </w:rPr>
            </w:pPr>
            <w:r>
              <w:rPr>
                <w:szCs w:val="24"/>
                <w:lang w:eastAsia="ar-SA"/>
              </w:rPr>
              <w:t>2</w:t>
            </w:r>
          </w:p>
        </w:tc>
        <w:tc>
          <w:tcPr>
            <w:tcW w:w="566" w:type="dxa"/>
          </w:tcPr>
          <w:p w:rsidR="007214FA" w:rsidRPr="00D32FD5" w:rsidRDefault="007214FA" w:rsidP="000A0E2A">
            <w:pPr>
              <w:ind w:right="-1136"/>
              <w:rPr>
                <w:szCs w:val="24"/>
                <w:lang w:eastAsia="ar-SA"/>
              </w:rPr>
            </w:pPr>
            <w:r>
              <w:rPr>
                <w:szCs w:val="24"/>
                <w:lang w:eastAsia="ar-SA"/>
              </w:rPr>
              <w:t>2</w:t>
            </w:r>
          </w:p>
        </w:tc>
        <w:tc>
          <w:tcPr>
            <w:tcW w:w="610" w:type="dxa"/>
          </w:tcPr>
          <w:p w:rsidR="007214FA" w:rsidRPr="00D32FD5" w:rsidRDefault="007214FA" w:rsidP="000A0E2A">
            <w:pPr>
              <w:ind w:right="-1136"/>
              <w:rPr>
                <w:szCs w:val="24"/>
                <w:lang w:eastAsia="ar-SA"/>
              </w:rPr>
            </w:pPr>
            <w:r>
              <w:rPr>
                <w:szCs w:val="24"/>
                <w:lang w:eastAsia="ar-SA"/>
              </w:rPr>
              <w:t>2</w:t>
            </w:r>
          </w:p>
        </w:tc>
        <w:tc>
          <w:tcPr>
            <w:tcW w:w="554" w:type="dxa"/>
          </w:tcPr>
          <w:p w:rsidR="007214FA" w:rsidRPr="00D32FD5" w:rsidRDefault="007214FA" w:rsidP="000A0E2A">
            <w:pPr>
              <w:ind w:right="-1136"/>
              <w:rPr>
                <w:szCs w:val="24"/>
                <w:lang w:eastAsia="ar-SA"/>
              </w:rPr>
            </w:pPr>
            <w:r>
              <w:rPr>
                <w:szCs w:val="24"/>
                <w:lang w:eastAsia="ar-SA"/>
              </w:rPr>
              <w:t>2</w:t>
            </w:r>
          </w:p>
        </w:tc>
        <w:tc>
          <w:tcPr>
            <w:tcW w:w="554" w:type="dxa"/>
          </w:tcPr>
          <w:p w:rsidR="007214FA" w:rsidRPr="00D32FD5" w:rsidRDefault="007214FA" w:rsidP="000A0E2A">
            <w:pPr>
              <w:ind w:right="-1136"/>
              <w:rPr>
                <w:szCs w:val="24"/>
                <w:lang w:eastAsia="ar-SA"/>
              </w:rPr>
            </w:pPr>
            <w:r>
              <w:rPr>
                <w:szCs w:val="24"/>
                <w:lang w:eastAsia="ar-SA"/>
              </w:rPr>
              <w:t>2</w:t>
            </w:r>
          </w:p>
        </w:tc>
        <w:tc>
          <w:tcPr>
            <w:tcW w:w="554" w:type="dxa"/>
          </w:tcPr>
          <w:p w:rsidR="007214FA" w:rsidRPr="00D32FD5" w:rsidRDefault="007214FA" w:rsidP="000A0E2A">
            <w:pPr>
              <w:ind w:right="-1136"/>
              <w:rPr>
                <w:szCs w:val="24"/>
                <w:lang w:eastAsia="ar-SA"/>
              </w:rPr>
            </w:pPr>
            <w:r>
              <w:rPr>
                <w:szCs w:val="24"/>
                <w:lang w:eastAsia="ar-SA"/>
              </w:rPr>
              <w:t>2</w:t>
            </w:r>
          </w:p>
        </w:tc>
        <w:tc>
          <w:tcPr>
            <w:tcW w:w="693" w:type="dxa"/>
          </w:tcPr>
          <w:p w:rsidR="007214FA" w:rsidRPr="00D32FD5" w:rsidRDefault="007214FA" w:rsidP="000A0E2A">
            <w:pPr>
              <w:ind w:right="-1136"/>
              <w:rPr>
                <w:szCs w:val="24"/>
                <w:lang w:eastAsia="ar-SA"/>
              </w:rPr>
            </w:pPr>
            <w:r>
              <w:rPr>
                <w:szCs w:val="24"/>
                <w:lang w:eastAsia="ar-SA"/>
              </w:rPr>
              <w:t>2</w:t>
            </w:r>
          </w:p>
        </w:tc>
        <w:tc>
          <w:tcPr>
            <w:tcW w:w="554" w:type="dxa"/>
          </w:tcPr>
          <w:p w:rsidR="007214FA" w:rsidRPr="00D32FD5" w:rsidRDefault="007214FA" w:rsidP="000A0E2A">
            <w:pPr>
              <w:ind w:right="-1136"/>
              <w:rPr>
                <w:szCs w:val="24"/>
                <w:lang w:eastAsia="ar-SA"/>
              </w:rPr>
            </w:pPr>
            <w:r>
              <w:rPr>
                <w:szCs w:val="24"/>
                <w:lang w:eastAsia="ar-SA"/>
              </w:rPr>
              <w:t>2</w:t>
            </w:r>
          </w:p>
        </w:tc>
        <w:tc>
          <w:tcPr>
            <w:tcW w:w="693" w:type="dxa"/>
          </w:tcPr>
          <w:p w:rsidR="007214FA" w:rsidRPr="00D32FD5" w:rsidRDefault="007214FA" w:rsidP="000A0E2A">
            <w:pPr>
              <w:ind w:right="-1136"/>
              <w:rPr>
                <w:szCs w:val="24"/>
                <w:lang w:eastAsia="ar-SA"/>
              </w:rPr>
            </w:pPr>
            <w:r>
              <w:rPr>
                <w:szCs w:val="24"/>
                <w:lang w:eastAsia="ar-SA"/>
              </w:rPr>
              <w:t>2</w:t>
            </w:r>
          </w:p>
        </w:tc>
        <w:tc>
          <w:tcPr>
            <w:tcW w:w="692" w:type="dxa"/>
          </w:tcPr>
          <w:p w:rsidR="007214FA" w:rsidRPr="00D32FD5" w:rsidRDefault="007214FA" w:rsidP="000A0E2A">
            <w:pPr>
              <w:ind w:right="-1136"/>
              <w:rPr>
                <w:szCs w:val="24"/>
                <w:lang w:eastAsia="ar-SA"/>
              </w:rPr>
            </w:pPr>
            <w:r>
              <w:rPr>
                <w:szCs w:val="24"/>
                <w:lang w:eastAsia="ar-SA"/>
              </w:rPr>
              <w:t>2</w:t>
            </w:r>
          </w:p>
        </w:tc>
        <w:tc>
          <w:tcPr>
            <w:tcW w:w="832" w:type="dxa"/>
          </w:tcPr>
          <w:p w:rsidR="007214FA" w:rsidRDefault="007214FA" w:rsidP="000A0E2A">
            <w:pPr>
              <w:jc w:val="center"/>
            </w:pPr>
            <w:r>
              <w:t>24</w:t>
            </w:r>
          </w:p>
        </w:tc>
      </w:tr>
      <w:tr w:rsidR="007214FA" w:rsidRPr="00582024" w:rsidTr="00BD7664">
        <w:trPr>
          <w:trHeight w:val="159"/>
        </w:trPr>
        <w:tc>
          <w:tcPr>
            <w:tcW w:w="2373" w:type="dxa"/>
          </w:tcPr>
          <w:p w:rsidR="007214FA" w:rsidRDefault="007214FA" w:rsidP="000A0E2A">
            <w:r>
              <w:t>Общая физическая подготовка</w:t>
            </w:r>
          </w:p>
        </w:tc>
        <w:tc>
          <w:tcPr>
            <w:tcW w:w="554" w:type="dxa"/>
          </w:tcPr>
          <w:p w:rsidR="007214FA" w:rsidRPr="00D32FD5" w:rsidRDefault="007214FA" w:rsidP="000A0E2A">
            <w:pPr>
              <w:ind w:right="-1136"/>
              <w:rPr>
                <w:szCs w:val="24"/>
                <w:lang w:eastAsia="ar-SA"/>
              </w:rPr>
            </w:pPr>
            <w:r>
              <w:rPr>
                <w:szCs w:val="24"/>
                <w:lang w:eastAsia="ar-SA"/>
              </w:rPr>
              <w:t>6</w:t>
            </w:r>
          </w:p>
        </w:tc>
        <w:tc>
          <w:tcPr>
            <w:tcW w:w="594" w:type="dxa"/>
          </w:tcPr>
          <w:p w:rsidR="007214FA" w:rsidRPr="00D32FD5" w:rsidRDefault="007214FA" w:rsidP="000A0E2A">
            <w:pPr>
              <w:ind w:right="-1136"/>
              <w:rPr>
                <w:szCs w:val="24"/>
                <w:lang w:eastAsia="ar-SA"/>
              </w:rPr>
            </w:pPr>
            <w:r>
              <w:rPr>
                <w:szCs w:val="24"/>
                <w:lang w:eastAsia="ar-SA"/>
              </w:rPr>
              <w:t>6</w:t>
            </w:r>
          </w:p>
        </w:tc>
        <w:tc>
          <w:tcPr>
            <w:tcW w:w="534" w:type="dxa"/>
          </w:tcPr>
          <w:p w:rsidR="007214FA" w:rsidRPr="00D32FD5" w:rsidRDefault="007214FA" w:rsidP="000A0E2A">
            <w:pPr>
              <w:ind w:right="-1136"/>
              <w:rPr>
                <w:szCs w:val="24"/>
                <w:lang w:eastAsia="ar-SA"/>
              </w:rPr>
            </w:pPr>
            <w:r>
              <w:rPr>
                <w:szCs w:val="24"/>
                <w:lang w:eastAsia="ar-SA"/>
              </w:rPr>
              <w:t>5</w:t>
            </w:r>
          </w:p>
        </w:tc>
        <w:tc>
          <w:tcPr>
            <w:tcW w:w="566" w:type="dxa"/>
          </w:tcPr>
          <w:p w:rsidR="007214FA" w:rsidRPr="00D32FD5" w:rsidRDefault="007214FA" w:rsidP="000A0E2A">
            <w:pPr>
              <w:ind w:right="-1136"/>
              <w:rPr>
                <w:szCs w:val="24"/>
                <w:lang w:eastAsia="ar-SA"/>
              </w:rPr>
            </w:pPr>
            <w:r>
              <w:rPr>
                <w:szCs w:val="24"/>
                <w:lang w:eastAsia="ar-SA"/>
              </w:rPr>
              <w:t>5</w:t>
            </w:r>
          </w:p>
        </w:tc>
        <w:tc>
          <w:tcPr>
            <w:tcW w:w="610" w:type="dxa"/>
          </w:tcPr>
          <w:p w:rsidR="007214FA" w:rsidRPr="00D32FD5" w:rsidRDefault="007214FA" w:rsidP="000A0E2A">
            <w:pPr>
              <w:ind w:right="-1136"/>
              <w:rPr>
                <w:szCs w:val="24"/>
                <w:lang w:eastAsia="ar-SA"/>
              </w:rPr>
            </w:pPr>
            <w:r>
              <w:rPr>
                <w:szCs w:val="24"/>
                <w:lang w:eastAsia="ar-SA"/>
              </w:rPr>
              <w:t>4</w:t>
            </w:r>
          </w:p>
        </w:tc>
        <w:tc>
          <w:tcPr>
            <w:tcW w:w="554" w:type="dxa"/>
          </w:tcPr>
          <w:p w:rsidR="007214FA" w:rsidRPr="00D32FD5" w:rsidRDefault="007214FA" w:rsidP="000A0E2A">
            <w:pPr>
              <w:ind w:right="-1136"/>
              <w:rPr>
                <w:szCs w:val="24"/>
                <w:lang w:eastAsia="ar-SA"/>
              </w:rPr>
            </w:pPr>
            <w:r>
              <w:rPr>
                <w:szCs w:val="24"/>
                <w:lang w:eastAsia="ar-SA"/>
              </w:rPr>
              <w:t>7</w:t>
            </w:r>
          </w:p>
        </w:tc>
        <w:tc>
          <w:tcPr>
            <w:tcW w:w="554" w:type="dxa"/>
          </w:tcPr>
          <w:p w:rsidR="007214FA" w:rsidRPr="00D32FD5" w:rsidRDefault="007214FA" w:rsidP="000A0E2A">
            <w:pPr>
              <w:ind w:right="-1136"/>
              <w:rPr>
                <w:szCs w:val="24"/>
                <w:lang w:eastAsia="ar-SA"/>
              </w:rPr>
            </w:pPr>
            <w:r>
              <w:rPr>
                <w:szCs w:val="24"/>
                <w:lang w:eastAsia="ar-SA"/>
              </w:rPr>
              <w:t>5</w:t>
            </w:r>
          </w:p>
        </w:tc>
        <w:tc>
          <w:tcPr>
            <w:tcW w:w="554" w:type="dxa"/>
          </w:tcPr>
          <w:p w:rsidR="007214FA" w:rsidRPr="00D32FD5" w:rsidRDefault="007214FA" w:rsidP="000A0E2A">
            <w:pPr>
              <w:ind w:right="-1136"/>
              <w:rPr>
                <w:szCs w:val="24"/>
                <w:lang w:eastAsia="ar-SA"/>
              </w:rPr>
            </w:pPr>
            <w:r>
              <w:rPr>
                <w:szCs w:val="24"/>
                <w:lang w:eastAsia="ar-SA"/>
              </w:rPr>
              <w:t>5</w:t>
            </w:r>
          </w:p>
        </w:tc>
        <w:tc>
          <w:tcPr>
            <w:tcW w:w="693" w:type="dxa"/>
          </w:tcPr>
          <w:p w:rsidR="007214FA" w:rsidRPr="00D32FD5" w:rsidRDefault="007214FA" w:rsidP="000A0E2A">
            <w:pPr>
              <w:ind w:right="-1136"/>
              <w:rPr>
                <w:szCs w:val="24"/>
                <w:lang w:eastAsia="ar-SA"/>
              </w:rPr>
            </w:pPr>
            <w:r>
              <w:rPr>
                <w:szCs w:val="24"/>
                <w:lang w:eastAsia="ar-SA"/>
              </w:rPr>
              <w:t>5</w:t>
            </w:r>
          </w:p>
        </w:tc>
        <w:tc>
          <w:tcPr>
            <w:tcW w:w="554" w:type="dxa"/>
          </w:tcPr>
          <w:p w:rsidR="007214FA" w:rsidRPr="00D32FD5" w:rsidRDefault="007214FA" w:rsidP="000A0E2A">
            <w:pPr>
              <w:ind w:right="-1136"/>
              <w:rPr>
                <w:szCs w:val="24"/>
                <w:lang w:eastAsia="ar-SA"/>
              </w:rPr>
            </w:pPr>
            <w:r>
              <w:rPr>
                <w:szCs w:val="24"/>
                <w:lang w:eastAsia="ar-SA"/>
              </w:rPr>
              <w:t>5</w:t>
            </w:r>
          </w:p>
        </w:tc>
        <w:tc>
          <w:tcPr>
            <w:tcW w:w="693" w:type="dxa"/>
          </w:tcPr>
          <w:p w:rsidR="007214FA" w:rsidRPr="00D32FD5" w:rsidRDefault="007214FA" w:rsidP="000A0E2A">
            <w:pPr>
              <w:ind w:right="-1136"/>
              <w:rPr>
                <w:szCs w:val="24"/>
                <w:lang w:eastAsia="ar-SA"/>
              </w:rPr>
            </w:pPr>
            <w:r>
              <w:rPr>
                <w:szCs w:val="24"/>
                <w:lang w:eastAsia="ar-SA"/>
              </w:rPr>
              <w:t>4</w:t>
            </w:r>
          </w:p>
        </w:tc>
        <w:tc>
          <w:tcPr>
            <w:tcW w:w="692" w:type="dxa"/>
          </w:tcPr>
          <w:p w:rsidR="007214FA" w:rsidRPr="00D32FD5" w:rsidRDefault="007214FA" w:rsidP="000A0E2A">
            <w:pPr>
              <w:ind w:right="-1136"/>
              <w:rPr>
                <w:szCs w:val="24"/>
                <w:lang w:eastAsia="ar-SA"/>
              </w:rPr>
            </w:pPr>
            <w:r>
              <w:rPr>
                <w:szCs w:val="24"/>
                <w:lang w:eastAsia="ar-SA"/>
              </w:rPr>
              <w:t>5</w:t>
            </w:r>
          </w:p>
        </w:tc>
        <w:tc>
          <w:tcPr>
            <w:tcW w:w="832" w:type="dxa"/>
          </w:tcPr>
          <w:p w:rsidR="007214FA" w:rsidRDefault="007214FA" w:rsidP="000A0E2A">
            <w:pPr>
              <w:jc w:val="center"/>
            </w:pPr>
            <w:r>
              <w:t>62</w:t>
            </w:r>
          </w:p>
        </w:tc>
      </w:tr>
      <w:tr w:rsidR="007214FA" w:rsidRPr="00582024" w:rsidTr="00BD7664">
        <w:trPr>
          <w:trHeight w:val="159"/>
        </w:trPr>
        <w:tc>
          <w:tcPr>
            <w:tcW w:w="2373" w:type="dxa"/>
          </w:tcPr>
          <w:p w:rsidR="007214FA" w:rsidRDefault="007214FA" w:rsidP="000A0E2A">
            <w:r>
              <w:t>Специальная физическая подготовка</w:t>
            </w:r>
          </w:p>
        </w:tc>
        <w:tc>
          <w:tcPr>
            <w:tcW w:w="554" w:type="dxa"/>
          </w:tcPr>
          <w:p w:rsidR="007214FA" w:rsidRPr="00D32FD5" w:rsidRDefault="007214FA" w:rsidP="000A0E2A">
            <w:pPr>
              <w:ind w:right="-1136"/>
              <w:rPr>
                <w:szCs w:val="24"/>
                <w:lang w:eastAsia="ar-SA"/>
              </w:rPr>
            </w:pPr>
            <w:r>
              <w:rPr>
                <w:szCs w:val="24"/>
                <w:lang w:eastAsia="ar-SA"/>
              </w:rPr>
              <w:t>25</w:t>
            </w:r>
          </w:p>
        </w:tc>
        <w:tc>
          <w:tcPr>
            <w:tcW w:w="594" w:type="dxa"/>
          </w:tcPr>
          <w:p w:rsidR="007214FA" w:rsidRPr="00D32FD5" w:rsidRDefault="007214FA" w:rsidP="000A0E2A">
            <w:pPr>
              <w:ind w:right="-1136"/>
              <w:rPr>
                <w:szCs w:val="24"/>
                <w:lang w:eastAsia="ar-SA"/>
              </w:rPr>
            </w:pPr>
            <w:r>
              <w:rPr>
                <w:szCs w:val="24"/>
                <w:lang w:eastAsia="ar-SA"/>
              </w:rPr>
              <w:t>25</w:t>
            </w:r>
          </w:p>
        </w:tc>
        <w:tc>
          <w:tcPr>
            <w:tcW w:w="534" w:type="dxa"/>
          </w:tcPr>
          <w:p w:rsidR="007214FA" w:rsidRPr="00D32FD5" w:rsidRDefault="007214FA" w:rsidP="000A0E2A">
            <w:pPr>
              <w:ind w:right="-1136"/>
              <w:rPr>
                <w:szCs w:val="24"/>
                <w:lang w:eastAsia="ar-SA"/>
              </w:rPr>
            </w:pPr>
            <w:r>
              <w:rPr>
                <w:szCs w:val="24"/>
                <w:lang w:eastAsia="ar-SA"/>
              </w:rPr>
              <w:t>25</w:t>
            </w:r>
          </w:p>
        </w:tc>
        <w:tc>
          <w:tcPr>
            <w:tcW w:w="566" w:type="dxa"/>
          </w:tcPr>
          <w:p w:rsidR="007214FA" w:rsidRPr="00D32FD5" w:rsidRDefault="007214FA" w:rsidP="000A0E2A">
            <w:pPr>
              <w:ind w:right="-1136"/>
              <w:rPr>
                <w:szCs w:val="24"/>
                <w:lang w:eastAsia="ar-SA"/>
              </w:rPr>
            </w:pPr>
            <w:r>
              <w:rPr>
                <w:szCs w:val="24"/>
                <w:lang w:eastAsia="ar-SA"/>
              </w:rPr>
              <w:t>25</w:t>
            </w:r>
          </w:p>
        </w:tc>
        <w:tc>
          <w:tcPr>
            <w:tcW w:w="610" w:type="dxa"/>
          </w:tcPr>
          <w:p w:rsidR="007214FA" w:rsidRPr="00D32FD5" w:rsidRDefault="007214FA" w:rsidP="000A0E2A">
            <w:pPr>
              <w:ind w:right="-1136"/>
              <w:rPr>
                <w:szCs w:val="24"/>
                <w:lang w:eastAsia="ar-SA"/>
              </w:rPr>
            </w:pPr>
            <w:r>
              <w:rPr>
                <w:szCs w:val="24"/>
                <w:lang w:eastAsia="ar-SA"/>
              </w:rPr>
              <w:t>25</w:t>
            </w:r>
          </w:p>
        </w:tc>
        <w:tc>
          <w:tcPr>
            <w:tcW w:w="554" w:type="dxa"/>
          </w:tcPr>
          <w:p w:rsidR="007214FA" w:rsidRPr="00D32FD5" w:rsidRDefault="007214FA" w:rsidP="000A0E2A">
            <w:pPr>
              <w:ind w:right="-1136"/>
              <w:rPr>
                <w:szCs w:val="24"/>
                <w:lang w:eastAsia="ar-SA"/>
              </w:rPr>
            </w:pPr>
            <w:r>
              <w:rPr>
                <w:szCs w:val="24"/>
                <w:lang w:eastAsia="ar-SA"/>
              </w:rPr>
              <w:t>25</w:t>
            </w:r>
          </w:p>
        </w:tc>
        <w:tc>
          <w:tcPr>
            <w:tcW w:w="554" w:type="dxa"/>
          </w:tcPr>
          <w:p w:rsidR="007214FA" w:rsidRPr="00D32FD5" w:rsidRDefault="007214FA" w:rsidP="000A0E2A">
            <w:pPr>
              <w:ind w:right="-1136"/>
              <w:rPr>
                <w:szCs w:val="24"/>
                <w:lang w:eastAsia="ar-SA"/>
              </w:rPr>
            </w:pPr>
            <w:r>
              <w:rPr>
                <w:szCs w:val="24"/>
                <w:lang w:eastAsia="ar-SA"/>
              </w:rPr>
              <w:t>25</w:t>
            </w:r>
          </w:p>
        </w:tc>
        <w:tc>
          <w:tcPr>
            <w:tcW w:w="554" w:type="dxa"/>
          </w:tcPr>
          <w:p w:rsidR="007214FA" w:rsidRPr="00D32FD5" w:rsidRDefault="007214FA" w:rsidP="000A0E2A">
            <w:pPr>
              <w:ind w:right="-1136"/>
              <w:rPr>
                <w:szCs w:val="24"/>
                <w:lang w:eastAsia="ar-SA"/>
              </w:rPr>
            </w:pPr>
            <w:r>
              <w:rPr>
                <w:szCs w:val="24"/>
                <w:lang w:eastAsia="ar-SA"/>
              </w:rPr>
              <w:t>25</w:t>
            </w:r>
          </w:p>
        </w:tc>
        <w:tc>
          <w:tcPr>
            <w:tcW w:w="693" w:type="dxa"/>
          </w:tcPr>
          <w:p w:rsidR="007214FA" w:rsidRPr="00D32FD5" w:rsidRDefault="007214FA" w:rsidP="000A0E2A">
            <w:pPr>
              <w:ind w:right="-1136"/>
              <w:rPr>
                <w:szCs w:val="24"/>
                <w:lang w:eastAsia="ar-SA"/>
              </w:rPr>
            </w:pPr>
            <w:r>
              <w:rPr>
                <w:szCs w:val="24"/>
                <w:lang w:eastAsia="ar-SA"/>
              </w:rPr>
              <w:t>25</w:t>
            </w:r>
          </w:p>
        </w:tc>
        <w:tc>
          <w:tcPr>
            <w:tcW w:w="554" w:type="dxa"/>
          </w:tcPr>
          <w:p w:rsidR="007214FA" w:rsidRPr="00D32FD5" w:rsidRDefault="007214FA" w:rsidP="000A0E2A">
            <w:pPr>
              <w:ind w:right="-1136"/>
              <w:rPr>
                <w:szCs w:val="24"/>
                <w:lang w:eastAsia="ar-SA"/>
              </w:rPr>
            </w:pPr>
            <w:r>
              <w:rPr>
                <w:szCs w:val="24"/>
                <w:lang w:eastAsia="ar-SA"/>
              </w:rPr>
              <w:t>25</w:t>
            </w:r>
          </w:p>
        </w:tc>
        <w:tc>
          <w:tcPr>
            <w:tcW w:w="693" w:type="dxa"/>
          </w:tcPr>
          <w:p w:rsidR="007214FA" w:rsidRPr="00D32FD5" w:rsidRDefault="007214FA" w:rsidP="000A0E2A">
            <w:pPr>
              <w:ind w:right="-1136"/>
              <w:rPr>
                <w:szCs w:val="24"/>
                <w:lang w:eastAsia="ar-SA"/>
              </w:rPr>
            </w:pPr>
            <w:r>
              <w:rPr>
                <w:szCs w:val="24"/>
                <w:lang w:eastAsia="ar-SA"/>
              </w:rPr>
              <w:t>25</w:t>
            </w:r>
          </w:p>
        </w:tc>
        <w:tc>
          <w:tcPr>
            <w:tcW w:w="692" w:type="dxa"/>
          </w:tcPr>
          <w:p w:rsidR="007214FA" w:rsidRPr="00D32FD5" w:rsidRDefault="007214FA" w:rsidP="000A0E2A">
            <w:pPr>
              <w:ind w:right="-1136"/>
              <w:rPr>
                <w:szCs w:val="24"/>
                <w:lang w:eastAsia="ar-SA"/>
              </w:rPr>
            </w:pPr>
            <w:r>
              <w:rPr>
                <w:szCs w:val="24"/>
                <w:lang w:eastAsia="ar-SA"/>
              </w:rPr>
              <w:t>25</w:t>
            </w:r>
          </w:p>
        </w:tc>
        <w:tc>
          <w:tcPr>
            <w:tcW w:w="832" w:type="dxa"/>
          </w:tcPr>
          <w:p w:rsidR="007214FA" w:rsidRDefault="007214FA" w:rsidP="000A0E2A">
            <w:pPr>
              <w:jc w:val="center"/>
            </w:pPr>
            <w:r>
              <w:t>300</w:t>
            </w:r>
          </w:p>
        </w:tc>
      </w:tr>
      <w:tr w:rsidR="007214FA" w:rsidRPr="00582024" w:rsidTr="00BD7664">
        <w:trPr>
          <w:trHeight w:val="159"/>
        </w:trPr>
        <w:tc>
          <w:tcPr>
            <w:tcW w:w="2373" w:type="dxa"/>
          </w:tcPr>
          <w:p w:rsidR="007214FA" w:rsidRDefault="007214FA" w:rsidP="000A0E2A">
            <w:r>
              <w:t>Техническая подготовка</w:t>
            </w:r>
          </w:p>
        </w:tc>
        <w:tc>
          <w:tcPr>
            <w:tcW w:w="554" w:type="dxa"/>
          </w:tcPr>
          <w:p w:rsidR="007214FA" w:rsidRPr="00D32FD5" w:rsidRDefault="007214FA" w:rsidP="000A0E2A">
            <w:pPr>
              <w:ind w:right="-1136"/>
              <w:rPr>
                <w:szCs w:val="24"/>
                <w:lang w:eastAsia="ar-SA"/>
              </w:rPr>
            </w:pPr>
            <w:r>
              <w:rPr>
                <w:szCs w:val="24"/>
                <w:lang w:eastAsia="ar-SA"/>
              </w:rPr>
              <w:t>56</w:t>
            </w:r>
          </w:p>
        </w:tc>
        <w:tc>
          <w:tcPr>
            <w:tcW w:w="594" w:type="dxa"/>
          </w:tcPr>
          <w:p w:rsidR="007214FA" w:rsidRPr="00D32FD5" w:rsidRDefault="007214FA" w:rsidP="000A0E2A">
            <w:pPr>
              <w:ind w:right="-1136"/>
              <w:rPr>
                <w:szCs w:val="24"/>
                <w:lang w:eastAsia="ar-SA"/>
              </w:rPr>
            </w:pPr>
            <w:r>
              <w:rPr>
                <w:szCs w:val="24"/>
                <w:lang w:eastAsia="ar-SA"/>
              </w:rPr>
              <w:t>53</w:t>
            </w:r>
          </w:p>
        </w:tc>
        <w:tc>
          <w:tcPr>
            <w:tcW w:w="534" w:type="dxa"/>
          </w:tcPr>
          <w:p w:rsidR="007214FA" w:rsidRPr="00D32FD5" w:rsidRDefault="007214FA" w:rsidP="000A0E2A">
            <w:pPr>
              <w:ind w:right="-1136"/>
              <w:rPr>
                <w:szCs w:val="24"/>
                <w:lang w:eastAsia="ar-SA"/>
              </w:rPr>
            </w:pPr>
            <w:r>
              <w:rPr>
                <w:szCs w:val="24"/>
                <w:lang w:eastAsia="ar-SA"/>
              </w:rPr>
              <w:t>53</w:t>
            </w:r>
          </w:p>
        </w:tc>
        <w:tc>
          <w:tcPr>
            <w:tcW w:w="566" w:type="dxa"/>
          </w:tcPr>
          <w:p w:rsidR="007214FA" w:rsidRPr="00D32FD5" w:rsidRDefault="007214FA" w:rsidP="000A0E2A">
            <w:pPr>
              <w:ind w:right="-1136"/>
              <w:rPr>
                <w:szCs w:val="24"/>
                <w:lang w:eastAsia="ar-SA"/>
              </w:rPr>
            </w:pPr>
            <w:r>
              <w:rPr>
                <w:szCs w:val="24"/>
                <w:lang w:eastAsia="ar-SA"/>
              </w:rPr>
              <w:t>52</w:t>
            </w:r>
          </w:p>
        </w:tc>
        <w:tc>
          <w:tcPr>
            <w:tcW w:w="610" w:type="dxa"/>
          </w:tcPr>
          <w:p w:rsidR="007214FA" w:rsidRPr="00D32FD5" w:rsidRDefault="007214FA" w:rsidP="000A0E2A">
            <w:pPr>
              <w:ind w:right="-1136"/>
              <w:rPr>
                <w:szCs w:val="24"/>
                <w:lang w:eastAsia="ar-SA"/>
              </w:rPr>
            </w:pPr>
            <w:r>
              <w:rPr>
                <w:szCs w:val="24"/>
                <w:lang w:eastAsia="ar-SA"/>
              </w:rPr>
              <w:t>54</w:t>
            </w:r>
          </w:p>
        </w:tc>
        <w:tc>
          <w:tcPr>
            <w:tcW w:w="554" w:type="dxa"/>
          </w:tcPr>
          <w:p w:rsidR="007214FA" w:rsidRPr="00D32FD5" w:rsidRDefault="007214FA" w:rsidP="000A0E2A">
            <w:pPr>
              <w:ind w:right="-1136"/>
              <w:rPr>
                <w:szCs w:val="24"/>
                <w:lang w:eastAsia="ar-SA"/>
              </w:rPr>
            </w:pPr>
            <w:r>
              <w:rPr>
                <w:szCs w:val="24"/>
                <w:lang w:eastAsia="ar-SA"/>
              </w:rPr>
              <w:t>57</w:t>
            </w:r>
          </w:p>
        </w:tc>
        <w:tc>
          <w:tcPr>
            <w:tcW w:w="554" w:type="dxa"/>
          </w:tcPr>
          <w:p w:rsidR="007214FA" w:rsidRPr="00D32FD5" w:rsidRDefault="007214FA" w:rsidP="000A0E2A">
            <w:pPr>
              <w:ind w:right="-1136"/>
              <w:rPr>
                <w:szCs w:val="24"/>
                <w:lang w:eastAsia="ar-SA"/>
              </w:rPr>
            </w:pPr>
            <w:r>
              <w:rPr>
                <w:szCs w:val="24"/>
                <w:lang w:eastAsia="ar-SA"/>
              </w:rPr>
              <w:t>54</w:t>
            </w:r>
          </w:p>
        </w:tc>
        <w:tc>
          <w:tcPr>
            <w:tcW w:w="554" w:type="dxa"/>
          </w:tcPr>
          <w:p w:rsidR="007214FA" w:rsidRPr="00D32FD5" w:rsidRDefault="007214FA" w:rsidP="000A0E2A">
            <w:pPr>
              <w:ind w:right="-1136"/>
              <w:rPr>
                <w:szCs w:val="24"/>
                <w:lang w:eastAsia="ar-SA"/>
              </w:rPr>
            </w:pPr>
            <w:r>
              <w:rPr>
                <w:szCs w:val="24"/>
                <w:lang w:eastAsia="ar-SA"/>
              </w:rPr>
              <w:t>54</w:t>
            </w:r>
          </w:p>
        </w:tc>
        <w:tc>
          <w:tcPr>
            <w:tcW w:w="693" w:type="dxa"/>
          </w:tcPr>
          <w:p w:rsidR="007214FA" w:rsidRPr="00D32FD5" w:rsidRDefault="007214FA" w:rsidP="000A0E2A">
            <w:pPr>
              <w:ind w:right="-1136"/>
              <w:rPr>
                <w:szCs w:val="24"/>
                <w:lang w:eastAsia="ar-SA"/>
              </w:rPr>
            </w:pPr>
            <w:r>
              <w:rPr>
                <w:szCs w:val="24"/>
                <w:lang w:eastAsia="ar-SA"/>
              </w:rPr>
              <w:t>55</w:t>
            </w:r>
          </w:p>
        </w:tc>
        <w:tc>
          <w:tcPr>
            <w:tcW w:w="554" w:type="dxa"/>
          </w:tcPr>
          <w:p w:rsidR="007214FA" w:rsidRPr="00D32FD5" w:rsidRDefault="007214FA" w:rsidP="000A0E2A">
            <w:pPr>
              <w:ind w:right="-1136"/>
              <w:rPr>
                <w:szCs w:val="24"/>
                <w:lang w:eastAsia="ar-SA"/>
              </w:rPr>
            </w:pPr>
            <w:r>
              <w:rPr>
                <w:szCs w:val="24"/>
                <w:lang w:eastAsia="ar-SA"/>
              </w:rPr>
              <w:t>55</w:t>
            </w:r>
          </w:p>
        </w:tc>
        <w:tc>
          <w:tcPr>
            <w:tcW w:w="693" w:type="dxa"/>
          </w:tcPr>
          <w:p w:rsidR="007214FA" w:rsidRPr="00D32FD5" w:rsidRDefault="007214FA" w:rsidP="000A0E2A">
            <w:pPr>
              <w:ind w:right="-1136"/>
              <w:rPr>
                <w:szCs w:val="24"/>
                <w:lang w:eastAsia="ar-SA"/>
              </w:rPr>
            </w:pPr>
            <w:r>
              <w:rPr>
                <w:szCs w:val="24"/>
                <w:lang w:eastAsia="ar-SA"/>
              </w:rPr>
              <w:t>56</w:t>
            </w:r>
          </w:p>
        </w:tc>
        <w:tc>
          <w:tcPr>
            <w:tcW w:w="692" w:type="dxa"/>
          </w:tcPr>
          <w:p w:rsidR="007214FA" w:rsidRPr="00D32FD5" w:rsidRDefault="007214FA" w:rsidP="000A0E2A">
            <w:pPr>
              <w:ind w:right="-1136"/>
              <w:rPr>
                <w:szCs w:val="24"/>
                <w:lang w:eastAsia="ar-SA"/>
              </w:rPr>
            </w:pPr>
            <w:r>
              <w:rPr>
                <w:szCs w:val="24"/>
                <w:lang w:eastAsia="ar-SA"/>
              </w:rPr>
              <w:t>52</w:t>
            </w:r>
          </w:p>
        </w:tc>
        <w:tc>
          <w:tcPr>
            <w:tcW w:w="832" w:type="dxa"/>
          </w:tcPr>
          <w:p w:rsidR="007214FA" w:rsidRDefault="007214FA" w:rsidP="000A0E2A">
            <w:pPr>
              <w:jc w:val="center"/>
            </w:pPr>
            <w:r>
              <w:t>651</w:t>
            </w:r>
          </w:p>
          <w:p w:rsidR="007214FA" w:rsidRDefault="007214FA" w:rsidP="000A0E2A">
            <w:pPr>
              <w:jc w:val="center"/>
            </w:pPr>
          </w:p>
        </w:tc>
      </w:tr>
      <w:tr w:rsidR="007214FA" w:rsidRPr="00582024" w:rsidTr="00BD7664">
        <w:trPr>
          <w:trHeight w:val="159"/>
        </w:trPr>
        <w:tc>
          <w:tcPr>
            <w:tcW w:w="2373" w:type="dxa"/>
          </w:tcPr>
          <w:p w:rsidR="007214FA" w:rsidRDefault="007214FA" w:rsidP="000A0E2A">
            <w:r>
              <w:t>Тактическая подготовка</w:t>
            </w:r>
          </w:p>
        </w:tc>
        <w:tc>
          <w:tcPr>
            <w:tcW w:w="554" w:type="dxa"/>
          </w:tcPr>
          <w:p w:rsidR="007214FA" w:rsidRPr="00D32FD5" w:rsidRDefault="007214FA" w:rsidP="000A0E2A">
            <w:pPr>
              <w:ind w:right="-1136"/>
              <w:rPr>
                <w:szCs w:val="24"/>
                <w:lang w:eastAsia="ar-SA"/>
              </w:rPr>
            </w:pPr>
            <w:r>
              <w:rPr>
                <w:szCs w:val="24"/>
                <w:lang w:eastAsia="ar-SA"/>
              </w:rPr>
              <w:t>3</w:t>
            </w:r>
          </w:p>
        </w:tc>
        <w:tc>
          <w:tcPr>
            <w:tcW w:w="594" w:type="dxa"/>
          </w:tcPr>
          <w:p w:rsidR="007214FA" w:rsidRPr="00D32FD5" w:rsidRDefault="007214FA" w:rsidP="000A0E2A">
            <w:pPr>
              <w:ind w:right="-1136"/>
              <w:rPr>
                <w:szCs w:val="24"/>
                <w:lang w:eastAsia="ar-SA"/>
              </w:rPr>
            </w:pPr>
            <w:r>
              <w:rPr>
                <w:szCs w:val="24"/>
                <w:lang w:eastAsia="ar-SA"/>
              </w:rPr>
              <w:t>3</w:t>
            </w:r>
          </w:p>
        </w:tc>
        <w:tc>
          <w:tcPr>
            <w:tcW w:w="534" w:type="dxa"/>
          </w:tcPr>
          <w:p w:rsidR="007214FA" w:rsidRPr="00D32FD5" w:rsidRDefault="007214FA" w:rsidP="000A0E2A">
            <w:pPr>
              <w:ind w:right="-1136"/>
              <w:rPr>
                <w:szCs w:val="24"/>
                <w:lang w:eastAsia="ar-SA"/>
              </w:rPr>
            </w:pPr>
            <w:r>
              <w:rPr>
                <w:szCs w:val="24"/>
                <w:lang w:eastAsia="ar-SA"/>
              </w:rPr>
              <w:t>3</w:t>
            </w:r>
          </w:p>
        </w:tc>
        <w:tc>
          <w:tcPr>
            <w:tcW w:w="566" w:type="dxa"/>
          </w:tcPr>
          <w:p w:rsidR="007214FA" w:rsidRPr="00D32FD5" w:rsidRDefault="007214FA" w:rsidP="000A0E2A">
            <w:pPr>
              <w:ind w:right="-1136"/>
              <w:rPr>
                <w:szCs w:val="24"/>
                <w:lang w:eastAsia="ar-SA"/>
              </w:rPr>
            </w:pPr>
            <w:r>
              <w:rPr>
                <w:szCs w:val="24"/>
                <w:lang w:eastAsia="ar-SA"/>
              </w:rPr>
              <w:t>3</w:t>
            </w:r>
          </w:p>
        </w:tc>
        <w:tc>
          <w:tcPr>
            <w:tcW w:w="610" w:type="dxa"/>
          </w:tcPr>
          <w:p w:rsidR="007214FA" w:rsidRPr="00D32FD5" w:rsidRDefault="007214FA" w:rsidP="000A0E2A">
            <w:pPr>
              <w:ind w:right="-1136"/>
              <w:rPr>
                <w:szCs w:val="24"/>
                <w:lang w:eastAsia="ar-SA"/>
              </w:rPr>
            </w:pPr>
            <w:r>
              <w:rPr>
                <w:szCs w:val="24"/>
                <w:lang w:eastAsia="ar-SA"/>
              </w:rPr>
              <w:t>2</w:t>
            </w:r>
          </w:p>
        </w:tc>
        <w:tc>
          <w:tcPr>
            <w:tcW w:w="554" w:type="dxa"/>
          </w:tcPr>
          <w:p w:rsidR="007214FA" w:rsidRPr="00D32FD5" w:rsidRDefault="007214FA" w:rsidP="000A0E2A">
            <w:pPr>
              <w:ind w:right="-1136"/>
              <w:rPr>
                <w:szCs w:val="24"/>
                <w:lang w:eastAsia="ar-SA"/>
              </w:rPr>
            </w:pPr>
            <w:r>
              <w:rPr>
                <w:szCs w:val="24"/>
                <w:lang w:eastAsia="ar-SA"/>
              </w:rPr>
              <w:t>2</w:t>
            </w:r>
          </w:p>
        </w:tc>
        <w:tc>
          <w:tcPr>
            <w:tcW w:w="554" w:type="dxa"/>
          </w:tcPr>
          <w:p w:rsidR="007214FA" w:rsidRPr="00D32FD5" w:rsidRDefault="007214FA" w:rsidP="000A0E2A">
            <w:pPr>
              <w:ind w:right="-1136"/>
              <w:rPr>
                <w:szCs w:val="24"/>
                <w:lang w:eastAsia="ar-SA"/>
              </w:rPr>
            </w:pPr>
            <w:r>
              <w:rPr>
                <w:szCs w:val="24"/>
                <w:lang w:eastAsia="ar-SA"/>
              </w:rPr>
              <w:t>2</w:t>
            </w:r>
          </w:p>
        </w:tc>
        <w:tc>
          <w:tcPr>
            <w:tcW w:w="554" w:type="dxa"/>
          </w:tcPr>
          <w:p w:rsidR="007214FA" w:rsidRPr="00D32FD5" w:rsidRDefault="007214FA" w:rsidP="000A0E2A">
            <w:pPr>
              <w:ind w:right="-1136"/>
              <w:rPr>
                <w:szCs w:val="24"/>
                <w:lang w:eastAsia="ar-SA"/>
              </w:rPr>
            </w:pPr>
            <w:r>
              <w:rPr>
                <w:szCs w:val="24"/>
                <w:lang w:eastAsia="ar-SA"/>
              </w:rPr>
              <w:t>2</w:t>
            </w:r>
          </w:p>
        </w:tc>
        <w:tc>
          <w:tcPr>
            <w:tcW w:w="693" w:type="dxa"/>
          </w:tcPr>
          <w:p w:rsidR="007214FA" w:rsidRPr="00D32FD5" w:rsidRDefault="007214FA" w:rsidP="000A0E2A">
            <w:pPr>
              <w:ind w:right="-1136"/>
              <w:rPr>
                <w:szCs w:val="24"/>
                <w:lang w:eastAsia="ar-SA"/>
              </w:rPr>
            </w:pPr>
            <w:r>
              <w:rPr>
                <w:szCs w:val="24"/>
                <w:lang w:eastAsia="ar-SA"/>
              </w:rPr>
              <w:t>2</w:t>
            </w:r>
          </w:p>
        </w:tc>
        <w:tc>
          <w:tcPr>
            <w:tcW w:w="554" w:type="dxa"/>
          </w:tcPr>
          <w:p w:rsidR="007214FA" w:rsidRPr="00D32FD5" w:rsidRDefault="007214FA" w:rsidP="000A0E2A">
            <w:pPr>
              <w:ind w:right="-1136"/>
              <w:rPr>
                <w:szCs w:val="24"/>
                <w:lang w:eastAsia="ar-SA"/>
              </w:rPr>
            </w:pPr>
            <w:r>
              <w:rPr>
                <w:szCs w:val="24"/>
                <w:lang w:eastAsia="ar-SA"/>
              </w:rPr>
              <w:t>2</w:t>
            </w:r>
          </w:p>
        </w:tc>
        <w:tc>
          <w:tcPr>
            <w:tcW w:w="693" w:type="dxa"/>
          </w:tcPr>
          <w:p w:rsidR="007214FA" w:rsidRPr="00D32FD5" w:rsidRDefault="007214FA" w:rsidP="000A0E2A">
            <w:pPr>
              <w:ind w:right="-1136"/>
              <w:rPr>
                <w:szCs w:val="24"/>
                <w:lang w:eastAsia="ar-SA"/>
              </w:rPr>
            </w:pPr>
            <w:r>
              <w:rPr>
                <w:szCs w:val="24"/>
                <w:lang w:eastAsia="ar-SA"/>
              </w:rPr>
              <w:t>2</w:t>
            </w:r>
          </w:p>
        </w:tc>
        <w:tc>
          <w:tcPr>
            <w:tcW w:w="692" w:type="dxa"/>
          </w:tcPr>
          <w:p w:rsidR="007214FA" w:rsidRPr="00D32FD5" w:rsidRDefault="007214FA" w:rsidP="000A0E2A">
            <w:pPr>
              <w:ind w:right="-1136"/>
              <w:rPr>
                <w:szCs w:val="24"/>
                <w:lang w:eastAsia="ar-SA"/>
              </w:rPr>
            </w:pPr>
            <w:r>
              <w:rPr>
                <w:szCs w:val="24"/>
                <w:lang w:eastAsia="ar-SA"/>
              </w:rPr>
              <w:t>2</w:t>
            </w:r>
          </w:p>
        </w:tc>
        <w:tc>
          <w:tcPr>
            <w:tcW w:w="832" w:type="dxa"/>
          </w:tcPr>
          <w:p w:rsidR="007214FA" w:rsidRDefault="007214FA" w:rsidP="000A0E2A">
            <w:pPr>
              <w:jc w:val="center"/>
            </w:pPr>
            <w:r>
              <w:t>28</w:t>
            </w:r>
          </w:p>
        </w:tc>
      </w:tr>
      <w:tr w:rsidR="007214FA" w:rsidRPr="003B7250" w:rsidTr="00BD7664">
        <w:trPr>
          <w:trHeight w:val="159"/>
        </w:trPr>
        <w:tc>
          <w:tcPr>
            <w:tcW w:w="2373" w:type="dxa"/>
          </w:tcPr>
          <w:p w:rsidR="007214FA" w:rsidRDefault="007214FA" w:rsidP="000A0E2A">
            <w:r>
              <w:t>Психологическая подготовка</w:t>
            </w:r>
          </w:p>
        </w:tc>
        <w:tc>
          <w:tcPr>
            <w:tcW w:w="554" w:type="dxa"/>
          </w:tcPr>
          <w:p w:rsidR="007214FA" w:rsidRPr="00D32FD5" w:rsidRDefault="007214FA" w:rsidP="000A0E2A">
            <w:pPr>
              <w:ind w:right="-1136"/>
              <w:rPr>
                <w:szCs w:val="24"/>
                <w:lang w:eastAsia="ar-SA"/>
              </w:rPr>
            </w:pPr>
            <w:r>
              <w:rPr>
                <w:szCs w:val="24"/>
                <w:lang w:eastAsia="ar-SA"/>
              </w:rPr>
              <w:t>5</w:t>
            </w:r>
          </w:p>
        </w:tc>
        <w:tc>
          <w:tcPr>
            <w:tcW w:w="594" w:type="dxa"/>
          </w:tcPr>
          <w:p w:rsidR="007214FA" w:rsidRPr="00D32FD5" w:rsidRDefault="007214FA" w:rsidP="000A0E2A">
            <w:pPr>
              <w:ind w:right="-1136"/>
              <w:rPr>
                <w:szCs w:val="24"/>
                <w:lang w:eastAsia="ar-SA"/>
              </w:rPr>
            </w:pPr>
            <w:r>
              <w:rPr>
                <w:szCs w:val="24"/>
                <w:lang w:eastAsia="ar-SA"/>
              </w:rPr>
              <w:t>4</w:t>
            </w:r>
          </w:p>
        </w:tc>
        <w:tc>
          <w:tcPr>
            <w:tcW w:w="534" w:type="dxa"/>
          </w:tcPr>
          <w:p w:rsidR="007214FA" w:rsidRPr="00D32FD5" w:rsidRDefault="007214FA" w:rsidP="000A0E2A">
            <w:pPr>
              <w:ind w:right="-1136"/>
              <w:rPr>
                <w:szCs w:val="24"/>
                <w:lang w:eastAsia="ar-SA"/>
              </w:rPr>
            </w:pPr>
            <w:r>
              <w:rPr>
                <w:szCs w:val="24"/>
                <w:lang w:eastAsia="ar-SA"/>
              </w:rPr>
              <w:t>4</w:t>
            </w:r>
          </w:p>
        </w:tc>
        <w:tc>
          <w:tcPr>
            <w:tcW w:w="566" w:type="dxa"/>
          </w:tcPr>
          <w:p w:rsidR="007214FA" w:rsidRPr="00D32FD5" w:rsidRDefault="007214FA" w:rsidP="000A0E2A">
            <w:pPr>
              <w:ind w:right="-1136"/>
              <w:rPr>
                <w:szCs w:val="24"/>
                <w:lang w:eastAsia="ar-SA"/>
              </w:rPr>
            </w:pPr>
            <w:r>
              <w:rPr>
                <w:szCs w:val="24"/>
                <w:lang w:eastAsia="ar-SA"/>
              </w:rPr>
              <w:t>4</w:t>
            </w:r>
          </w:p>
        </w:tc>
        <w:tc>
          <w:tcPr>
            <w:tcW w:w="610" w:type="dxa"/>
          </w:tcPr>
          <w:p w:rsidR="007214FA" w:rsidRPr="00D32FD5" w:rsidRDefault="007214FA" w:rsidP="000A0E2A">
            <w:pPr>
              <w:ind w:right="-1136"/>
              <w:rPr>
                <w:szCs w:val="24"/>
                <w:lang w:eastAsia="ar-SA"/>
              </w:rPr>
            </w:pPr>
            <w:r>
              <w:rPr>
                <w:szCs w:val="24"/>
                <w:lang w:eastAsia="ar-SA"/>
              </w:rPr>
              <w:t>3</w:t>
            </w:r>
          </w:p>
        </w:tc>
        <w:tc>
          <w:tcPr>
            <w:tcW w:w="554" w:type="dxa"/>
          </w:tcPr>
          <w:p w:rsidR="007214FA" w:rsidRPr="00D32FD5" w:rsidRDefault="007214FA" w:rsidP="000A0E2A">
            <w:pPr>
              <w:ind w:right="-1136"/>
              <w:rPr>
                <w:szCs w:val="24"/>
                <w:lang w:eastAsia="ar-SA"/>
              </w:rPr>
            </w:pPr>
            <w:r>
              <w:rPr>
                <w:szCs w:val="24"/>
                <w:lang w:eastAsia="ar-SA"/>
              </w:rPr>
              <w:t>4</w:t>
            </w:r>
          </w:p>
        </w:tc>
        <w:tc>
          <w:tcPr>
            <w:tcW w:w="554" w:type="dxa"/>
          </w:tcPr>
          <w:p w:rsidR="007214FA" w:rsidRPr="00D32FD5" w:rsidRDefault="007214FA" w:rsidP="000A0E2A">
            <w:pPr>
              <w:ind w:right="-1136"/>
              <w:rPr>
                <w:szCs w:val="24"/>
                <w:lang w:eastAsia="ar-SA"/>
              </w:rPr>
            </w:pPr>
            <w:r>
              <w:rPr>
                <w:szCs w:val="24"/>
                <w:lang w:eastAsia="ar-SA"/>
              </w:rPr>
              <w:t>3</w:t>
            </w:r>
          </w:p>
        </w:tc>
        <w:tc>
          <w:tcPr>
            <w:tcW w:w="554" w:type="dxa"/>
          </w:tcPr>
          <w:p w:rsidR="007214FA" w:rsidRPr="00D32FD5" w:rsidRDefault="007214FA" w:rsidP="000A0E2A">
            <w:pPr>
              <w:ind w:right="-1136"/>
              <w:rPr>
                <w:szCs w:val="24"/>
                <w:lang w:eastAsia="ar-SA"/>
              </w:rPr>
            </w:pPr>
            <w:r>
              <w:rPr>
                <w:szCs w:val="24"/>
                <w:lang w:eastAsia="ar-SA"/>
              </w:rPr>
              <w:t>3</w:t>
            </w:r>
          </w:p>
        </w:tc>
        <w:tc>
          <w:tcPr>
            <w:tcW w:w="693" w:type="dxa"/>
          </w:tcPr>
          <w:p w:rsidR="007214FA" w:rsidRPr="00D32FD5" w:rsidRDefault="007214FA" w:rsidP="000A0E2A">
            <w:pPr>
              <w:ind w:right="-1136"/>
              <w:rPr>
                <w:szCs w:val="24"/>
                <w:lang w:eastAsia="ar-SA"/>
              </w:rPr>
            </w:pPr>
            <w:r>
              <w:rPr>
                <w:szCs w:val="24"/>
                <w:lang w:eastAsia="ar-SA"/>
              </w:rPr>
              <w:t>3</w:t>
            </w:r>
          </w:p>
        </w:tc>
        <w:tc>
          <w:tcPr>
            <w:tcW w:w="554" w:type="dxa"/>
          </w:tcPr>
          <w:p w:rsidR="007214FA" w:rsidRPr="00D32FD5" w:rsidRDefault="007214FA" w:rsidP="000A0E2A">
            <w:pPr>
              <w:ind w:right="-1136"/>
              <w:rPr>
                <w:szCs w:val="24"/>
                <w:lang w:eastAsia="ar-SA"/>
              </w:rPr>
            </w:pPr>
            <w:r>
              <w:rPr>
                <w:szCs w:val="24"/>
                <w:lang w:eastAsia="ar-SA"/>
              </w:rPr>
              <w:t>3</w:t>
            </w:r>
          </w:p>
        </w:tc>
        <w:tc>
          <w:tcPr>
            <w:tcW w:w="693" w:type="dxa"/>
          </w:tcPr>
          <w:p w:rsidR="007214FA" w:rsidRPr="00D32FD5" w:rsidRDefault="007214FA" w:rsidP="000A0E2A">
            <w:pPr>
              <w:ind w:right="-1136"/>
              <w:rPr>
                <w:szCs w:val="24"/>
                <w:lang w:eastAsia="ar-SA"/>
              </w:rPr>
            </w:pPr>
            <w:r>
              <w:rPr>
                <w:szCs w:val="24"/>
                <w:lang w:eastAsia="ar-SA"/>
              </w:rPr>
              <w:t>3</w:t>
            </w:r>
          </w:p>
        </w:tc>
        <w:tc>
          <w:tcPr>
            <w:tcW w:w="692" w:type="dxa"/>
          </w:tcPr>
          <w:p w:rsidR="007214FA" w:rsidRPr="00D32FD5" w:rsidRDefault="007214FA" w:rsidP="000A0E2A">
            <w:pPr>
              <w:ind w:right="-1136"/>
              <w:rPr>
                <w:szCs w:val="24"/>
                <w:lang w:eastAsia="ar-SA"/>
              </w:rPr>
            </w:pPr>
            <w:r>
              <w:rPr>
                <w:szCs w:val="24"/>
                <w:lang w:eastAsia="ar-SA"/>
              </w:rPr>
              <w:t>3</w:t>
            </w:r>
          </w:p>
        </w:tc>
        <w:tc>
          <w:tcPr>
            <w:tcW w:w="832" w:type="dxa"/>
          </w:tcPr>
          <w:p w:rsidR="007214FA" w:rsidRDefault="007214FA" w:rsidP="000A0E2A">
            <w:pPr>
              <w:jc w:val="center"/>
            </w:pPr>
            <w:r>
              <w:t>42</w:t>
            </w:r>
          </w:p>
        </w:tc>
      </w:tr>
      <w:tr w:rsidR="007214FA" w:rsidRPr="00582024" w:rsidTr="00BD7664">
        <w:trPr>
          <w:trHeight w:val="159"/>
        </w:trPr>
        <w:tc>
          <w:tcPr>
            <w:tcW w:w="2373" w:type="dxa"/>
          </w:tcPr>
          <w:p w:rsidR="007214FA" w:rsidRDefault="007214FA" w:rsidP="000A0E2A">
            <w:r>
              <w:t>Восстановительные мероприятия</w:t>
            </w:r>
          </w:p>
        </w:tc>
        <w:tc>
          <w:tcPr>
            <w:tcW w:w="554" w:type="dxa"/>
          </w:tcPr>
          <w:p w:rsidR="007214FA" w:rsidRPr="00D32FD5" w:rsidRDefault="007214FA" w:rsidP="000A0E2A">
            <w:pPr>
              <w:ind w:right="-1136"/>
              <w:rPr>
                <w:szCs w:val="24"/>
                <w:lang w:eastAsia="ar-SA"/>
              </w:rPr>
            </w:pPr>
            <w:r>
              <w:rPr>
                <w:szCs w:val="24"/>
                <w:lang w:eastAsia="ar-SA"/>
              </w:rPr>
              <w:t>3</w:t>
            </w:r>
          </w:p>
        </w:tc>
        <w:tc>
          <w:tcPr>
            <w:tcW w:w="594" w:type="dxa"/>
          </w:tcPr>
          <w:p w:rsidR="007214FA" w:rsidRPr="00D32FD5" w:rsidRDefault="007214FA" w:rsidP="000A0E2A">
            <w:pPr>
              <w:ind w:right="-1136"/>
              <w:rPr>
                <w:szCs w:val="24"/>
                <w:lang w:eastAsia="ar-SA"/>
              </w:rPr>
            </w:pPr>
            <w:r>
              <w:rPr>
                <w:szCs w:val="24"/>
                <w:lang w:eastAsia="ar-SA"/>
              </w:rPr>
              <w:t>3</w:t>
            </w:r>
          </w:p>
        </w:tc>
        <w:tc>
          <w:tcPr>
            <w:tcW w:w="534" w:type="dxa"/>
          </w:tcPr>
          <w:p w:rsidR="007214FA" w:rsidRPr="00D32FD5" w:rsidRDefault="007214FA" w:rsidP="000A0E2A">
            <w:pPr>
              <w:ind w:right="-1136"/>
              <w:rPr>
                <w:szCs w:val="24"/>
                <w:lang w:eastAsia="ar-SA"/>
              </w:rPr>
            </w:pPr>
            <w:r>
              <w:rPr>
                <w:szCs w:val="24"/>
                <w:lang w:eastAsia="ar-SA"/>
              </w:rPr>
              <w:t>3</w:t>
            </w:r>
          </w:p>
        </w:tc>
        <w:tc>
          <w:tcPr>
            <w:tcW w:w="566" w:type="dxa"/>
          </w:tcPr>
          <w:p w:rsidR="007214FA" w:rsidRPr="00D32FD5" w:rsidRDefault="007214FA" w:rsidP="000A0E2A">
            <w:pPr>
              <w:ind w:right="-1136"/>
              <w:rPr>
                <w:szCs w:val="24"/>
                <w:lang w:eastAsia="ar-SA"/>
              </w:rPr>
            </w:pPr>
            <w:r>
              <w:rPr>
                <w:szCs w:val="24"/>
                <w:lang w:eastAsia="ar-SA"/>
              </w:rPr>
              <w:t>3</w:t>
            </w:r>
          </w:p>
        </w:tc>
        <w:tc>
          <w:tcPr>
            <w:tcW w:w="610" w:type="dxa"/>
          </w:tcPr>
          <w:p w:rsidR="007214FA" w:rsidRPr="00D32FD5" w:rsidRDefault="007214FA" w:rsidP="000A0E2A">
            <w:pPr>
              <w:ind w:right="-1136"/>
              <w:rPr>
                <w:szCs w:val="24"/>
                <w:lang w:eastAsia="ar-SA"/>
              </w:rPr>
            </w:pPr>
            <w:r>
              <w:rPr>
                <w:szCs w:val="24"/>
                <w:lang w:eastAsia="ar-SA"/>
              </w:rPr>
              <w:t>3</w:t>
            </w:r>
          </w:p>
        </w:tc>
        <w:tc>
          <w:tcPr>
            <w:tcW w:w="554" w:type="dxa"/>
          </w:tcPr>
          <w:p w:rsidR="007214FA" w:rsidRPr="00D32FD5" w:rsidRDefault="007214FA" w:rsidP="000A0E2A">
            <w:pPr>
              <w:ind w:right="-1136"/>
              <w:rPr>
                <w:szCs w:val="24"/>
                <w:lang w:eastAsia="ar-SA"/>
              </w:rPr>
            </w:pPr>
            <w:r>
              <w:rPr>
                <w:szCs w:val="24"/>
                <w:lang w:eastAsia="ar-SA"/>
              </w:rPr>
              <w:t>3</w:t>
            </w:r>
          </w:p>
        </w:tc>
        <w:tc>
          <w:tcPr>
            <w:tcW w:w="554" w:type="dxa"/>
          </w:tcPr>
          <w:p w:rsidR="007214FA" w:rsidRPr="00D32FD5" w:rsidRDefault="007214FA" w:rsidP="000A0E2A">
            <w:pPr>
              <w:ind w:right="-1136"/>
              <w:rPr>
                <w:szCs w:val="24"/>
                <w:lang w:eastAsia="ar-SA"/>
              </w:rPr>
            </w:pPr>
            <w:r>
              <w:rPr>
                <w:szCs w:val="24"/>
                <w:lang w:eastAsia="ar-SA"/>
              </w:rPr>
              <w:t>3</w:t>
            </w:r>
          </w:p>
        </w:tc>
        <w:tc>
          <w:tcPr>
            <w:tcW w:w="554" w:type="dxa"/>
          </w:tcPr>
          <w:p w:rsidR="007214FA" w:rsidRPr="00D32FD5" w:rsidRDefault="007214FA" w:rsidP="000A0E2A">
            <w:pPr>
              <w:ind w:right="-1136"/>
              <w:rPr>
                <w:szCs w:val="24"/>
                <w:lang w:eastAsia="ar-SA"/>
              </w:rPr>
            </w:pPr>
            <w:r>
              <w:rPr>
                <w:szCs w:val="24"/>
                <w:lang w:eastAsia="ar-SA"/>
              </w:rPr>
              <w:t>3</w:t>
            </w:r>
          </w:p>
        </w:tc>
        <w:tc>
          <w:tcPr>
            <w:tcW w:w="693" w:type="dxa"/>
          </w:tcPr>
          <w:p w:rsidR="007214FA" w:rsidRPr="00D32FD5" w:rsidRDefault="007214FA" w:rsidP="000A0E2A">
            <w:pPr>
              <w:ind w:right="-1136"/>
              <w:rPr>
                <w:szCs w:val="24"/>
                <w:lang w:eastAsia="ar-SA"/>
              </w:rPr>
            </w:pPr>
            <w:r>
              <w:rPr>
                <w:szCs w:val="24"/>
                <w:lang w:eastAsia="ar-SA"/>
              </w:rPr>
              <w:t>2</w:t>
            </w:r>
          </w:p>
        </w:tc>
        <w:tc>
          <w:tcPr>
            <w:tcW w:w="554" w:type="dxa"/>
          </w:tcPr>
          <w:p w:rsidR="007214FA" w:rsidRPr="00D32FD5" w:rsidRDefault="007214FA" w:rsidP="000A0E2A">
            <w:pPr>
              <w:ind w:right="-1136"/>
              <w:rPr>
                <w:szCs w:val="24"/>
                <w:lang w:eastAsia="ar-SA"/>
              </w:rPr>
            </w:pPr>
            <w:r>
              <w:rPr>
                <w:szCs w:val="24"/>
                <w:lang w:eastAsia="ar-SA"/>
              </w:rPr>
              <w:t>2</w:t>
            </w:r>
          </w:p>
        </w:tc>
        <w:tc>
          <w:tcPr>
            <w:tcW w:w="693" w:type="dxa"/>
          </w:tcPr>
          <w:p w:rsidR="007214FA" w:rsidRPr="00D32FD5" w:rsidRDefault="007214FA" w:rsidP="000A0E2A">
            <w:pPr>
              <w:ind w:right="-1136"/>
              <w:rPr>
                <w:szCs w:val="24"/>
                <w:lang w:eastAsia="ar-SA"/>
              </w:rPr>
            </w:pPr>
            <w:r>
              <w:rPr>
                <w:szCs w:val="24"/>
                <w:lang w:eastAsia="ar-SA"/>
              </w:rPr>
              <w:t>2</w:t>
            </w:r>
          </w:p>
        </w:tc>
        <w:tc>
          <w:tcPr>
            <w:tcW w:w="692" w:type="dxa"/>
          </w:tcPr>
          <w:p w:rsidR="007214FA" w:rsidRPr="00D32FD5" w:rsidRDefault="007214FA" w:rsidP="000A0E2A">
            <w:pPr>
              <w:ind w:right="-1136"/>
              <w:rPr>
                <w:szCs w:val="24"/>
                <w:lang w:eastAsia="ar-SA"/>
              </w:rPr>
            </w:pPr>
            <w:r>
              <w:rPr>
                <w:szCs w:val="24"/>
                <w:lang w:eastAsia="ar-SA"/>
              </w:rPr>
              <w:t>2</w:t>
            </w:r>
          </w:p>
        </w:tc>
        <w:tc>
          <w:tcPr>
            <w:tcW w:w="832" w:type="dxa"/>
          </w:tcPr>
          <w:p w:rsidR="007214FA" w:rsidRDefault="007214FA" w:rsidP="000A0E2A">
            <w:pPr>
              <w:jc w:val="center"/>
            </w:pPr>
            <w:r>
              <w:t>32</w:t>
            </w:r>
          </w:p>
        </w:tc>
      </w:tr>
      <w:tr w:rsidR="007214FA" w:rsidRPr="00582024" w:rsidTr="00BD7664">
        <w:trPr>
          <w:trHeight w:val="616"/>
        </w:trPr>
        <w:tc>
          <w:tcPr>
            <w:tcW w:w="2373" w:type="dxa"/>
          </w:tcPr>
          <w:p w:rsidR="007214FA" w:rsidRDefault="007214FA" w:rsidP="000A0E2A">
            <w:r>
              <w:t>Медицинское обследование</w:t>
            </w:r>
          </w:p>
        </w:tc>
        <w:tc>
          <w:tcPr>
            <w:tcW w:w="554" w:type="dxa"/>
          </w:tcPr>
          <w:p w:rsidR="007214FA" w:rsidRPr="00D32FD5" w:rsidRDefault="007214FA" w:rsidP="000A0E2A">
            <w:pPr>
              <w:ind w:right="-1136"/>
              <w:rPr>
                <w:szCs w:val="24"/>
                <w:lang w:eastAsia="ar-SA"/>
              </w:rPr>
            </w:pPr>
          </w:p>
        </w:tc>
        <w:tc>
          <w:tcPr>
            <w:tcW w:w="594" w:type="dxa"/>
          </w:tcPr>
          <w:p w:rsidR="007214FA" w:rsidRPr="00D32FD5" w:rsidRDefault="007214FA" w:rsidP="000A0E2A">
            <w:pPr>
              <w:ind w:right="-1136"/>
              <w:rPr>
                <w:szCs w:val="24"/>
                <w:lang w:eastAsia="ar-SA"/>
              </w:rPr>
            </w:pPr>
          </w:p>
        </w:tc>
        <w:tc>
          <w:tcPr>
            <w:tcW w:w="534" w:type="dxa"/>
          </w:tcPr>
          <w:p w:rsidR="007214FA" w:rsidRPr="00D32FD5" w:rsidRDefault="007214FA" w:rsidP="000A0E2A">
            <w:pPr>
              <w:ind w:right="-1136"/>
              <w:rPr>
                <w:szCs w:val="24"/>
                <w:lang w:eastAsia="ar-SA"/>
              </w:rPr>
            </w:pPr>
          </w:p>
        </w:tc>
        <w:tc>
          <w:tcPr>
            <w:tcW w:w="566" w:type="dxa"/>
          </w:tcPr>
          <w:p w:rsidR="007214FA" w:rsidRPr="00D32FD5" w:rsidRDefault="007214FA" w:rsidP="000A0E2A">
            <w:pPr>
              <w:ind w:right="-1136"/>
              <w:rPr>
                <w:szCs w:val="24"/>
                <w:lang w:eastAsia="ar-SA"/>
              </w:rPr>
            </w:pPr>
          </w:p>
        </w:tc>
        <w:tc>
          <w:tcPr>
            <w:tcW w:w="610" w:type="dxa"/>
          </w:tcPr>
          <w:p w:rsidR="007214FA" w:rsidRPr="00D32FD5" w:rsidRDefault="007214FA" w:rsidP="000A0E2A">
            <w:pPr>
              <w:ind w:right="-1136"/>
              <w:rPr>
                <w:szCs w:val="24"/>
                <w:lang w:eastAsia="ar-SA"/>
              </w:rPr>
            </w:pPr>
            <w:r>
              <w:rPr>
                <w:szCs w:val="24"/>
                <w:lang w:eastAsia="ar-SA"/>
              </w:rPr>
              <w:t>8</w:t>
            </w:r>
          </w:p>
        </w:tc>
        <w:tc>
          <w:tcPr>
            <w:tcW w:w="554" w:type="dxa"/>
          </w:tcPr>
          <w:p w:rsidR="007214FA" w:rsidRPr="00D32FD5" w:rsidRDefault="007214FA" w:rsidP="000A0E2A">
            <w:pPr>
              <w:ind w:right="-1136"/>
              <w:rPr>
                <w:szCs w:val="24"/>
                <w:lang w:eastAsia="ar-SA"/>
              </w:rPr>
            </w:pPr>
          </w:p>
        </w:tc>
        <w:tc>
          <w:tcPr>
            <w:tcW w:w="554" w:type="dxa"/>
          </w:tcPr>
          <w:p w:rsidR="007214FA" w:rsidRPr="00D32FD5" w:rsidRDefault="007214FA" w:rsidP="000A0E2A">
            <w:pPr>
              <w:ind w:right="-1136"/>
              <w:rPr>
                <w:szCs w:val="24"/>
                <w:lang w:eastAsia="ar-SA"/>
              </w:rPr>
            </w:pPr>
          </w:p>
        </w:tc>
        <w:tc>
          <w:tcPr>
            <w:tcW w:w="554" w:type="dxa"/>
          </w:tcPr>
          <w:p w:rsidR="007214FA" w:rsidRPr="00D32FD5" w:rsidRDefault="007214FA" w:rsidP="000A0E2A">
            <w:pPr>
              <w:ind w:right="-1136"/>
              <w:rPr>
                <w:szCs w:val="24"/>
                <w:lang w:eastAsia="ar-SA"/>
              </w:rPr>
            </w:pPr>
          </w:p>
        </w:tc>
        <w:tc>
          <w:tcPr>
            <w:tcW w:w="693" w:type="dxa"/>
          </w:tcPr>
          <w:p w:rsidR="007214FA" w:rsidRPr="00D32FD5" w:rsidRDefault="007214FA" w:rsidP="000A0E2A">
            <w:pPr>
              <w:ind w:right="-1136"/>
              <w:rPr>
                <w:szCs w:val="24"/>
                <w:lang w:eastAsia="ar-SA"/>
              </w:rPr>
            </w:pPr>
          </w:p>
        </w:tc>
        <w:tc>
          <w:tcPr>
            <w:tcW w:w="554" w:type="dxa"/>
          </w:tcPr>
          <w:p w:rsidR="007214FA" w:rsidRPr="00D32FD5" w:rsidRDefault="007214FA" w:rsidP="000A0E2A">
            <w:pPr>
              <w:ind w:right="-1136"/>
              <w:rPr>
                <w:szCs w:val="24"/>
                <w:lang w:eastAsia="ar-SA"/>
              </w:rPr>
            </w:pPr>
          </w:p>
        </w:tc>
        <w:tc>
          <w:tcPr>
            <w:tcW w:w="693" w:type="dxa"/>
          </w:tcPr>
          <w:p w:rsidR="007214FA" w:rsidRPr="00D32FD5" w:rsidRDefault="007214FA" w:rsidP="000A0E2A">
            <w:pPr>
              <w:ind w:right="-1136"/>
              <w:rPr>
                <w:szCs w:val="24"/>
                <w:lang w:eastAsia="ar-SA"/>
              </w:rPr>
            </w:pPr>
          </w:p>
        </w:tc>
        <w:tc>
          <w:tcPr>
            <w:tcW w:w="692" w:type="dxa"/>
          </w:tcPr>
          <w:p w:rsidR="007214FA" w:rsidRPr="00D32FD5" w:rsidRDefault="007214FA" w:rsidP="000A0E2A">
            <w:pPr>
              <w:ind w:right="-1136"/>
              <w:rPr>
                <w:szCs w:val="24"/>
                <w:lang w:eastAsia="ar-SA"/>
              </w:rPr>
            </w:pPr>
          </w:p>
        </w:tc>
        <w:tc>
          <w:tcPr>
            <w:tcW w:w="832" w:type="dxa"/>
          </w:tcPr>
          <w:p w:rsidR="007214FA" w:rsidRDefault="007214FA" w:rsidP="000A0E2A">
            <w:pPr>
              <w:jc w:val="center"/>
            </w:pPr>
            <w:r>
              <w:t>8</w:t>
            </w:r>
          </w:p>
        </w:tc>
      </w:tr>
      <w:tr w:rsidR="007214FA" w:rsidRPr="00582024" w:rsidTr="00BD7664">
        <w:trPr>
          <w:trHeight w:val="602"/>
        </w:trPr>
        <w:tc>
          <w:tcPr>
            <w:tcW w:w="2373" w:type="dxa"/>
          </w:tcPr>
          <w:p w:rsidR="007214FA" w:rsidRDefault="007214FA" w:rsidP="000A0E2A">
            <w:r>
              <w:t>Инструкторская и судейская практика</w:t>
            </w:r>
          </w:p>
        </w:tc>
        <w:tc>
          <w:tcPr>
            <w:tcW w:w="554" w:type="dxa"/>
          </w:tcPr>
          <w:p w:rsidR="007214FA" w:rsidRPr="00D32FD5" w:rsidRDefault="007214FA" w:rsidP="000A0E2A">
            <w:pPr>
              <w:ind w:right="-1136"/>
              <w:rPr>
                <w:szCs w:val="24"/>
                <w:lang w:eastAsia="ar-SA"/>
              </w:rPr>
            </w:pPr>
            <w:r>
              <w:rPr>
                <w:szCs w:val="24"/>
                <w:lang w:eastAsia="ar-SA"/>
              </w:rPr>
              <w:t>4</w:t>
            </w:r>
          </w:p>
        </w:tc>
        <w:tc>
          <w:tcPr>
            <w:tcW w:w="594" w:type="dxa"/>
          </w:tcPr>
          <w:p w:rsidR="007214FA" w:rsidRPr="00D32FD5" w:rsidRDefault="007214FA" w:rsidP="000A0E2A">
            <w:pPr>
              <w:ind w:right="-1136"/>
              <w:rPr>
                <w:szCs w:val="24"/>
                <w:lang w:eastAsia="ar-SA"/>
              </w:rPr>
            </w:pPr>
            <w:r>
              <w:rPr>
                <w:szCs w:val="24"/>
                <w:lang w:eastAsia="ar-SA"/>
              </w:rPr>
              <w:t>3</w:t>
            </w:r>
          </w:p>
        </w:tc>
        <w:tc>
          <w:tcPr>
            <w:tcW w:w="534" w:type="dxa"/>
          </w:tcPr>
          <w:p w:rsidR="007214FA" w:rsidRPr="00D32FD5" w:rsidRDefault="007214FA" w:rsidP="000A0E2A">
            <w:pPr>
              <w:ind w:right="-1136"/>
              <w:rPr>
                <w:szCs w:val="24"/>
                <w:lang w:eastAsia="ar-SA"/>
              </w:rPr>
            </w:pPr>
            <w:r>
              <w:rPr>
                <w:szCs w:val="24"/>
                <w:lang w:eastAsia="ar-SA"/>
              </w:rPr>
              <w:t>4</w:t>
            </w:r>
          </w:p>
        </w:tc>
        <w:tc>
          <w:tcPr>
            <w:tcW w:w="566" w:type="dxa"/>
          </w:tcPr>
          <w:p w:rsidR="007214FA" w:rsidRPr="00D32FD5" w:rsidRDefault="007214FA" w:rsidP="000A0E2A">
            <w:pPr>
              <w:ind w:right="-1136"/>
              <w:rPr>
                <w:szCs w:val="24"/>
                <w:lang w:eastAsia="ar-SA"/>
              </w:rPr>
            </w:pPr>
            <w:r>
              <w:rPr>
                <w:szCs w:val="24"/>
                <w:lang w:eastAsia="ar-SA"/>
              </w:rPr>
              <w:t>4</w:t>
            </w:r>
          </w:p>
        </w:tc>
        <w:tc>
          <w:tcPr>
            <w:tcW w:w="610" w:type="dxa"/>
          </w:tcPr>
          <w:p w:rsidR="007214FA" w:rsidRPr="00D32FD5" w:rsidRDefault="007214FA" w:rsidP="000A0E2A">
            <w:pPr>
              <w:ind w:right="-1136"/>
              <w:rPr>
                <w:szCs w:val="24"/>
                <w:lang w:eastAsia="ar-SA"/>
              </w:rPr>
            </w:pPr>
            <w:r>
              <w:rPr>
                <w:szCs w:val="24"/>
                <w:lang w:eastAsia="ar-SA"/>
              </w:rPr>
              <w:t>3</w:t>
            </w:r>
          </w:p>
        </w:tc>
        <w:tc>
          <w:tcPr>
            <w:tcW w:w="554" w:type="dxa"/>
          </w:tcPr>
          <w:p w:rsidR="007214FA" w:rsidRPr="00D32FD5" w:rsidRDefault="007214FA" w:rsidP="000A0E2A">
            <w:pPr>
              <w:ind w:right="-1136"/>
              <w:rPr>
                <w:szCs w:val="24"/>
                <w:lang w:eastAsia="ar-SA"/>
              </w:rPr>
            </w:pPr>
            <w:r>
              <w:rPr>
                <w:szCs w:val="24"/>
                <w:lang w:eastAsia="ar-SA"/>
              </w:rPr>
              <w:t>4</w:t>
            </w:r>
          </w:p>
        </w:tc>
        <w:tc>
          <w:tcPr>
            <w:tcW w:w="554" w:type="dxa"/>
          </w:tcPr>
          <w:p w:rsidR="007214FA" w:rsidRPr="00D32FD5" w:rsidRDefault="007214FA" w:rsidP="000A0E2A">
            <w:pPr>
              <w:ind w:right="-1136"/>
              <w:rPr>
                <w:szCs w:val="24"/>
                <w:lang w:eastAsia="ar-SA"/>
              </w:rPr>
            </w:pPr>
            <w:r>
              <w:rPr>
                <w:szCs w:val="24"/>
                <w:lang w:eastAsia="ar-SA"/>
              </w:rPr>
              <w:t>4</w:t>
            </w:r>
          </w:p>
        </w:tc>
        <w:tc>
          <w:tcPr>
            <w:tcW w:w="554" w:type="dxa"/>
          </w:tcPr>
          <w:p w:rsidR="007214FA" w:rsidRPr="00D32FD5" w:rsidRDefault="007214FA" w:rsidP="000A0E2A">
            <w:pPr>
              <w:ind w:right="-1136"/>
              <w:rPr>
                <w:szCs w:val="24"/>
                <w:lang w:eastAsia="ar-SA"/>
              </w:rPr>
            </w:pPr>
            <w:r>
              <w:rPr>
                <w:szCs w:val="24"/>
                <w:lang w:eastAsia="ar-SA"/>
              </w:rPr>
              <w:t>4</w:t>
            </w:r>
          </w:p>
        </w:tc>
        <w:tc>
          <w:tcPr>
            <w:tcW w:w="693" w:type="dxa"/>
          </w:tcPr>
          <w:p w:rsidR="007214FA" w:rsidRPr="00D32FD5" w:rsidRDefault="007214FA" w:rsidP="000A0E2A">
            <w:pPr>
              <w:ind w:right="-1136"/>
              <w:rPr>
                <w:szCs w:val="24"/>
                <w:lang w:eastAsia="ar-SA"/>
              </w:rPr>
            </w:pPr>
            <w:r>
              <w:rPr>
                <w:szCs w:val="24"/>
                <w:lang w:eastAsia="ar-SA"/>
              </w:rPr>
              <w:t>4</w:t>
            </w:r>
          </w:p>
        </w:tc>
        <w:tc>
          <w:tcPr>
            <w:tcW w:w="554" w:type="dxa"/>
          </w:tcPr>
          <w:p w:rsidR="007214FA" w:rsidRPr="00D32FD5" w:rsidRDefault="007214FA" w:rsidP="000A0E2A">
            <w:pPr>
              <w:ind w:right="-1136"/>
              <w:rPr>
                <w:szCs w:val="24"/>
                <w:lang w:eastAsia="ar-SA"/>
              </w:rPr>
            </w:pPr>
            <w:r>
              <w:rPr>
                <w:szCs w:val="24"/>
                <w:lang w:eastAsia="ar-SA"/>
              </w:rPr>
              <w:t>4</w:t>
            </w:r>
          </w:p>
        </w:tc>
        <w:tc>
          <w:tcPr>
            <w:tcW w:w="693" w:type="dxa"/>
          </w:tcPr>
          <w:p w:rsidR="007214FA" w:rsidRPr="00D32FD5" w:rsidRDefault="007214FA" w:rsidP="000A0E2A">
            <w:pPr>
              <w:ind w:right="-1136"/>
              <w:rPr>
                <w:szCs w:val="24"/>
                <w:lang w:eastAsia="ar-SA"/>
              </w:rPr>
            </w:pPr>
            <w:r>
              <w:rPr>
                <w:szCs w:val="24"/>
                <w:lang w:eastAsia="ar-SA"/>
              </w:rPr>
              <w:t>4</w:t>
            </w:r>
          </w:p>
        </w:tc>
        <w:tc>
          <w:tcPr>
            <w:tcW w:w="692" w:type="dxa"/>
          </w:tcPr>
          <w:p w:rsidR="007214FA" w:rsidRPr="00D32FD5" w:rsidRDefault="007214FA" w:rsidP="000A0E2A">
            <w:pPr>
              <w:ind w:right="-1136"/>
              <w:rPr>
                <w:szCs w:val="24"/>
                <w:lang w:eastAsia="ar-SA"/>
              </w:rPr>
            </w:pPr>
            <w:r>
              <w:rPr>
                <w:szCs w:val="24"/>
                <w:lang w:eastAsia="ar-SA"/>
              </w:rPr>
              <w:t>3</w:t>
            </w:r>
          </w:p>
        </w:tc>
        <w:tc>
          <w:tcPr>
            <w:tcW w:w="832" w:type="dxa"/>
          </w:tcPr>
          <w:p w:rsidR="007214FA" w:rsidRDefault="007214FA" w:rsidP="000A0E2A">
            <w:pPr>
              <w:jc w:val="center"/>
            </w:pPr>
            <w:r>
              <w:t>45</w:t>
            </w:r>
          </w:p>
        </w:tc>
      </w:tr>
      <w:tr w:rsidR="007214FA" w:rsidRPr="00582024" w:rsidTr="00BD7664">
        <w:trPr>
          <w:trHeight w:val="602"/>
        </w:trPr>
        <w:tc>
          <w:tcPr>
            <w:tcW w:w="2373" w:type="dxa"/>
          </w:tcPr>
          <w:p w:rsidR="007214FA" w:rsidRDefault="007214FA" w:rsidP="000A0E2A">
            <w:r>
              <w:t xml:space="preserve">Участие в соревнованиях </w:t>
            </w:r>
          </w:p>
        </w:tc>
        <w:tc>
          <w:tcPr>
            <w:tcW w:w="554" w:type="dxa"/>
          </w:tcPr>
          <w:p w:rsidR="007214FA" w:rsidRPr="00D32FD5" w:rsidRDefault="007214FA" w:rsidP="000A0E2A">
            <w:pPr>
              <w:ind w:right="-1136"/>
              <w:rPr>
                <w:szCs w:val="24"/>
                <w:lang w:eastAsia="ar-SA"/>
              </w:rPr>
            </w:pPr>
          </w:p>
        </w:tc>
        <w:tc>
          <w:tcPr>
            <w:tcW w:w="594" w:type="dxa"/>
          </w:tcPr>
          <w:p w:rsidR="007214FA" w:rsidRPr="00D32FD5" w:rsidRDefault="007214FA" w:rsidP="000A0E2A">
            <w:pPr>
              <w:ind w:right="-1136"/>
              <w:rPr>
                <w:szCs w:val="24"/>
                <w:lang w:eastAsia="ar-SA"/>
              </w:rPr>
            </w:pPr>
            <w:r>
              <w:rPr>
                <w:szCs w:val="24"/>
                <w:lang w:eastAsia="ar-SA"/>
              </w:rPr>
              <w:t>5</w:t>
            </w:r>
          </w:p>
        </w:tc>
        <w:tc>
          <w:tcPr>
            <w:tcW w:w="534" w:type="dxa"/>
          </w:tcPr>
          <w:p w:rsidR="007214FA" w:rsidRPr="00D32FD5" w:rsidRDefault="007214FA" w:rsidP="000A0E2A">
            <w:pPr>
              <w:ind w:right="-1136"/>
              <w:rPr>
                <w:szCs w:val="24"/>
                <w:lang w:eastAsia="ar-SA"/>
              </w:rPr>
            </w:pPr>
            <w:r>
              <w:rPr>
                <w:szCs w:val="24"/>
                <w:lang w:eastAsia="ar-SA"/>
              </w:rPr>
              <w:t>5</w:t>
            </w:r>
          </w:p>
        </w:tc>
        <w:tc>
          <w:tcPr>
            <w:tcW w:w="566" w:type="dxa"/>
          </w:tcPr>
          <w:p w:rsidR="007214FA" w:rsidRPr="00D32FD5" w:rsidRDefault="007214FA" w:rsidP="000A0E2A">
            <w:pPr>
              <w:ind w:right="-1136"/>
              <w:rPr>
                <w:szCs w:val="24"/>
                <w:lang w:eastAsia="ar-SA"/>
              </w:rPr>
            </w:pPr>
            <w:r>
              <w:rPr>
                <w:szCs w:val="24"/>
                <w:lang w:eastAsia="ar-SA"/>
              </w:rPr>
              <w:t>6</w:t>
            </w:r>
          </w:p>
        </w:tc>
        <w:tc>
          <w:tcPr>
            <w:tcW w:w="610" w:type="dxa"/>
          </w:tcPr>
          <w:p w:rsidR="007214FA" w:rsidRPr="00D32FD5" w:rsidRDefault="007214FA" w:rsidP="000A0E2A">
            <w:pPr>
              <w:ind w:right="-1136"/>
              <w:rPr>
                <w:szCs w:val="24"/>
                <w:lang w:eastAsia="ar-SA"/>
              </w:rPr>
            </w:pPr>
          </w:p>
        </w:tc>
        <w:tc>
          <w:tcPr>
            <w:tcW w:w="554" w:type="dxa"/>
          </w:tcPr>
          <w:p w:rsidR="007214FA" w:rsidRPr="00D32FD5" w:rsidRDefault="007214FA" w:rsidP="000A0E2A">
            <w:pPr>
              <w:ind w:right="-1136"/>
              <w:rPr>
                <w:szCs w:val="24"/>
                <w:lang w:eastAsia="ar-SA"/>
              </w:rPr>
            </w:pPr>
          </w:p>
        </w:tc>
        <w:tc>
          <w:tcPr>
            <w:tcW w:w="554" w:type="dxa"/>
          </w:tcPr>
          <w:p w:rsidR="007214FA" w:rsidRPr="00D32FD5" w:rsidRDefault="007214FA" w:rsidP="000A0E2A">
            <w:pPr>
              <w:ind w:right="-1136"/>
              <w:rPr>
                <w:szCs w:val="24"/>
                <w:lang w:eastAsia="ar-SA"/>
              </w:rPr>
            </w:pPr>
            <w:r>
              <w:rPr>
                <w:szCs w:val="24"/>
                <w:lang w:eastAsia="ar-SA"/>
              </w:rPr>
              <w:t>6</w:t>
            </w:r>
          </w:p>
        </w:tc>
        <w:tc>
          <w:tcPr>
            <w:tcW w:w="554" w:type="dxa"/>
          </w:tcPr>
          <w:p w:rsidR="007214FA" w:rsidRPr="00D32FD5" w:rsidRDefault="007214FA" w:rsidP="000A0E2A">
            <w:pPr>
              <w:ind w:right="-1136"/>
              <w:rPr>
                <w:szCs w:val="24"/>
                <w:lang w:eastAsia="ar-SA"/>
              </w:rPr>
            </w:pPr>
            <w:r>
              <w:rPr>
                <w:szCs w:val="24"/>
                <w:lang w:eastAsia="ar-SA"/>
              </w:rPr>
              <w:t>6</w:t>
            </w:r>
          </w:p>
        </w:tc>
        <w:tc>
          <w:tcPr>
            <w:tcW w:w="693" w:type="dxa"/>
          </w:tcPr>
          <w:p w:rsidR="007214FA" w:rsidRPr="00D32FD5" w:rsidRDefault="007214FA" w:rsidP="000A0E2A">
            <w:pPr>
              <w:ind w:right="-1136"/>
              <w:rPr>
                <w:szCs w:val="24"/>
                <w:lang w:eastAsia="ar-SA"/>
              </w:rPr>
            </w:pPr>
            <w:r>
              <w:rPr>
                <w:szCs w:val="24"/>
                <w:lang w:eastAsia="ar-SA"/>
              </w:rPr>
              <w:t>6</w:t>
            </w:r>
          </w:p>
        </w:tc>
        <w:tc>
          <w:tcPr>
            <w:tcW w:w="554" w:type="dxa"/>
          </w:tcPr>
          <w:p w:rsidR="007214FA" w:rsidRPr="00D32FD5" w:rsidRDefault="007214FA" w:rsidP="000A0E2A">
            <w:pPr>
              <w:ind w:right="-1136"/>
              <w:rPr>
                <w:szCs w:val="24"/>
                <w:lang w:eastAsia="ar-SA"/>
              </w:rPr>
            </w:pPr>
            <w:r>
              <w:rPr>
                <w:szCs w:val="24"/>
                <w:lang w:eastAsia="ar-SA"/>
              </w:rPr>
              <w:t>6</w:t>
            </w:r>
          </w:p>
        </w:tc>
        <w:tc>
          <w:tcPr>
            <w:tcW w:w="693" w:type="dxa"/>
          </w:tcPr>
          <w:p w:rsidR="007214FA" w:rsidRPr="00D32FD5" w:rsidRDefault="007214FA" w:rsidP="000A0E2A">
            <w:pPr>
              <w:ind w:right="-1136"/>
              <w:rPr>
                <w:szCs w:val="24"/>
                <w:lang w:eastAsia="ar-SA"/>
              </w:rPr>
            </w:pPr>
            <w:r>
              <w:rPr>
                <w:szCs w:val="24"/>
                <w:lang w:eastAsia="ar-SA"/>
              </w:rPr>
              <w:t>6</w:t>
            </w:r>
          </w:p>
        </w:tc>
        <w:tc>
          <w:tcPr>
            <w:tcW w:w="692" w:type="dxa"/>
          </w:tcPr>
          <w:p w:rsidR="007214FA" w:rsidRPr="00D32FD5" w:rsidRDefault="007214FA" w:rsidP="000A0E2A">
            <w:pPr>
              <w:ind w:right="-1136"/>
              <w:rPr>
                <w:szCs w:val="24"/>
                <w:lang w:eastAsia="ar-SA"/>
              </w:rPr>
            </w:pPr>
          </w:p>
        </w:tc>
        <w:tc>
          <w:tcPr>
            <w:tcW w:w="832" w:type="dxa"/>
          </w:tcPr>
          <w:p w:rsidR="007214FA" w:rsidRDefault="007214FA" w:rsidP="000A0E2A">
            <w:pPr>
              <w:jc w:val="center"/>
            </w:pPr>
            <w:r>
              <w:t>46</w:t>
            </w:r>
          </w:p>
        </w:tc>
      </w:tr>
      <w:tr w:rsidR="007214FA" w:rsidRPr="00582024" w:rsidTr="00BD7664">
        <w:trPr>
          <w:trHeight w:val="916"/>
        </w:trPr>
        <w:tc>
          <w:tcPr>
            <w:tcW w:w="2373" w:type="dxa"/>
          </w:tcPr>
          <w:p w:rsidR="007214FA" w:rsidRDefault="007214FA" w:rsidP="000A0E2A">
            <w:r>
              <w:t>Контрольно-переводные испытания</w:t>
            </w:r>
          </w:p>
        </w:tc>
        <w:tc>
          <w:tcPr>
            <w:tcW w:w="554" w:type="dxa"/>
          </w:tcPr>
          <w:p w:rsidR="007214FA" w:rsidRPr="00D32FD5" w:rsidRDefault="007214FA" w:rsidP="000A0E2A">
            <w:pPr>
              <w:ind w:right="-1136"/>
              <w:rPr>
                <w:szCs w:val="24"/>
                <w:lang w:eastAsia="ar-SA"/>
              </w:rPr>
            </w:pPr>
          </w:p>
        </w:tc>
        <w:tc>
          <w:tcPr>
            <w:tcW w:w="594" w:type="dxa"/>
          </w:tcPr>
          <w:p w:rsidR="007214FA" w:rsidRPr="00D32FD5" w:rsidRDefault="007214FA" w:rsidP="000A0E2A">
            <w:pPr>
              <w:ind w:right="-1136"/>
              <w:rPr>
                <w:szCs w:val="24"/>
                <w:lang w:eastAsia="ar-SA"/>
              </w:rPr>
            </w:pPr>
          </w:p>
        </w:tc>
        <w:tc>
          <w:tcPr>
            <w:tcW w:w="534" w:type="dxa"/>
          </w:tcPr>
          <w:p w:rsidR="007214FA" w:rsidRPr="00D32FD5" w:rsidRDefault="007214FA" w:rsidP="000A0E2A">
            <w:pPr>
              <w:ind w:right="-1136"/>
              <w:rPr>
                <w:szCs w:val="24"/>
                <w:lang w:eastAsia="ar-SA"/>
              </w:rPr>
            </w:pPr>
          </w:p>
        </w:tc>
        <w:tc>
          <w:tcPr>
            <w:tcW w:w="566" w:type="dxa"/>
          </w:tcPr>
          <w:p w:rsidR="007214FA" w:rsidRPr="00D32FD5" w:rsidRDefault="007214FA" w:rsidP="000A0E2A">
            <w:pPr>
              <w:ind w:right="-1136"/>
              <w:rPr>
                <w:szCs w:val="24"/>
                <w:lang w:eastAsia="ar-SA"/>
              </w:rPr>
            </w:pPr>
          </w:p>
        </w:tc>
        <w:tc>
          <w:tcPr>
            <w:tcW w:w="610" w:type="dxa"/>
          </w:tcPr>
          <w:p w:rsidR="007214FA" w:rsidRPr="00D32FD5" w:rsidRDefault="007214FA" w:rsidP="000A0E2A">
            <w:pPr>
              <w:ind w:right="-1136"/>
              <w:rPr>
                <w:szCs w:val="24"/>
                <w:lang w:eastAsia="ar-SA"/>
              </w:rPr>
            </w:pPr>
          </w:p>
        </w:tc>
        <w:tc>
          <w:tcPr>
            <w:tcW w:w="554" w:type="dxa"/>
          </w:tcPr>
          <w:p w:rsidR="007214FA" w:rsidRPr="00D32FD5" w:rsidRDefault="007214FA" w:rsidP="000A0E2A">
            <w:pPr>
              <w:ind w:right="-1136"/>
              <w:rPr>
                <w:szCs w:val="24"/>
                <w:lang w:eastAsia="ar-SA"/>
              </w:rPr>
            </w:pPr>
          </w:p>
        </w:tc>
        <w:tc>
          <w:tcPr>
            <w:tcW w:w="554" w:type="dxa"/>
          </w:tcPr>
          <w:p w:rsidR="007214FA" w:rsidRPr="00D32FD5" w:rsidRDefault="007214FA" w:rsidP="000A0E2A">
            <w:pPr>
              <w:ind w:right="-1136"/>
              <w:rPr>
                <w:szCs w:val="24"/>
                <w:lang w:eastAsia="ar-SA"/>
              </w:rPr>
            </w:pPr>
          </w:p>
        </w:tc>
        <w:tc>
          <w:tcPr>
            <w:tcW w:w="554" w:type="dxa"/>
          </w:tcPr>
          <w:p w:rsidR="007214FA" w:rsidRPr="00D32FD5" w:rsidRDefault="007214FA" w:rsidP="000A0E2A">
            <w:pPr>
              <w:ind w:right="-1136"/>
              <w:rPr>
                <w:szCs w:val="24"/>
                <w:lang w:eastAsia="ar-SA"/>
              </w:rPr>
            </w:pPr>
          </w:p>
        </w:tc>
        <w:tc>
          <w:tcPr>
            <w:tcW w:w="693" w:type="dxa"/>
          </w:tcPr>
          <w:p w:rsidR="007214FA" w:rsidRPr="00D32FD5" w:rsidRDefault="007214FA" w:rsidP="000A0E2A">
            <w:pPr>
              <w:ind w:right="-1136"/>
              <w:rPr>
                <w:szCs w:val="24"/>
                <w:lang w:eastAsia="ar-SA"/>
              </w:rPr>
            </w:pPr>
          </w:p>
        </w:tc>
        <w:tc>
          <w:tcPr>
            <w:tcW w:w="554" w:type="dxa"/>
          </w:tcPr>
          <w:p w:rsidR="007214FA" w:rsidRPr="00D32FD5" w:rsidRDefault="007214FA" w:rsidP="000A0E2A">
            <w:pPr>
              <w:ind w:right="-1136"/>
              <w:rPr>
                <w:szCs w:val="24"/>
                <w:lang w:eastAsia="ar-SA"/>
              </w:rPr>
            </w:pPr>
          </w:p>
        </w:tc>
        <w:tc>
          <w:tcPr>
            <w:tcW w:w="693" w:type="dxa"/>
          </w:tcPr>
          <w:p w:rsidR="007214FA" w:rsidRPr="00D32FD5" w:rsidRDefault="007214FA" w:rsidP="000A0E2A">
            <w:pPr>
              <w:ind w:right="-1136"/>
              <w:rPr>
                <w:szCs w:val="24"/>
                <w:lang w:eastAsia="ar-SA"/>
              </w:rPr>
            </w:pPr>
          </w:p>
        </w:tc>
        <w:tc>
          <w:tcPr>
            <w:tcW w:w="692" w:type="dxa"/>
          </w:tcPr>
          <w:p w:rsidR="007214FA" w:rsidRPr="00D32FD5" w:rsidRDefault="007214FA" w:rsidP="000A0E2A">
            <w:pPr>
              <w:ind w:right="-1136"/>
              <w:rPr>
                <w:szCs w:val="24"/>
                <w:lang w:eastAsia="ar-SA"/>
              </w:rPr>
            </w:pPr>
            <w:r>
              <w:rPr>
                <w:szCs w:val="24"/>
                <w:lang w:eastAsia="ar-SA"/>
              </w:rPr>
              <w:t>10</w:t>
            </w:r>
          </w:p>
        </w:tc>
        <w:tc>
          <w:tcPr>
            <w:tcW w:w="832" w:type="dxa"/>
          </w:tcPr>
          <w:p w:rsidR="007214FA" w:rsidRDefault="007214FA" w:rsidP="000A0E2A">
            <w:pPr>
              <w:jc w:val="center"/>
            </w:pPr>
            <w:r>
              <w:t>10</w:t>
            </w:r>
          </w:p>
        </w:tc>
      </w:tr>
      <w:tr w:rsidR="007214FA" w:rsidRPr="00582024" w:rsidTr="00BD7664">
        <w:trPr>
          <w:trHeight w:val="616"/>
        </w:trPr>
        <w:tc>
          <w:tcPr>
            <w:tcW w:w="2373" w:type="dxa"/>
          </w:tcPr>
          <w:p w:rsidR="007214FA" w:rsidRPr="00D32FD5" w:rsidRDefault="007214FA" w:rsidP="000A0E2A">
            <w:pPr>
              <w:spacing w:line="100" w:lineRule="atLeast"/>
              <w:ind w:right="-1136"/>
              <w:rPr>
                <w:b/>
                <w:iCs/>
                <w:szCs w:val="24"/>
              </w:rPr>
            </w:pPr>
            <w:r w:rsidRPr="00D32FD5">
              <w:rPr>
                <w:b/>
                <w:iCs/>
                <w:szCs w:val="24"/>
              </w:rPr>
              <w:t>Всего:</w:t>
            </w:r>
          </w:p>
          <w:p w:rsidR="007214FA" w:rsidRPr="00D32FD5" w:rsidRDefault="007214FA" w:rsidP="000A0E2A">
            <w:pPr>
              <w:spacing w:line="100" w:lineRule="atLeast"/>
              <w:ind w:right="-1136"/>
              <w:rPr>
                <w:b/>
                <w:iCs/>
                <w:szCs w:val="24"/>
              </w:rPr>
            </w:pPr>
          </w:p>
        </w:tc>
        <w:tc>
          <w:tcPr>
            <w:tcW w:w="554" w:type="dxa"/>
          </w:tcPr>
          <w:p w:rsidR="007214FA" w:rsidRPr="00D32FD5" w:rsidRDefault="007214FA" w:rsidP="000A0E2A">
            <w:pPr>
              <w:ind w:right="-1136"/>
              <w:rPr>
                <w:b/>
                <w:szCs w:val="24"/>
                <w:lang w:eastAsia="ar-SA"/>
              </w:rPr>
            </w:pPr>
            <w:r>
              <w:rPr>
                <w:b/>
                <w:szCs w:val="24"/>
                <w:lang w:eastAsia="ar-SA"/>
              </w:rPr>
              <w:t>104</w:t>
            </w:r>
          </w:p>
        </w:tc>
        <w:tc>
          <w:tcPr>
            <w:tcW w:w="594" w:type="dxa"/>
          </w:tcPr>
          <w:p w:rsidR="007214FA" w:rsidRPr="00D32FD5" w:rsidRDefault="007214FA" w:rsidP="000A0E2A">
            <w:pPr>
              <w:ind w:right="-1136"/>
              <w:rPr>
                <w:b/>
                <w:szCs w:val="24"/>
                <w:lang w:eastAsia="ar-SA"/>
              </w:rPr>
            </w:pPr>
            <w:r>
              <w:rPr>
                <w:b/>
                <w:szCs w:val="24"/>
                <w:lang w:eastAsia="ar-SA"/>
              </w:rPr>
              <w:t>104</w:t>
            </w:r>
          </w:p>
        </w:tc>
        <w:tc>
          <w:tcPr>
            <w:tcW w:w="534" w:type="dxa"/>
          </w:tcPr>
          <w:p w:rsidR="007214FA" w:rsidRPr="00D32FD5" w:rsidRDefault="007214FA" w:rsidP="000A0E2A">
            <w:pPr>
              <w:ind w:right="-1136"/>
              <w:rPr>
                <w:b/>
                <w:szCs w:val="24"/>
                <w:lang w:eastAsia="ar-SA"/>
              </w:rPr>
            </w:pPr>
            <w:r>
              <w:rPr>
                <w:b/>
                <w:szCs w:val="24"/>
                <w:lang w:eastAsia="ar-SA"/>
              </w:rPr>
              <w:t>104</w:t>
            </w:r>
          </w:p>
        </w:tc>
        <w:tc>
          <w:tcPr>
            <w:tcW w:w="566" w:type="dxa"/>
          </w:tcPr>
          <w:p w:rsidR="007214FA" w:rsidRPr="00D32FD5" w:rsidRDefault="007214FA" w:rsidP="000A0E2A">
            <w:pPr>
              <w:ind w:right="-1136"/>
              <w:rPr>
                <w:b/>
                <w:szCs w:val="24"/>
                <w:lang w:eastAsia="ar-SA"/>
              </w:rPr>
            </w:pPr>
            <w:r>
              <w:rPr>
                <w:b/>
                <w:szCs w:val="24"/>
                <w:lang w:eastAsia="ar-SA"/>
              </w:rPr>
              <w:t>104</w:t>
            </w:r>
          </w:p>
        </w:tc>
        <w:tc>
          <w:tcPr>
            <w:tcW w:w="610" w:type="dxa"/>
          </w:tcPr>
          <w:p w:rsidR="007214FA" w:rsidRPr="00D32FD5" w:rsidRDefault="007214FA" w:rsidP="000A0E2A">
            <w:pPr>
              <w:ind w:right="-1136"/>
              <w:rPr>
                <w:b/>
                <w:szCs w:val="24"/>
                <w:lang w:eastAsia="ar-SA"/>
              </w:rPr>
            </w:pPr>
            <w:r>
              <w:rPr>
                <w:b/>
                <w:szCs w:val="24"/>
                <w:lang w:eastAsia="ar-SA"/>
              </w:rPr>
              <w:t>104</w:t>
            </w:r>
          </w:p>
        </w:tc>
        <w:tc>
          <w:tcPr>
            <w:tcW w:w="554" w:type="dxa"/>
          </w:tcPr>
          <w:p w:rsidR="007214FA" w:rsidRPr="00D32FD5" w:rsidRDefault="007214FA" w:rsidP="000A0E2A">
            <w:pPr>
              <w:ind w:right="-1136"/>
              <w:rPr>
                <w:b/>
                <w:szCs w:val="24"/>
                <w:lang w:eastAsia="ar-SA"/>
              </w:rPr>
            </w:pPr>
            <w:r>
              <w:rPr>
                <w:b/>
                <w:szCs w:val="24"/>
                <w:lang w:eastAsia="ar-SA"/>
              </w:rPr>
              <w:t>104</w:t>
            </w:r>
          </w:p>
        </w:tc>
        <w:tc>
          <w:tcPr>
            <w:tcW w:w="554" w:type="dxa"/>
          </w:tcPr>
          <w:p w:rsidR="007214FA" w:rsidRPr="00D32FD5" w:rsidRDefault="007214FA" w:rsidP="000A0E2A">
            <w:pPr>
              <w:ind w:right="-1136"/>
              <w:rPr>
                <w:b/>
                <w:szCs w:val="24"/>
                <w:lang w:eastAsia="ar-SA"/>
              </w:rPr>
            </w:pPr>
            <w:r>
              <w:rPr>
                <w:b/>
                <w:szCs w:val="24"/>
                <w:lang w:eastAsia="ar-SA"/>
              </w:rPr>
              <w:t>104</w:t>
            </w:r>
          </w:p>
        </w:tc>
        <w:tc>
          <w:tcPr>
            <w:tcW w:w="554" w:type="dxa"/>
          </w:tcPr>
          <w:p w:rsidR="007214FA" w:rsidRPr="00D32FD5" w:rsidRDefault="007214FA" w:rsidP="000A0E2A">
            <w:pPr>
              <w:ind w:right="-1136"/>
              <w:rPr>
                <w:b/>
                <w:szCs w:val="24"/>
                <w:lang w:eastAsia="ar-SA"/>
              </w:rPr>
            </w:pPr>
            <w:r>
              <w:rPr>
                <w:b/>
                <w:szCs w:val="24"/>
                <w:lang w:eastAsia="ar-SA"/>
              </w:rPr>
              <w:t>104</w:t>
            </w:r>
          </w:p>
        </w:tc>
        <w:tc>
          <w:tcPr>
            <w:tcW w:w="693" w:type="dxa"/>
          </w:tcPr>
          <w:p w:rsidR="007214FA" w:rsidRPr="00D32FD5" w:rsidRDefault="007214FA" w:rsidP="000A0E2A">
            <w:pPr>
              <w:ind w:right="-1136"/>
              <w:rPr>
                <w:b/>
                <w:szCs w:val="24"/>
                <w:lang w:eastAsia="ar-SA"/>
              </w:rPr>
            </w:pPr>
            <w:r>
              <w:rPr>
                <w:b/>
                <w:szCs w:val="24"/>
                <w:lang w:eastAsia="ar-SA"/>
              </w:rPr>
              <w:t>104</w:t>
            </w:r>
          </w:p>
        </w:tc>
        <w:tc>
          <w:tcPr>
            <w:tcW w:w="554" w:type="dxa"/>
          </w:tcPr>
          <w:p w:rsidR="007214FA" w:rsidRPr="00D32FD5" w:rsidRDefault="007214FA" w:rsidP="000A0E2A">
            <w:pPr>
              <w:ind w:right="-1136"/>
              <w:rPr>
                <w:b/>
                <w:szCs w:val="24"/>
                <w:lang w:eastAsia="ar-SA"/>
              </w:rPr>
            </w:pPr>
            <w:r>
              <w:rPr>
                <w:b/>
                <w:szCs w:val="24"/>
                <w:lang w:eastAsia="ar-SA"/>
              </w:rPr>
              <w:t>104</w:t>
            </w:r>
          </w:p>
        </w:tc>
        <w:tc>
          <w:tcPr>
            <w:tcW w:w="693" w:type="dxa"/>
          </w:tcPr>
          <w:p w:rsidR="007214FA" w:rsidRPr="00D32FD5" w:rsidRDefault="007214FA" w:rsidP="000A0E2A">
            <w:pPr>
              <w:ind w:right="-1136"/>
              <w:rPr>
                <w:b/>
                <w:szCs w:val="24"/>
                <w:lang w:eastAsia="ar-SA"/>
              </w:rPr>
            </w:pPr>
            <w:r>
              <w:rPr>
                <w:b/>
                <w:szCs w:val="24"/>
                <w:lang w:eastAsia="ar-SA"/>
              </w:rPr>
              <w:t>104</w:t>
            </w:r>
          </w:p>
        </w:tc>
        <w:tc>
          <w:tcPr>
            <w:tcW w:w="692" w:type="dxa"/>
          </w:tcPr>
          <w:p w:rsidR="007214FA" w:rsidRPr="00D32FD5" w:rsidRDefault="007214FA" w:rsidP="000A0E2A">
            <w:pPr>
              <w:ind w:right="-1136"/>
              <w:rPr>
                <w:b/>
                <w:szCs w:val="24"/>
                <w:lang w:eastAsia="ar-SA"/>
              </w:rPr>
            </w:pPr>
            <w:r>
              <w:rPr>
                <w:b/>
                <w:szCs w:val="24"/>
                <w:lang w:eastAsia="ar-SA"/>
              </w:rPr>
              <w:t>104</w:t>
            </w:r>
          </w:p>
        </w:tc>
        <w:tc>
          <w:tcPr>
            <w:tcW w:w="832" w:type="dxa"/>
          </w:tcPr>
          <w:p w:rsidR="007214FA" w:rsidRPr="00D32FD5" w:rsidRDefault="007214FA" w:rsidP="000A0E2A">
            <w:pPr>
              <w:ind w:right="-1136"/>
              <w:rPr>
                <w:b/>
                <w:szCs w:val="24"/>
                <w:lang w:eastAsia="ar-SA"/>
              </w:rPr>
            </w:pPr>
            <w:r>
              <w:rPr>
                <w:b/>
                <w:szCs w:val="24"/>
                <w:lang w:eastAsia="ar-SA"/>
              </w:rPr>
              <w:t>1248</w:t>
            </w:r>
          </w:p>
        </w:tc>
      </w:tr>
    </w:tbl>
    <w:p w:rsidR="007214FA" w:rsidRDefault="007214FA" w:rsidP="005C11DE">
      <w:pPr>
        <w:shd w:val="clear" w:color="auto" w:fill="FFFFFF"/>
        <w:tabs>
          <w:tab w:val="left" w:pos="9509"/>
        </w:tabs>
        <w:ind w:right="-1136"/>
        <w:rPr>
          <w:b/>
          <w:szCs w:val="24"/>
          <w:lang w:eastAsia="ar-SA"/>
        </w:rPr>
      </w:pPr>
      <w:r>
        <w:rPr>
          <w:b/>
          <w:szCs w:val="24"/>
          <w:lang w:eastAsia="ar-SA"/>
        </w:rPr>
        <w:tab/>
      </w:r>
    </w:p>
    <w:p w:rsidR="007214FA" w:rsidRPr="00C23ED3" w:rsidRDefault="007214FA" w:rsidP="00FD5928">
      <w:pPr>
        <w:shd w:val="clear" w:color="auto" w:fill="FFFFFF"/>
        <w:ind w:right="-120"/>
        <w:jc w:val="center"/>
        <w:rPr>
          <w:b/>
          <w:szCs w:val="24"/>
          <w:lang w:eastAsia="ar-SA"/>
        </w:rPr>
      </w:pPr>
      <w:r w:rsidRPr="00C23ED3">
        <w:rPr>
          <w:b/>
          <w:szCs w:val="24"/>
          <w:lang w:eastAsia="ar-SA"/>
        </w:rPr>
        <w:t>Примерный годовой график распределения часов по разделам спортивной подготовки</w:t>
      </w:r>
    </w:p>
    <w:p w:rsidR="007214FA" w:rsidRDefault="007214FA" w:rsidP="00FD5928">
      <w:pPr>
        <w:shd w:val="clear" w:color="auto" w:fill="FFFFFF"/>
        <w:ind w:right="-120"/>
        <w:jc w:val="center"/>
        <w:rPr>
          <w:b/>
          <w:szCs w:val="24"/>
          <w:lang w:eastAsia="ar-SA"/>
        </w:rPr>
      </w:pPr>
      <w:r w:rsidRPr="00C23ED3">
        <w:rPr>
          <w:b/>
          <w:szCs w:val="24"/>
          <w:lang w:eastAsia="ar-SA"/>
        </w:rPr>
        <w:t>для групп</w:t>
      </w:r>
      <w:r>
        <w:rPr>
          <w:szCs w:val="24"/>
          <w:lang w:eastAsia="ar-SA"/>
        </w:rPr>
        <w:t xml:space="preserve"> </w:t>
      </w:r>
      <w:r w:rsidRPr="00BF1FAB">
        <w:rPr>
          <w:szCs w:val="24"/>
          <w:lang w:eastAsia="ar-SA"/>
        </w:rPr>
        <w:t xml:space="preserve"> </w:t>
      </w:r>
      <w:r w:rsidRPr="00BF1FAB">
        <w:rPr>
          <w:b/>
          <w:szCs w:val="24"/>
          <w:lang w:eastAsia="ar-SA"/>
        </w:rPr>
        <w:t>ССМ</w:t>
      </w:r>
      <w:r>
        <w:rPr>
          <w:b/>
          <w:szCs w:val="24"/>
          <w:lang w:eastAsia="ar-SA"/>
        </w:rPr>
        <w:t>- 2</w:t>
      </w:r>
    </w:p>
    <w:p w:rsidR="007214FA" w:rsidRPr="00BF1FAB" w:rsidRDefault="007214FA" w:rsidP="001903CD">
      <w:pPr>
        <w:shd w:val="clear" w:color="auto" w:fill="FFFFFF"/>
        <w:ind w:right="-1136"/>
        <w:jc w:val="center"/>
        <w:rPr>
          <w:szCs w:val="24"/>
          <w:lang w:eastAsia="ar-SA"/>
        </w:rPr>
      </w:pPr>
      <w:r w:rsidRPr="00BF1FAB">
        <w:rPr>
          <w:szCs w:val="24"/>
          <w:lang w:eastAsia="ar-SA"/>
        </w:rPr>
        <w:t xml:space="preserve">                                                                                                                     </w:t>
      </w:r>
      <w:r>
        <w:rPr>
          <w:szCs w:val="24"/>
          <w:lang w:eastAsia="ar-SA"/>
        </w:rPr>
        <w:t xml:space="preserve">          </w:t>
      </w:r>
      <w:r w:rsidRPr="00BF1FAB">
        <w:rPr>
          <w:szCs w:val="24"/>
          <w:lang w:eastAsia="ar-SA"/>
        </w:rPr>
        <w:t>Таблица №</w:t>
      </w:r>
      <w:r>
        <w:rPr>
          <w:szCs w:val="24"/>
          <w:lang w:eastAsia="ar-SA"/>
        </w:rPr>
        <w:t xml:space="preserve"> 15</w:t>
      </w:r>
    </w:p>
    <w:tbl>
      <w:tblPr>
        <w:tblpPr w:leftFromText="180" w:rightFromText="180" w:vertAnchor="text" w:horzAnchor="margin" w:tblpXSpec="center" w:tblpY="170"/>
        <w:tblW w:w="10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3"/>
        <w:gridCol w:w="554"/>
        <w:gridCol w:w="594"/>
        <w:gridCol w:w="534"/>
        <w:gridCol w:w="566"/>
        <w:gridCol w:w="610"/>
        <w:gridCol w:w="554"/>
        <w:gridCol w:w="554"/>
        <w:gridCol w:w="554"/>
        <w:gridCol w:w="693"/>
        <w:gridCol w:w="554"/>
        <w:gridCol w:w="693"/>
        <w:gridCol w:w="692"/>
        <w:gridCol w:w="832"/>
      </w:tblGrid>
      <w:tr w:rsidR="007214FA" w:rsidRPr="00BF1FAB" w:rsidTr="00376EDD">
        <w:trPr>
          <w:trHeight w:val="159"/>
        </w:trPr>
        <w:tc>
          <w:tcPr>
            <w:tcW w:w="2373" w:type="dxa"/>
          </w:tcPr>
          <w:p w:rsidR="007214FA" w:rsidRPr="00D32FD5" w:rsidRDefault="007214FA" w:rsidP="00376EDD">
            <w:pPr>
              <w:shd w:val="clear" w:color="auto" w:fill="FFFFFF"/>
              <w:ind w:right="-1136"/>
              <w:rPr>
                <w:color w:val="000000"/>
                <w:spacing w:val="-6"/>
                <w:szCs w:val="24"/>
              </w:rPr>
            </w:pPr>
            <w:r w:rsidRPr="00D32FD5">
              <w:rPr>
                <w:color w:val="000000"/>
                <w:spacing w:val="-6"/>
                <w:szCs w:val="24"/>
              </w:rPr>
              <w:t xml:space="preserve">Программный </w:t>
            </w:r>
          </w:p>
          <w:p w:rsidR="007214FA" w:rsidRPr="00D32FD5" w:rsidRDefault="007214FA" w:rsidP="00376EDD">
            <w:pPr>
              <w:shd w:val="clear" w:color="auto" w:fill="FFFFFF"/>
              <w:ind w:right="-1136"/>
              <w:rPr>
                <w:color w:val="000000"/>
                <w:spacing w:val="-6"/>
                <w:szCs w:val="24"/>
              </w:rPr>
            </w:pPr>
            <w:r w:rsidRPr="00D32FD5">
              <w:rPr>
                <w:color w:val="000000"/>
                <w:spacing w:val="-6"/>
                <w:szCs w:val="24"/>
              </w:rPr>
              <w:t>материал/месяцы</w:t>
            </w:r>
          </w:p>
        </w:tc>
        <w:tc>
          <w:tcPr>
            <w:tcW w:w="554"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январь</w:t>
            </w:r>
          </w:p>
        </w:tc>
        <w:tc>
          <w:tcPr>
            <w:tcW w:w="594"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февраль</w:t>
            </w:r>
          </w:p>
        </w:tc>
        <w:tc>
          <w:tcPr>
            <w:tcW w:w="534"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март</w:t>
            </w:r>
          </w:p>
        </w:tc>
        <w:tc>
          <w:tcPr>
            <w:tcW w:w="566"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апрель</w:t>
            </w:r>
          </w:p>
        </w:tc>
        <w:tc>
          <w:tcPr>
            <w:tcW w:w="610"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май</w:t>
            </w:r>
          </w:p>
        </w:tc>
        <w:tc>
          <w:tcPr>
            <w:tcW w:w="554"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июнь</w:t>
            </w:r>
          </w:p>
        </w:tc>
        <w:tc>
          <w:tcPr>
            <w:tcW w:w="554"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июль</w:t>
            </w:r>
          </w:p>
        </w:tc>
        <w:tc>
          <w:tcPr>
            <w:tcW w:w="554"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август</w:t>
            </w:r>
          </w:p>
        </w:tc>
        <w:tc>
          <w:tcPr>
            <w:tcW w:w="693"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сентябрь</w:t>
            </w:r>
          </w:p>
        </w:tc>
        <w:tc>
          <w:tcPr>
            <w:tcW w:w="554"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октябрь</w:t>
            </w:r>
          </w:p>
        </w:tc>
        <w:tc>
          <w:tcPr>
            <w:tcW w:w="693"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ноябрь</w:t>
            </w:r>
          </w:p>
        </w:tc>
        <w:tc>
          <w:tcPr>
            <w:tcW w:w="692" w:type="dxa"/>
          </w:tcPr>
          <w:p w:rsidR="007214FA" w:rsidRPr="00D32FD5" w:rsidRDefault="007214FA" w:rsidP="00376EDD">
            <w:pPr>
              <w:shd w:val="clear" w:color="auto" w:fill="FFFFFF"/>
              <w:ind w:right="-1136"/>
              <w:rPr>
                <w:color w:val="000000"/>
                <w:spacing w:val="-6"/>
                <w:sz w:val="14"/>
                <w:szCs w:val="14"/>
              </w:rPr>
            </w:pPr>
            <w:r w:rsidRPr="00D32FD5">
              <w:rPr>
                <w:color w:val="000000"/>
                <w:spacing w:val="-6"/>
                <w:sz w:val="14"/>
                <w:szCs w:val="14"/>
              </w:rPr>
              <w:t>декабрь</w:t>
            </w:r>
          </w:p>
        </w:tc>
        <w:tc>
          <w:tcPr>
            <w:tcW w:w="832" w:type="dxa"/>
          </w:tcPr>
          <w:p w:rsidR="007214FA" w:rsidRPr="00D32FD5" w:rsidRDefault="007214FA" w:rsidP="00376EDD">
            <w:pPr>
              <w:shd w:val="clear" w:color="auto" w:fill="FFFFFF"/>
              <w:ind w:right="-1136"/>
              <w:rPr>
                <w:b/>
                <w:color w:val="000000"/>
                <w:spacing w:val="-6"/>
                <w:szCs w:val="24"/>
              </w:rPr>
            </w:pPr>
            <w:r w:rsidRPr="00D32FD5">
              <w:rPr>
                <w:b/>
                <w:color w:val="000000"/>
                <w:spacing w:val="-6"/>
                <w:szCs w:val="24"/>
              </w:rPr>
              <w:t>Всего</w:t>
            </w:r>
          </w:p>
        </w:tc>
      </w:tr>
      <w:tr w:rsidR="007214FA" w:rsidRPr="00582024" w:rsidTr="00376EDD">
        <w:trPr>
          <w:trHeight w:val="159"/>
        </w:trPr>
        <w:tc>
          <w:tcPr>
            <w:tcW w:w="2373" w:type="dxa"/>
          </w:tcPr>
          <w:p w:rsidR="007214FA" w:rsidRDefault="007214FA" w:rsidP="00376EDD">
            <w:r>
              <w:t>Теоретическая подготовка</w:t>
            </w:r>
          </w:p>
        </w:tc>
        <w:tc>
          <w:tcPr>
            <w:tcW w:w="554" w:type="dxa"/>
          </w:tcPr>
          <w:p w:rsidR="007214FA" w:rsidRPr="00D32FD5" w:rsidRDefault="007214FA" w:rsidP="00376EDD">
            <w:pPr>
              <w:ind w:right="-1136"/>
              <w:rPr>
                <w:szCs w:val="24"/>
                <w:lang w:eastAsia="ar-SA"/>
              </w:rPr>
            </w:pPr>
            <w:r>
              <w:rPr>
                <w:szCs w:val="24"/>
                <w:lang w:eastAsia="ar-SA"/>
              </w:rPr>
              <w:t>3</w:t>
            </w:r>
          </w:p>
        </w:tc>
        <w:tc>
          <w:tcPr>
            <w:tcW w:w="594" w:type="dxa"/>
          </w:tcPr>
          <w:p w:rsidR="007214FA" w:rsidRPr="00D32FD5" w:rsidRDefault="007214FA" w:rsidP="00376EDD">
            <w:pPr>
              <w:ind w:right="-1136"/>
              <w:rPr>
                <w:szCs w:val="24"/>
                <w:lang w:eastAsia="ar-SA"/>
              </w:rPr>
            </w:pPr>
            <w:r>
              <w:rPr>
                <w:szCs w:val="24"/>
                <w:lang w:eastAsia="ar-SA"/>
              </w:rPr>
              <w:t>3</w:t>
            </w:r>
          </w:p>
        </w:tc>
        <w:tc>
          <w:tcPr>
            <w:tcW w:w="534" w:type="dxa"/>
          </w:tcPr>
          <w:p w:rsidR="007214FA" w:rsidRPr="00D32FD5" w:rsidRDefault="007214FA" w:rsidP="00376EDD">
            <w:pPr>
              <w:ind w:right="-1136"/>
              <w:rPr>
                <w:szCs w:val="24"/>
                <w:lang w:eastAsia="ar-SA"/>
              </w:rPr>
            </w:pPr>
            <w:r>
              <w:rPr>
                <w:szCs w:val="24"/>
                <w:lang w:eastAsia="ar-SA"/>
              </w:rPr>
              <w:t>3</w:t>
            </w:r>
          </w:p>
        </w:tc>
        <w:tc>
          <w:tcPr>
            <w:tcW w:w="566" w:type="dxa"/>
          </w:tcPr>
          <w:p w:rsidR="007214FA" w:rsidRPr="00D32FD5" w:rsidRDefault="007214FA" w:rsidP="00376EDD">
            <w:pPr>
              <w:ind w:right="-1136"/>
              <w:rPr>
                <w:szCs w:val="24"/>
                <w:lang w:eastAsia="ar-SA"/>
              </w:rPr>
            </w:pPr>
            <w:r>
              <w:rPr>
                <w:szCs w:val="24"/>
                <w:lang w:eastAsia="ar-SA"/>
              </w:rPr>
              <w:t>3</w:t>
            </w:r>
          </w:p>
        </w:tc>
        <w:tc>
          <w:tcPr>
            <w:tcW w:w="610" w:type="dxa"/>
          </w:tcPr>
          <w:p w:rsidR="007214FA" w:rsidRPr="00D32FD5" w:rsidRDefault="007214FA" w:rsidP="00376EDD">
            <w:pPr>
              <w:ind w:right="-1136"/>
              <w:rPr>
                <w:szCs w:val="24"/>
                <w:lang w:eastAsia="ar-SA"/>
              </w:rPr>
            </w:pPr>
            <w:r>
              <w:rPr>
                <w:szCs w:val="24"/>
                <w:lang w:eastAsia="ar-SA"/>
              </w:rPr>
              <w:t>2</w:t>
            </w:r>
          </w:p>
        </w:tc>
        <w:tc>
          <w:tcPr>
            <w:tcW w:w="554" w:type="dxa"/>
          </w:tcPr>
          <w:p w:rsidR="007214FA" w:rsidRPr="00D32FD5" w:rsidRDefault="007214FA" w:rsidP="00376EDD">
            <w:pPr>
              <w:ind w:right="-1136"/>
              <w:rPr>
                <w:szCs w:val="24"/>
                <w:lang w:eastAsia="ar-SA"/>
              </w:rPr>
            </w:pPr>
            <w:r>
              <w:rPr>
                <w:szCs w:val="24"/>
                <w:lang w:eastAsia="ar-SA"/>
              </w:rPr>
              <w:t>2</w:t>
            </w:r>
          </w:p>
        </w:tc>
        <w:tc>
          <w:tcPr>
            <w:tcW w:w="554" w:type="dxa"/>
          </w:tcPr>
          <w:p w:rsidR="007214FA" w:rsidRPr="00D32FD5" w:rsidRDefault="007214FA" w:rsidP="00376EDD">
            <w:pPr>
              <w:ind w:right="-1136"/>
              <w:rPr>
                <w:szCs w:val="24"/>
                <w:lang w:eastAsia="ar-SA"/>
              </w:rPr>
            </w:pPr>
            <w:r>
              <w:rPr>
                <w:szCs w:val="24"/>
                <w:lang w:eastAsia="ar-SA"/>
              </w:rPr>
              <w:t>2</w:t>
            </w:r>
          </w:p>
        </w:tc>
        <w:tc>
          <w:tcPr>
            <w:tcW w:w="554" w:type="dxa"/>
          </w:tcPr>
          <w:p w:rsidR="007214FA" w:rsidRPr="00D32FD5" w:rsidRDefault="007214FA" w:rsidP="00376EDD">
            <w:pPr>
              <w:ind w:right="-1136"/>
              <w:rPr>
                <w:szCs w:val="24"/>
                <w:lang w:eastAsia="ar-SA"/>
              </w:rPr>
            </w:pPr>
            <w:r>
              <w:rPr>
                <w:szCs w:val="24"/>
                <w:lang w:eastAsia="ar-SA"/>
              </w:rPr>
              <w:t>2</w:t>
            </w:r>
          </w:p>
        </w:tc>
        <w:tc>
          <w:tcPr>
            <w:tcW w:w="693" w:type="dxa"/>
          </w:tcPr>
          <w:p w:rsidR="007214FA" w:rsidRPr="00D32FD5" w:rsidRDefault="007214FA" w:rsidP="00376EDD">
            <w:pPr>
              <w:ind w:right="-1136"/>
              <w:rPr>
                <w:szCs w:val="24"/>
                <w:lang w:eastAsia="ar-SA"/>
              </w:rPr>
            </w:pPr>
            <w:r>
              <w:rPr>
                <w:szCs w:val="24"/>
                <w:lang w:eastAsia="ar-SA"/>
              </w:rPr>
              <w:t>2</w:t>
            </w:r>
          </w:p>
        </w:tc>
        <w:tc>
          <w:tcPr>
            <w:tcW w:w="554" w:type="dxa"/>
          </w:tcPr>
          <w:p w:rsidR="007214FA" w:rsidRPr="00D32FD5" w:rsidRDefault="007214FA" w:rsidP="00376EDD">
            <w:pPr>
              <w:ind w:right="-1136"/>
              <w:rPr>
                <w:szCs w:val="24"/>
                <w:lang w:eastAsia="ar-SA"/>
              </w:rPr>
            </w:pPr>
            <w:r>
              <w:rPr>
                <w:szCs w:val="24"/>
                <w:lang w:eastAsia="ar-SA"/>
              </w:rPr>
              <w:t>2</w:t>
            </w:r>
          </w:p>
        </w:tc>
        <w:tc>
          <w:tcPr>
            <w:tcW w:w="693" w:type="dxa"/>
          </w:tcPr>
          <w:p w:rsidR="007214FA" w:rsidRPr="00D32FD5" w:rsidRDefault="007214FA" w:rsidP="00376EDD">
            <w:pPr>
              <w:ind w:right="-1136"/>
              <w:rPr>
                <w:szCs w:val="24"/>
                <w:lang w:eastAsia="ar-SA"/>
              </w:rPr>
            </w:pPr>
            <w:r>
              <w:rPr>
                <w:szCs w:val="24"/>
                <w:lang w:eastAsia="ar-SA"/>
              </w:rPr>
              <w:t>2</w:t>
            </w:r>
          </w:p>
        </w:tc>
        <w:tc>
          <w:tcPr>
            <w:tcW w:w="692" w:type="dxa"/>
          </w:tcPr>
          <w:p w:rsidR="007214FA" w:rsidRPr="00D32FD5" w:rsidRDefault="007214FA" w:rsidP="00376EDD">
            <w:pPr>
              <w:ind w:right="-1136"/>
              <w:rPr>
                <w:szCs w:val="24"/>
                <w:lang w:eastAsia="ar-SA"/>
              </w:rPr>
            </w:pPr>
            <w:r>
              <w:rPr>
                <w:szCs w:val="24"/>
                <w:lang w:eastAsia="ar-SA"/>
              </w:rPr>
              <w:t>2</w:t>
            </w:r>
          </w:p>
        </w:tc>
        <w:tc>
          <w:tcPr>
            <w:tcW w:w="832" w:type="dxa"/>
          </w:tcPr>
          <w:p w:rsidR="007214FA" w:rsidRPr="00D32FD5" w:rsidRDefault="007214FA" w:rsidP="00376EDD">
            <w:pPr>
              <w:ind w:right="-1136"/>
              <w:rPr>
                <w:b/>
                <w:szCs w:val="24"/>
                <w:lang w:eastAsia="ar-SA"/>
              </w:rPr>
            </w:pPr>
            <w:r>
              <w:rPr>
                <w:b/>
                <w:szCs w:val="24"/>
                <w:lang w:eastAsia="ar-SA"/>
              </w:rPr>
              <w:t>28</w:t>
            </w:r>
          </w:p>
        </w:tc>
      </w:tr>
      <w:tr w:rsidR="007214FA" w:rsidRPr="00582024" w:rsidTr="00376EDD">
        <w:trPr>
          <w:trHeight w:val="159"/>
        </w:trPr>
        <w:tc>
          <w:tcPr>
            <w:tcW w:w="2373" w:type="dxa"/>
          </w:tcPr>
          <w:p w:rsidR="007214FA" w:rsidRDefault="007214FA" w:rsidP="00376EDD">
            <w:r>
              <w:t>Общая физическая подготовка</w:t>
            </w:r>
          </w:p>
        </w:tc>
        <w:tc>
          <w:tcPr>
            <w:tcW w:w="554" w:type="dxa"/>
          </w:tcPr>
          <w:p w:rsidR="007214FA" w:rsidRPr="00D32FD5" w:rsidRDefault="007214FA" w:rsidP="00376EDD">
            <w:pPr>
              <w:ind w:right="-1136"/>
              <w:rPr>
                <w:szCs w:val="24"/>
                <w:lang w:eastAsia="ar-SA"/>
              </w:rPr>
            </w:pPr>
            <w:r>
              <w:rPr>
                <w:szCs w:val="24"/>
                <w:lang w:eastAsia="ar-SA"/>
              </w:rPr>
              <w:t>6</w:t>
            </w:r>
          </w:p>
        </w:tc>
        <w:tc>
          <w:tcPr>
            <w:tcW w:w="594" w:type="dxa"/>
          </w:tcPr>
          <w:p w:rsidR="007214FA" w:rsidRPr="00D32FD5" w:rsidRDefault="007214FA" w:rsidP="00376EDD">
            <w:pPr>
              <w:ind w:right="-1136"/>
              <w:rPr>
                <w:szCs w:val="24"/>
                <w:lang w:eastAsia="ar-SA"/>
              </w:rPr>
            </w:pPr>
            <w:r>
              <w:rPr>
                <w:szCs w:val="24"/>
                <w:lang w:eastAsia="ar-SA"/>
              </w:rPr>
              <w:t>6</w:t>
            </w:r>
          </w:p>
        </w:tc>
        <w:tc>
          <w:tcPr>
            <w:tcW w:w="534" w:type="dxa"/>
          </w:tcPr>
          <w:p w:rsidR="007214FA" w:rsidRPr="00D32FD5" w:rsidRDefault="007214FA" w:rsidP="00376EDD">
            <w:pPr>
              <w:ind w:right="-1136"/>
              <w:rPr>
                <w:szCs w:val="24"/>
                <w:lang w:eastAsia="ar-SA"/>
              </w:rPr>
            </w:pPr>
            <w:r>
              <w:rPr>
                <w:szCs w:val="24"/>
                <w:lang w:eastAsia="ar-SA"/>
              </w:rPr>
              <w:t>5</w:t>
            </w:r>
          </w:p>
        </w:tc>
        <w:tc>
          <w:tcPr>
            <w:tcW w:w="566" w:type="dxa"/>
          </w:tcPr>
          <w:p w:rsidR="007214FA" w:rsidRPr="00D32FD5" w:rsidRDefault="007214FA" w:rsidP="00376EDD">
            <w:pPr>
              <w:ind w:right="-1136"/>
              <w:rPr>
                <w:szCs w:val="24"/>
                <w:lang w:eastAsia="ar-SA"/>
              </w:rPr>
            </w:pPr>
            <w:r>
              <w:rPr>
                <w:szCs w:val="24"/>
                <w:lang w:eastAsia="ar-SA"/>
              </w:rPr>
              <w:t>5</w:t>
            </w:r>
          </w:p>
        </w:tc>
        <w:tc>
          <w:tcPr>
            <w:tcW w:w="610" w:type="dxa"/>
          </w:tcPr>
          <w:p w:rsidR="007214FA" w:rsidRPr="00D32FD5" w:rsidRDefault="007214FA" w:rsidP="00376EDD">
            <w:pPr>
              <w:ind w:right="-1136"/>
              <w:rPr>
                <w:szCs w:val="24"/>
                <w:lang w:eastAsia="ar-SA"/>
              </w:rPr>
            </w:pPr>
            <w:r>
              <w:rPr>
                <w:szCs w:val="24"/>
                <w:lang w:eastAsia="ar-SA"/>
              </w:rPr>
              <w:t>4</w:t>
            </w:r>
          </w:p>
        </w:tc>
        <w:tc>
          <w:tcPr>
            <w:tcW w:w="554" w:type="dxa"/>
          </w:tcPr>
          <w:p w:rsidR="007214FA" w:rsidRPr="00D32FD5" w:rsidRDefault="007214FA" w:rsidP="00376EDD">
            <w:pPr>
              <w:ind w:right="-1136"/>
              <w:rPr>
                <w:szCs w:val="24"/>
                <w:lang w:eastAsia="ar-SA"/>
              </w:rPr>
            </w:pPr>
            <w:r>
              <w:rPr>
                <w:szCs w:val="24"/>
                <w:lang w:eastAsia="ar-SA"/>
              </w:rPr>
              <w:t>7</w:t>
            </w:r>
          </w:p>
        </w:tc>
        <w:tc>
          <w:tcPr>
            <w:tcW w:w="554" w:type="dxa"/>
          </w:tcPr>
          <w:p w:rsidR="007214FA" w:rsidRPr="00D32FD5" w:rsidRDefault="007214FA" w:rsidP="00376EDD">
            <w:pPr>
              <w:ind w:right="-1136"/>
              <w:rPr>
                <w:szCs w:val="24"/>
                <w:lang w:eastAsia="ar-SA"/>
              </w:rPr>
            </w:pPr>
            <w:r>
              <w:rPr>
                <w:szCs w:val="24"/>
                <w:lang w:eastAsia="ar-SA"/>
              </w:rPr>
              <w:t>5</w:t>
            </w:r>
          </w:p>
        </w:tc>
        <w:tc>
          <w:tcPr>
            <w:tcW w:w="554" w:type="dxa"/>
          </w:tcPr>
          <w:p w:rsidR="007214FA" w:rsidRPr="00D32FD5" w:rsidRDefault="007214FA" w:rsidP="00376EDD">
            <w:pPr>
              <w:ind w:right="-1136"/>
              <w:rPr>
                <w:szCs w:val="24"/>
                <w:lang w:eastAsia="ar-SA"/>
              </w:rPr>
            </w:pPr>
            <w:r>
              <w:rPr>
                <w:szCs w:val="24"/>
                <w:lang w:eastAsia="ar-SA"/>
              </w:rPr>
              <w:t>5</w:t>
            </w:r>
          </w:p>
        </w:tc>
        <w:tc>
          <w:tcPr>
            <w:tcW w:w="693" w:type="dxa"/>
          </w:tcPr>
          <w:p w:rsidR="007214FA" w:rsidRPr="00D32FD5" w:rsidRDefault="007214FA" w:rsidP="00376EDD">
            <w:pPr>
              <w:ind w:right="-1136"/>
              <w:rPr>
                <w:szCs w:val="24"/>
                <w:lang w:eastAsia="ar-SA"/>
              </w:rPr>
            </w:pPr>
            <w:r>
              <w:rPr>
                <w:szCs w:val="24"/>
                <w:lang w:eastAsia="ar-SA"/>
              </w:rPr>
              <w:t>5</w:t>
            </w:r>
          </w:p>
        </w:tc>
        <w:tc>
          <w:tcPr>
            <w:tcW w:w="554" w:type="dxa"/>
          </w:tcPr>
          <w:p w:rsidR="007214FA" w:rsidRPr="00D32FD5" w:rsidRDefault="007214FA" w:rsidP="00376EDD">
            <w:pPr>
              <w:ind w:right="-1136"/>
              <w:rPr>
                <w:szCs w:val="24"/>
                <w:lang w:eastAsia="ar-SA"/>
              </w:rPr>
            </w:pPr>
            <w:r>
              <w:rPr>
                <w:szCs w:val="24"/>
                <w:lang w:eastAsia="ar-SA"/>
              </w:rPr>
              <w:t>5</w:t>
            </w:r>
          </w:p>
        </w:tc>
        <w:tc>
          <w:tcPr>
            <w:tcW w:w="693" w:type="dxa"/>
          </w:tcPr>
          <w:p w:rsidR="007214FA" w:rsidRPr="00D32FD5" w:rsidRDefault="007214FA" w:rsidP="00376EDD">
            <w:pPr>
              <w:ind w:right="-1136"/>
              <w:rPr>
                <w:szCs w:val="24"/>
                <w:lang w:eastAsia="ar-SA"/>
              </w:rPr>
            </w:pPr>
            <w:r>
              <w:rPr>
                <w:szCs w:val="24"/>
                <w:lang w:eastAsia="ar-SA"/>
              </w:rPr>
              <w:t>4</w:t>
            </w:r>
          </w:p>
        </w:tc>
        <w:tc>
          <w:tcPr>
            <w:tcW w:w="692" w:type="dxa"/>
          </w:tcPr>
          <w:p w:rsidR="007214FA" w:rsidRPr="00D32FD5" w:rsidRDefault="007214FA" w:rsidP="00376EDD">
            <w:pPr>
              <w:ind w:right="-1136"/>
              <w:rPr>
                <w:szCs w:val="24"/>
                <w:lang w:eastAsia="ar-SA"/>
              </w:rPr>
            </w:pPr>
            <w:r>
              <w:rPr>
                <w:szCs w:val="24"/>
                <w:lang w:eastAsia="ar-SA"/>
              </w:rPr>
              <w:t>5</w:t>
            </w:r>
          </w:p>
        </w:tc>
        <w:tc>
          <w:tcPr>
            <w:tcW w:w="832" w:type="dxa"/>
          </w:tcPr>
          <w:p w:rsidR="007214FA" w:rsidRPr="00D32FD5" w:rsidRDefault="007214FA" w:rsidP="00376EDD">
            <w:pPr>
              <w:ind w:right="-1136"/>
              <w:rPr>
                <w:b/>
                <w:szCs w:val="24"/>
                <w:lang w:eastAsia="ar-SA"/>
              </w:rPr>
            </w:pPr>
            <w:r>
              <w:rPr>
                <w:b/>
                <w:szCs w:val="24"/>
                <w:lang w:eastAsia="ar-SA"/>
              </w:rPr>
              <w:t>62</w:t>
            </w:r>
          </w:p>
        </w:tc>
      </w:tr>
      <w:tr w:rsidR="007214FA" w:rsidRPr="00582024" w:rsidTr="00376EDD">
        <w:trPr>
          <w:trHeight w:val="159"/>
        </w:trPr>
        <w:tc>
          <w:tcPr>
            <w:tcW w:w="2373" w:type="dxa"/>
          </w:tcPr>
          <w:p w:rsidR="007214FA" w:rsidRDefault="007214FA" w:rsidP="00376EDD">
            <w:r>
              <w:lastRenderedPageBreak/>
              <w:t>Специальная физическая подготовка</w:t>
            </w:r>
          </w:p>
        </w:tc>
        <w:tc>
          <w:tcPr>
            <w:tcW w:w="554" w:type="dxa"/>
          </w:tcPr>
          <w:p w:rsidR="007214FA" w:rsidRPr="00D32FD5" w:rsidRDefault="007214FA" w:rsidP="00376EDD">
            <w:pPr>
              <w:ind w:right="-1136"/>
              <w:rPr>
                <w:szCs w:val="24"/>
                <w:lang w:eastAsia="ar-SA"/>
              </w:rPr>
            </w:pPr>
            <w:r>
              <w:rPr>
                <w:szCs w:val="24"/>
                <w:lang w:eastAsia="ar-SA"/>
              </w:rPr>
              <w:t>31</w:t>
            </w:r>
          </w:p>
        </w:tc>
        <w:tc>
          <w:tcPr>
            <w:tcW w:w="594" w:type="dxa"/>
          </w:tcPr>
          <w:p w:rsidR="007214FA" w:rsidRPr="00D32FD5" w:rsidRDefault="007214FA" w:rsidP="00376EDD">
            <w:pPr>
              <w:ind w:right="-1136"/>
              <w:rPr>
                <w:szCs w:val="24"/>
                <w:lang w:eastAsia="ar-SA"/>
              </w:rPr>
            </w:pPr>
            <w:r>
              <w:rPr>
                <w:szCs w:val="24"/>
                <w:lang w:eastAsia="ar-SA"/>
              </w:rPr>
              <w:t>30</w:t>
            </w:r>
          </w:p>
        </w:tc>
        <w:tc>
          <w:tcPr>
            <w:tcW w:w="534" w:type="dxa"/>
          </w:tcPr>
          <w:p w:rsidR="007214FA" w:rsidRPr="00D32FD5" w:rsidRDefault="007214FA" w:rsidP="00376EDD">
            <w:pPr>
              <w:ind w:right="-1136"/>
              <w:rPr>
                <w:szCs w:val="24"/>
                <w:lang w:eastAsia="ar-SA"/>
              </w:rPr>
            </w:pPr>
            <w:r>
              <w:rPr>
                <w:szCs w:val="24"/>
                <w:lang w:eastAsia="ar-SA"/>
              </w:rPr>
              <w:t>30</w:t>
            </w:r>
          </w:p>
        </w:tc>
        <w:tc>
          <w:tcPr>
            <w:tcW w:w="566" w:type="dxa"/>
          </w:tcPr>
          <w:p w:rsidR="007214FA" w:rsidRPr="00D32FD5" w:rsidRDefault="007214FA" w:rsidP="00376EDD">
            <w:pPr>
              <w:ind w:right="-1136"/>
              <w:rPr>
                <w:szCs w:val="24"/>
                <w:lang w:eastAsia="ar-SA"/>
              </w:rPr>
            </w:pPr>
            <w:r>
              <w:rPr>
                <w:szCs w:val="24"/>
                <w:lang w:eastAsia="ar-SA"/>
              </w:rPr>
              <w:t>30</w:t>
            </w:r>
          </w:p>
        </w:tc>
        <w:tc>
          <w:tcPr>
            <w:tcW w:w="610" w:type="dxa"/>
          </w:tcPr>
          <w:p w:rsidR="007214FA" w:rsidRPr="00D32FD5" w:rsidRDefault="007214FA" w:rsidP="00376EDD">
            <w:pPr>
              <w:ind w:right="-1136"/>
              <w:rPr>
                <w:szCs w:val="24"/>
                <w:lang w:eastAsia="ar-SA"/>
              </w:rPr>
            </w:pPr>
            <w:r>
              <w:rPr>
                <w:szCs w:val="24"/>
                <w:lang w:eastAsia="ar-SA"/>
              </w:rPr>
              <w:t>31</w:t>
            </w:r>
          </w:p>
        </w:tc>
        <w:tc>
          <w:tcPr>
            <w:tcW w:w="554" w:type="dxa"/>
          </w:tcPr>
          <w:p w:rsidR="007214FA" w:rsidRPr="00D32FD5" w:rsidRDefault="007214FA" w:rsidP="00376EDD">
            <w:pPr>
              <w:ind w:right="-1136"/>
              <w:rPr>
                <w:szCs w:val="24"/>
                <w:lang w:eastAsia="ar-SA"/>
              </w:rPr>
            </w:pPr>
            <w:r>
              <w:rPr>
                <w:szCs w:val="24"/>
                <w:lang w:eastAsia="ar-SA"/>
              </w:rPr>
              <w:t>33</w:t>
            </w:r>
          </w:p>
        </w:tc>
        <w:tc>
          <w:tcPr>
            <w:tcW w:w="554" w:type="dxa"/>
          </w:tcPr>
          <w:p w:rsidR="007214FA" w:rsidRPr="00D32FD5" w:rsidRDefault="007214FA" w:rsidP="00376EDD">
            <w:pPr>
              <w:ind w:right="-1136"/>
              <w:rPr>
                <w:szCs w:val="24"/>
                <w:lang w:eastAsia="ar-SA"/>
              </w:rPr>
            </w:pPr>
            <w:r>
              <w:rPr>
                <w:szCs w:val="24"/>
                <w:lang w:eastAsia="ar-SA"/>
              </w:rPr>
              <w:t>31</w:t>
            </w:r>
          </w:p>
        </w:tc>
        <w:tc>
          <w:tcPr>
            <w:tcW w:w="554" w:type="dxa"/>
          </w:tcPr>
          <w:p w:rsidR="007214FA" w:rsidRPr="00D32FD5" w:rsidRDefault="007214FA" w:rsidP="00376EDD">
            <w:pPr>
              <w:ind w:right="-1136"/>
              <w:rPr>
                <w:szCs w:val="24"/>
                <w:lang w:eastAsia="ar-SA"/>
              </w:rPr>
            </w:pPr>
            <w:r>
              <w:rPr>
                <w:szCs w:val="24"/>
                <w:lang w:eastAsia="ar-SA"/>
              </w:rPr>
              <w:t>31</w:t>
            </w:r>
          </w:p>
        </w:tc>
        <w:tc>
          <w:tcPr>
            <w:tcW w:w="693" w:type="dxa"/>
          </w:tcPr>
          <w:p w:rsidR="007214FA" w:rsidRPr="00D32FD5" w:rsidRDefault="007214FA" w:rsidP="00376EDD">
            <w:pPr>
              <w:ind w:right="-1136"/>
              <w:rPr>
                <w:szCs w:val="24"/>
                <w:lang w:eastAsia="ar-SA"/>
              </w:rPr>
            </w:pPr>
            <w:r>
              <w:rPr>
                <w:szCs w:val="24"/>
                <w:lang w:eastAsia="ar-SA"/>
              </w:rPr>
              <w:t>32</w:t>
            </w:r>
          </w:p>
        </w:tc>
        <w:tc>
          <w:tcPr>
            <w:tcW w:w="554" w:type="dxa"/>
          </w:tcPr>
          <w:p w:rsidR="007214FA" w:rsidRPr="00D32FD5" w:rsidRDefault="007214FA" w:rsidP="00376EDD">
            <w:pPr>
              <w:ind w:right="-1136"/>
              <w:rPr>
                <w:szCs w:val="24"/>
                <w:lang w:eastAsia="ar-SA"/>
              </w:rPr>
            </w:pPr>
            <w:r>
              <w:rPr>
                <w:szCs w:val="24"/>
                <w:lang w:eastAsia="ar-SA"/>
              </w:rPr>
              <w:t>32</w:t>
            </w:r>
          </w:p>
        </w:tc>
        <w:tc>
          <w:tcPr>
            <w:tcW w:w="693" w:type="dxa"/>
          </w:tcPr>
          <w:p w:rsidR="007214FA" w:rsidRPr="00D32FD5" w:rsidRDefault="007214FA" w:rsidP="00376EDD">
            <w:pPr>
              <w:ind w:right="-1136"/>
              <w:rPr>
                <w:szCs w:val="24"/>
                <w:lang w:eastAsia="ar-SA"/>
              </w:rPr>
            </w:pPr>
            <w:r>
              <w:rPr>
                <w:szCs w:val="24"/>
                <w:lang w:eastAsia="ar-SA"/>
              </w:rPr>
              <w:t>32</w:t>
            </w:r>
          </w:p>
        </w:tc>
        <w:tc>
          <w:tcPr>
            <w:tcW w:w="692" w:type="dxa"/>
          </w:tcPr>
          <w:p w:rsidR="007214FA" w:rsidRPr="00D32FD5" w:rsidRDefault="007214FA" w:rsidP="00376EDD">
            <w:pPr>
              <w:ind w:right="-1136"/>
              <w:rPr>
                <w:szCs w:val="24"/>
                <w:lang w:eastAsia="ar-SA"/>
              </w:rPr>
            </w:pPr>
            <w:r>
              <w:rPr>
                <w:szCs w:val="24"/>
                <w:lang w:eastAsia="ar-SA"/>
              </w:rPr>
              <w:t>32</w:t>
            </w:r>
          </w:p>
        </w:tc>
        <w:tc>
          <w:tcPr>
            <w:tcW w:w="832" w:type="dxa"/>
          </w:tcPr>
          <w:p w:rsidR="007214FA" w:rsidRDefault="007214FA" w:rsidP="00376EDD">
            <w:pPr>
              <w:ind w:right="-1136"/>
              <w:rPr>
                <w:b/>
                <w:szCs w:val="24"/>
                <w:lang w:eastAsia="ar-SA"/>
              </w:rPr>
            </w:pPr>
            <w:r>
              <w:rPr>
                <w:b/>
                <w:szCs w:val="24"/>
                <w:lang w:eastAsia="ar-SA"/>
              </w:rPr>
              <w:t>37</w:t>
            </w:r>
            <w:r w:rsidRPr="00D32FD5">
              <w:rPr>
                <w:b/>
                <w:szCs w:val="24"/>
                <w:lang w:eastAsia="ar-SA"/>
              </w:rPr>
              <w:t>5</w:t>
            </w:r>
          </w:p>
          <w:p w:rsidR="007214FA" w:rsidRPr="00D32FD5" w:rsidRDefault="007214FA" w:rsidP="00376EDD">
            <w:pPr>
              <w:ind w:right="-1136"/>
              <w:rPr>
                <w:b/>
                <w:szCs w:val="24"/>
                <w:lang w:eastAsia="ar-SA"/>
              </w:rPr>
            </w:pPr>
          </w:p>
        </w:tc>
      </w:tr>
      <w:tr w:rsidR="007214FA" w:rsidRPr="00582024" w:rsidTr="00376EDD">
        <w:trPr>
          <w:trHeight w:val="159"/>
        </w:trPr>
        <w:tc>
          <w:tcPr>
            <w:tcW w:w="2373" w:type="dxa"/>
          </w:tcPr>
          <w:p w:rsidR="007214FA" w:rsidRDefault="007214FA" w:rsidP="00376EDD">
            <w:r>
              <w:t>Техническая подготовка</w:t>
            </w:r>
          </w:p>
        </w:tc>
        <w:tc>
          <w:tcPr>
            <w:tcW w:w="554" w:type="dxa"/>
          </w:tcPr>
          <w:p w:rsidR="007214FA" w:rsidRPr="00D32FD5" w:rsidRDefault="007214FA" w:rsidP="00376EDD">
            <w:pPr>
              <w:ind w:right="-1136"/>
              <w:rPr>
                <w:szCs w:val="24"/>
                <w:lang w:eastAsia="ar-SA"/>
              </w:rPr>
            </w:pPr>
            <w:r>
              <w:rPr>
                <w:szCs w:val="24"/>
                <w:lang w:eastAsia="ar-SA"/>
              </w:rPr>
              <w:t>66</w:t>
            </w:r>
          </w:p>
        </w:tc>
        <w:tc>
          <w:tcPr>
            <w:tcW w:w="594" w:type="dxa"/>
          </w:tcPr>
          <w:p w:rsidR="007214FA" w:rsidRPr="00D32FD5" w:rsidRDefault="007214FA" w:rsidP="00376EDD">
            <w:pPr>
              <w:ind w:right="-1136"/>
              <w:rPr>
                <w:szCs w:val="24"/>
                <w:lang w:eastAsia="ar-SA"/>
              </w:rPr>
            </w:pPr>
            <w:r>
              <w:rPr>
                <w:szCs w:val="24"/>
                <w:lang w:eastAsia="ar-SA"/>
              </w:rPr>
              <w:t>65</w:t>
            </w:r>
          </w:p>
        </w:tc>
        <w:tc>
          <w:tcPr>
            <w:tcW w:w="534" w:type="dxa"/>
          </w:tcPr>
          <w:p w:rsidR="007214FA" w:rsidRPr="00D32FD5" w:rsidRDefault="007214FA" w:rsidP="00376EDD">
            <w:pPr>
              <w:ind w:right="-1136"/>
              <w:rPr>
                <w:szCs w:val="24"/>
                <w:lang w:eastAsia="ar-SA"/>
              </w:rPr>
            </w:pPr>
            <w:r>
              <w:rPr>
                <w:szCs w:val="24"/>
                <w:lang w:eastAsia="ar-SA"/>
              </w:rPr>
              <w:t>65</w:t>
            </w:r>
          </w:p>
        </w:tc>
        <w:tc>
          <w:tcPr>
            <w:tcW w:w="566" w:type="dxa"/>
          </w:tcPr>
          <w:p w:rsidR="007214FA" w:rsidRPr="00D32FD5" w:rsidRDefault="007214FA" w:rsidP="00376EDD">
            <w:pPr>
              <w:ind w:right="-1136"/>
              <w:rPr>
                <w:szCs w:val="24"/>
                <w:lang w:eastAsia="ar-SA"/>
              </w:rPr>
            </w:pPr>
            <w:r>
              <w:rPr>
                <w:szCs w:val="24"/>
                <w:lang w:eastAsia="ar-SA"/>
              </w:rPr>
              <w:t>64</w:t>
            </w:r>
          </w:p>
        </w:tc>
        <w:tc>
          <w:tcPr>
            <w:tcW w:w="610" w:type="dxa"/>
          </w:tcPr>
          <w:p w:rsidR="007214FA" w:rsidRPr="00D32FD5" w:rsidRDefault="007214FA" w:rsidP="00376EDD">
            <w:pPr>
              <w:ind w:right="-1136"/>
              <w:rPr>
                <w:szCs w:val="24"/>
                <w:lang w:eastAsia="ar-SA"/>
              </w:rPr>
            </w:pPr>
            <w:r>
              <w:rPr>
                <w:szCs w:val="24"/>
                <w:lang w:eastAsia="ar-SA"/>
              </w:rPr>
              <w:t>65</w:t>
            </w:r>
          </w:p>
        </w:tc>
        <w:tc>
          <w:tcPr>
            <w:tcW w:w="554" w:type="dxa"/>
          </w:tcPr>
          <w:p w:rsidR="007214FA" w:rsidRPr="00D32FD5" w:rsidRDefault="007214FA" w:rsidP="00376EDD">
            <w:pPr>
              <w:ind w:right="-1136"/>
              <w:rPr>
                <w:szCs w:val="24"/>
                <w:lang w:eastAsia="ar-SA"/>
              </w:rPr>
            </w:pPr>
            <w:r>
              <w:rPr>
                <w:szCs w:val="24"/>
                <w:lang w:eastAsia="ar-SA"/>
              </w:rPr>
              <w:t>66</w:t>
            </w:r>
          </w:p>
        </w:tc>
        <w:tc>
          <w:tcPr>
            <w:tcW w:w="554" w:type="dxa"/>
          </w:tcPr>
          <w:p w:rsidR="007214FA" w:rsidRPr="00D32FD5" w:rsidRDefault="007214FA" w:rsidP="00376EDD">
            <w:pPr>
              <w:ind w:right="-1136"/>
              <w:rPr>
                <w:szCs w:val="24"/>
                <w:lang w:eastAsia="ar-SA"/>
              </w:rPr>
            </w:pPr>
            <w:r>
              <w:rPr>
                <w:szCs w:val="24"/>
                <w:lang w:eastAsia="ar-SA"/>
              </w:rPr>
              <w:t>65</w:t>
            </w:r>
          </w:p>
        </w:tc>
        <w:tc>
          <w:tcPr>
            <w:tcW w:w="554" w:type="dxa"/>
          </w:tcPr>
          <w:p w:rsidR="007214FA" w:rsidRPr="00D32FD5" w:rsidRDefault="007214FA" w:rsidP="00376EDD">
            <w:pPr>
              <w:ind w:right="-1136"/>
              <w:rPr>
                <w:szCs w:val="24"/>
                <w:lang w:eastAsia="ar-SA"/>
              </w:rPr>
            </w:pPr>
            <w:r>
              <w:rPr>
                <w:szCs w:val="24"/>
                <w:lang w:eastAsia="ar-SA"/>
              </w:rPr>
              <w:t>65</w:t>
            </w:r>
          </w:p>
        </w:tc>
        <w:tc>
          <w:tcPr>
            <w:tcW w:w="693" w:type="dxa"/>
          </w:tcPr>
          <w:p w:rsidR="007214FA" w:rsidRPr="00D32FD5" w:rsidRDefault="007214FA" w:rsidP="00376EDD">
            <w:pPr>
              <w:ind w:right="-1136"/>
              <w:rPr>
                <w:szCs w:val="24"/>
                <w:lang w:eastAsia="ar-SA"/>
              </w:rPr>
            </w:pPr>
            <w:r>
              <w:rPr>
                <w:szCs w:val="24"/>
                <w:lang w:eastAsia="ar-SA"/>
              </w:rPr>
              <w:t>65</w:t>
            </w:r>
          </w:p>
        </w:tc>
        <w:tc>
          <w:tcPr>
            <w:tcW w:w="554" w:type="dxa"/>
          </w:tcPr>
          <w:p w:rsidR="007214FA" w:rsidRPr="00D32FD5" w:rsidRDefault="007214FA" w:rsidP="00376EDD">
            <w:pPr>
              <w:ind w:right="-1136"/>
              <w:rPr>
                <w:szCs w:val="24"/>
                <w:lang w:eastAsia="ar-SA"/>
              </w:rPr>
            </w:pPr>
            <w:r>
              <w:rPr>
                <w:szCs w:val="24"/>
                <w:lang w:eastAsia="ar-SA"/>
              </w:rPr>
              <w:t>65</w:t>
            </w:r>
          </w:p>
        </w:tc>
        <w:tc>
          <w:tcPr>
            <w:tcW w:w="693" w:type="dxa"/>
          </w:tcPr>
          <w:p w:rsidR="007214FA" w:rsidRPr="00D32FD5" w:rsidRDefault="007214FA" w:rsidP="00376EDD">
            <w:pPr>
              <w:ind w:right="-1136"/>
              <w:rPr>
                <w:szCs w:val="24"/>
                <w:lang w:eastAsia="ar-SA"/>
              </w:rPr>
            </w:pPr>
            <w:r>
              <w:rPr>
                <w:szCs w:val="24"/>
                <w:lang w:eastAsia="ar-SA"/>
              </w:rPr>
              <w:t>66</w:t>
            </w:r>
          </w:p>
        </w:tc>
        <w:tc>
          <w:tcPr>
            <w:tcW w:w="692" w:type="dxa"/>
          </w:tcPr>
          <w:p w:rsidR="007214FA" w:rsidRPr="00D32FD5" w:rsidRDefault="007214FA" w:rsidP="00376EDD">
            <w:pPr>
              <w:ind w:right="-1136"/>
              <w:rPr>
                <w:szCs w:val="24"/>
                <w:lang w:eastAsia="ar-SA"/>
              </w:rPr>
            </w:pPr>
            <w:r>
              <w:rPr>
                <w:szCs w:val="24"/>
                <w:lang w:eastAsia="ar-SA"/>
              </w:rPr>
              <w:t>63</w:t>
            </w:r>
          </w:p>
        </w:tc>
        <w:tc>
          <w:tcPr>
            <w:tcW w:w="832" w:type="dxa"/>
          </w:tcPr>
          <w:p w:rsidR="007214FA" w:rsidRPr="00D32FD5" w:rsidRDefault="007214FA" w:rsidP="00376EDD">
            <w:pPr>
              <w:ind w:right="-1136"/>
              <w:rPr>
                <w:b/>
                <w:szCs w:val="24"/>
                <w:lang w:eastAsia="ar-SA"/>
              </w:rPr>
            </w:pPr>
            <w:r>
              <w:rPr>
                <w:b/>
                <w:szCs w:val="24"/>
                <w:lang w:eastAsia="ar-SA"/>
              </w:rPr>
              <w:t>780</w:t>
            </w:r>
          </w:p>
        </w:tc>
      </w:tr>
      <w:tr w:rsidR="007214FA" w:rsidRPr="00582024" w:rsidTr="00376EDD">
        <w:trPr>
          <w:trHeight w:val="159"/>
        </w:trPr>
        <w:tc>
          <w:tcPr>
            <w:tcW w:w="2373" w:type="dxa"/>
          </w:tcPr>
          <w:p w:rsidR="007214FA" w:rsidRDefault="007214FA" w:rsidP="00376EDD">
            <w:r>
              <w:t>Тактическая подготовка</w:t>
            </w:r>
          </w:p>
        </w:tc>
        <w:tc>
          <w:tcPr>
            <w:tcW w:w="554" w:type="dxa"/>
          </w:tcPr>
          <w:p w:rsidR="007214FA" w:rsidRPr="00D32FD5" w:rsidRDefault="007214FA" w:rsidP="00376EDD">
            <w:pPr>
              <w:ind w:right="-1136"/>
              <w:rPr>
                <w:szCs w:val="24"/>
                <w:lang w:eastAsia="ar-SA"/>
              </w:rPr>
            </w:pPr>
            <w:r>
              <w:rPr>
                <w:szCs w:val="24"/>
                <w:lang w:eastAsia="ar-SA"/>
              </w:rPr>
              <w:t>3</w:t>
            </w:r>
          </w:p>
        </w:tc>
        <w:tc>
          <w:tcPr>
            <w:tcW w:w="594" w:type="dxa"/>
          </w:tcPr>
          <w:p w:rsidR="007214FA" w:rsidRPr="00D32FD5" w:rsidRDefault="007214FA" w:rsidP="00376EDD">
            <w:pPr>
              <w:ind w:right="-1136"/>
              <w:rPr>
                <w:szCs w:val="24"/>
                <w:lang w:eastAsia="ar-SA"/>
              </w:rPr>
            </w:pPr>
            <w:r>
              <w:rPr>
                <w:szCs w:val="24"/>
                <w:lang w:eastAsia="ar-SA"/>
              </w:rPr>
              <w:t>3</w:t>
            </w:r>
          </w:p>
        </w:tc>
        <w:tc>
          <w:tcPr>
            <w:tcW w:w="534" w:type="dxa"/>
          </w:tcPr>
          <w:p w:rsidR="007214FA" w:rsidRPr="00D32FD5" w:rsidRDefault="007214FA" w:rsidP="00376EDD">
            <w:pPr>
              <w:ind w:right="-1136"/>
              <w:rPr>
                <w:szCs w:val="24"/>
                <w:lang w:eastAsia="ar-SA"/>
              </w:rPr>
            </w:pPr>
            <w:r>
              <w:rPr>
                <w:szCs w:val="24"/>
                <w:lang w:eastAsia="ar-SA"/>
              </w:rPr>
              <w:t>3</w:t>
            </w:r>
          </w:p>
        </w:tc>
        <w:tc>
          <w:tcPr>
            <w:tcW w:w="566" w:type="dxa"/>
          </w:tcPr>
          <w:p w:rsidR="007214FA" w:rsidRPr="00D32FD5" w:rsidRDefault="007214FA" w:rsidP="00376EDD">
            <w:pPr>
              <w:ind w:right="-1136"/>
              <w:rPr>
                <w:szCs w:val="24"/>
                <w:lang w:eastAsia="ar-SA"/>
              </w:rPr>
            </w:pPr>
            <w:r>
              <w:rPr>
                <w:szCs w:val="24"/>
                <w:lang w:eastAsia="ar-SA"/>
              </w:rPr>
              <w:t>3</w:t>
            </w:r>
          </w:p>
        </w:tc>
        <w:tc>
          <w:tcPr>
            <w:tcW w:w="610" w:type="dxa"/>
          </w:tcPr>
          <w:p w:rsidR="007214FA" w:rsidRPr="00D32FD5" w:rsidRDefault="007214FA" w:rsidP="00376EDD">
            <w:pPr>
              <w:ind w:right="-1136"/>
              <w:rPr>
                <w:szCs w:val="24"/>
                <w:lang w:eastAsia="ar-SA"/>
              </w:rPr>
            </w:pPr>
            <w:r>
              <w:rPr>
                <w:szCs w:val="24"/>
                <w:lang w:eastAsia="ar-SA"/>
              </w:rPr>
              <w:t>2</w:t>
            </w:r>
          </w:p>
        </w:tc>
        <w:tc>
          <w:tcPr>
            <w:tcW w:w="554" w:type="dxa"/>
          </w:tcPr>
          <w:p w:rsidR="007214FA" w:rsidRPr="00D32FD5" w:rsidRDefault="007214FA" w:rsidP="00376EDD">
            <w:pPr>
              <w:ind w:right="-1136"/>
              <w:rPr>
                <w:szCs w:val="24"/>
                <w:lang w:eastAsia="ar-SA"/>
              </w:rPr>
            </w:pPr>
            <w:r>
              <w:rPr>
                <w:szCs w:val="24"/>
                <w:lang w:eastAsia="ar-SA"/>
              </w:rPr>
              <w:t>2</w:t>
            </w:r>
          </w:p>
        </w:tc>
        <w:tc>
          <w:tcPr>
            <w:tcW w:w="554" w:type="dxa"/>
          </w:tcPr>
          <w:p w:rsidR="007214FA" w:rsidRPr="00D32FD5" w:rsidRDefault="007214FA" w:rsidP="00376EDD">
            <w:pPr>
              <w:ind w:right="-1136"/>
              <w:rPr>
                <w:szCs w:val="24"/>
                <w:lang w:eastAsia="ar-SA"/>
              </w:rPr>
            </w:pPr>
            <w:r>
              <w:rPr>
                <w:szCs w:val="24"/>
                <w:lang w:eastAsia="ar-SA"/>
              </w:rPr>
              <w:t>2</w:t>
            </w:r>
          </w:p>
        </w:tc>
        <w:tc>
          <w:tcPr>
            <w:tcW w:w="554" w:type="dxa"/>
          </w:tcPr>
          <w:p w:rsidR="007214FA" w:rsidRPr="00D32FD5" w:rsidRDefault="007214FA" w:rsidP="00376EDD">
            <w:pPr>
              <w:ind w:right="-1136"/>
              <w:rPr>
                <w:szCs w:val="24"/>
                <w:lang w:eastAsia="ar-SA"/>
              </w:rPr>
            </w:pPr>
            <w:r>
              <w:rPr>
                <w:szCs w:val="24"/>
                <w:lang w:eastAsia="ar-SA"/>
              </w:rPr>
              <w:t>2</w:t>
            </w:r>
          </w:p>
        </w:tc>
        <w:tc>
          <w:tcPr>
            <w:tcW w:w="693" w:type="dxa"/>
          </w:tcPr>
          <w:p w:rsidR="007214FA" w:rsidRPr="00D32FD5" w:rsidRDefault="007214FA" w:rsidP="00376EDD">
            <w:pPr>
              <w:ind w:right="-1136"/>
              <w:rPr>
                <w:szCs w:val="24"/>
                <w:lang w:eastAsia="ar-SA"/>
              </w:rPr>
            </w:pPr>
            <w:r>
              <w:rPr>
                <w:szCs w:val="24"/>
                <w:lang w:eastAsia="ar-SA"/>
              </w:rPr>
              <w:t>2</w:t>
            </w:r>
          </w:p>
        </w:tc>
        <w:tc>
          <w:tcPr>
            <w:tcW w:w="554" w:type="dxa"/>
          </w:tcPr>
          <w:p w:rsidR="007214FA" w:rsidRPr="00D32FD5" w:rsidRDefault="007214FA" w:rsidP="00376EDD">
            <w:pPr>
              <w:ind w:right="-1136"/>
              <w:rPr>
                <w:szCs w:val="24"/>
                <w:lang w:eastAsia="ar-SA"/>
              </w:rPr>
            </w:pPr>
            <w:r>
              <w:rPr>
                <w:szCs w:val="24"/>
                <w:lang w:eastAsia="ar-SA"/>
              </w:rPr>
              <w:t>2</w:t>
            </w:r>
          </w:p>
        </w:tc>
        <w:tc>
          <w:tcPr>
            <w:tcW w:w="693" w:type="dxa"/>
          </w:tcPr>
          <w:p w:rsidR="007214FA" w:rsidRPr="00D32FD5" w:rsidRDefault="007214FA" w:rsidP="00376EDD">
            <w:pPr>
              <w:ind w:right="-1136"/>
              <w:rPr>
                <w:szCs w:val="24"/>
                <w:lang w:eastAsia="ar-SA"/>
              </w:rPr>
            </w:pPr>
            <w:r>
              <w:rPr>
                <w:szCs w:val="24"/>
                <w:lang w:eastAsia="ar-SA"/>
              </w:rPr>
              <w:t>2</w:t>
            </w:r>
          </w:p>
        </w:tc>
        <w:tc>
          <w:tcPr>
            <w:tcW w:w="692" w:type="dxa"/>
          </w:tcPr>
          <w:p w:rsidR="007214FA" w:rsidRPr="00D32FD5" w:rsidRDefault="007214FA" w:rsidP="00376EDD">
            <w:pPr>
              <w:ind w:right="-1136"/>
              <w:rPr>
                <w:szCs w:val="24"/>
                <w:lang w:eastAsia="ar-SA"/>
              </w:rPr>
            </w:pPr>
            <w:r>
              <w:rPr>
                <w:szCs w:val="24"/>
                <w:lang w:eastAsia="ar-SA"/>
              </w:rPr>
              <w:t>2</w:t>
            </w:r>
          </w:p>
        </w:tc>
        <w:tc>
          <w:tcPr>
            <w:tcW w:w="832" w:type="dxa"/>
          </w:tcPr>
          <w:p w:rsidR="007214FA" w:rsidRPr="00D32FD5" w:rsidRDefault="007214FA" w:rsidP="00376EDD">
            <w:pPr>
              <w:ind w:right="-1136"/>
              <w:rPr>
                <w:b/>
                <w:szCs w:val="24"/>
                <w:lang w:eastAsia="ar-SA"/>
              </w:rPr>
            </w:pPr>
            <w:r>
              <w:rPr>
                <w:b/>
                <w:szCs w:val="24"/>
                <w:lang w:eastAsia="ar-SA"/>
              </w:rPr>
              <w:t>28</w:t>
            </w:r>
          </w:p>
        </w:tc>
      </w:tr>
      <w:tr w:rsidR="007214FA" w:rsidRPr="003B7250" w:rsidTr="00376EDD">
        <w:trPr>
          <w:trHeight w:val="159"/>
        </w:trPr>
        <w:tc>
          <w:tcPr>
            <w:tcW w:w="2373" w:type="dxa"/>
          </w:tcPr>
          <w:p w:rsidR="007214FA" w:rsidRDefault="007214FA" w:rsidP="00376EDD">
            <w:r>
              <w:t>Психологическая подготовка</w:t>
            </w:r>
          </w:p>
        </w:tc>
        <w:tc>
          <w:tcPr>
            <w:tcW w:w="554" w:type="dxa"/>
          </w:tcPr>
          <w:p w:rsidR="007214FA" w:rsidRPr="00D32FD5" w:rsidRDefault="007214FA" w:rsidP="00376EDD">
            <w:pPr>
              <w:ind w:right="-1136"/>
              <w:rPr>
                <w:szCs w:val="24"/>
                <w:lang w:eastAsia="ar-SA"/>
              </w:rPr>
            </w:pPr>
            <w:r>
              <w:rPr>
                <w:szCs w:val="24"/>
                <w:lang w:eastAsia="ar-SA"/>
              </w:rPr>
              <w:t>5</w:t>
            </w:r>
          </w:p>
        </w:tc>
        <w:tc>
          <w:tcPr>
            <w:tcW w:w="594" w:type="dxa"/>
          </w:tcPr>
          <w:p w:rsidR="007214FA" w:rsidRPr="00D32FD5" w:rsidRDefault="007214FA" w:rsidP="00376EDD">
            <w:pPr>
              <w:ind w:right="-1136"/>
              <w:rPr>
                <w:szCs w:val="24"/>
                <w:lang w:eastAsia="ar-SA"/>
              </w:rPr>
            </w:pPr>
            <w:r>
              <w:rPr>
                <w:szCs w:val="24"/>
                <w:lang w:eastAsia="ar-SA"/>
              </w:rPr>
              <w:t>4</w:t>
            </w:r>
          </w:p>
        </w:tc>
        <w:tc>
          <w:tcPr>
            <w:tcW w:w="534" w:type="dxa"/>
          </w:tcPr>
          <w:p w:rsidR="007214FA" w:rsidRPr="00D32FD5" w:rsidRDefault="007214FA" w:rsidP="00376EDD">
            <w:pPr>
              <w:ind w:right="-1136"/>
              <w:rPr>
                <w:szCs w:val="24"/>
                <w:lang w:eastAsia="ar-SA"/>
              </w:rPr>
            </w:pPr>
            <w:r>
              <w:rPr>
                <w:szCs w:val="24"/>
                <w:lang w:eastAsia="ar-SA"/>
              </w:rPr>
              <w:t>4</w:t>
            </w:r>
          </w:p>
        </w:tc>
        <w:tc>
          <w:tcPr>
            <w:tcW w:w="566" w:type="dxa"/>
          </w:tcPr>
          <w:p w:rsidR="007214FA" w:rsidRPr="00D32FD5" w:rsidRDefault="007214FA" w:rsidP="00376EDD">
            <w:pPr>
              <w:ind w:right="-1136"/>
              <w:rPr>
                <w:szCs w:val="24"/>
                <w:lang w:eastAsia="ar-SA"/>
              </w:rPr>
            </w:pPr>
            <w:r>
              <w:rPr>
                <w:szCs w:val="24"/>
                <w:lang w:eastAsia="ar-SA"/>
              </w:rPr>
              <w:t>4</w:t>
            </w:r>
          </w:p>
        </w:tc>
        <w:tc>
          <w:tcPr>
            <w:tcW w:w="610" w:type="dxa"/>
          </w:tcPr>
          <w:p w:rsidR="007214FA" w:rsidRPr="00D32FD5" w:rsidRDefault="007214FA" w:rsidP="00376EDD">
            <w:pPr>
              <w:ind w:right="-1136"/>
              <w:rPr>
                <w:szCs w:val="24"/>
                <w:lang w:eastAsia="ar-SA"/>
              </w:rPr>
            </w:pPr>
            <w:r>
              <w:rPr>
                <w:szCs w:val="24"/>
                <w:lang w:eastAsia="ar-SA"/>
              </w:rPr>
              <w:t>3</w:t>
            </w:r>
          </w:p>
        </w:tc>
        <w:tc>
          <w:tcPr>
            <w:tcW w:w="554" w:type="dxa"/>
          </w:tcPr>
          <w:p w:rsidR="007214FA" w:rsidRPr="00D32FD5" w:rsidRDefault="007214FA" w:rsidP="00376EDD">
            <w:pPr>
              <w:ind w:right="-1136"/>
              <w:rPr>
                <w:szCs w:val="24"/>
                <w:lang w:eastAsia="ar-SA"/>
              </w:rPr>
            </w:pPr>
            <w:r>
              <w:rPr>
                <w:szCs w:val="24"/>
                <w:lang w:eastAsia="ar-SA"/>
              </w:rPr>
              <w:t>4</w:t>
            </w:r>
          </w:p>
        </w:tc>
        <w:tc>
          <w:tcPr>
            <w:tcW w:w="554" w:type="dxa"/>
          </w:tcPr>
          <w:p w:rsidR="007214FA" w:rsidRPr="00D32FD5" w:rsidRDefault="007214FA" w:rsidP="00376EDD">
            <w:pPr>
              <w:ind w:right="-1136"/>
              <w:rPr>
                <w:szCs w:val="24"/>
                <w:lang w:eastAsia="ar-SA"/>
              </w:rPr>
            </w:pPr>
            <w:r>
              <w:rPr>
                <w:szCs w:val="24"/>
                <w:lang w:eastAsia="ar-SA"/>
              </w:rPr>
              <w:t>3</w:t>
            </w:r>
          </w:p>
        </w:tc>
        <w:tc>
          <w:tcPr>
            <w:tcW w:w="554" w:type="dxa"/>
          </w:tcPr>
          <w:p w:rsidR="007214FA" w:rsidRPr="00D32FD5" w:rsidRDefault="007214FA" w:rsidP="00376EDD">
            <w:pPr>
              <w:ind w:right="-1136"/>
              <w:rPr>
                <w:szCs w:val="24"/>
                <w:lang w:eastAsia="ar-SA"/>
              </w:rPr>
            </w:pPr>
            <w:r>
              <w:rPr>
                <w:szCs w:val="24"/>
                <w:lang w:eastAsia="ar-SA"/>
              </w:rPr>
              <w:t>3</w:t>
            </w:r>
          </w:p>
        </w:tc>
        <w:tc>
          <w:tcPr>
            <w:tcW w:w="693" w:type="dxa"/>
          </w:tcPr>
          <w:p w:rsidR="007214FA" w:rsidRPr="00D32FD5" w:rsidRDefault="007214FA" w:rsidP="00376EDD">
            <w:pPr>
              <w:ind w:right="-1136"/>
              <w:rPr>
                <w:szCs w:val="24"/>
                <w:lang w:eastAsia="ar-SA"/>
              </w:rPr>
            </w:pPr>
            <w:r>
              <w:rPr>
                <w:szCs w:val="24"/>
                <w:lang w:eastAsia="ar-SA"/>
              </w:rPr>
              <w:t>3</w:t>
            </w:r>
          </w:p>
        </w:tc>
        <w:tc>
          <w:tcPr>
            <w:tcW w:w="554" w:type="dxa"/>
          </w:tcPr>
          <w:p w:rsidR="007214FA" w:rsidRPr="00D32FD5" w:rsidRDefault="007214FA" w:rsidP="00376EDD">
            <w:pPr>
              <w:ind w:right="-1136"/>
              <w:rPr>
                <w:szCs w:val="24"/>
                <w:lang w:eastAsia="ar-SA"/>
              </w:rPr>
            </w:pPr>
            <w:r>
              <w:rPr>
                <w:szCs w:val="24"/>
                <w:lang w:eastAsia="ar-SA"/>
              </w:rPr>
              <w:t>3</w:t>
            </w:r>
          </w:p>
        </w:tc>
        <w:tc>
          <w:tcPr>
            <w:tcW w:w="693" w:type="dxa"/>
          </w:tcPr>
          <w:p w:rsidR="007214FA" w:rsidRPr="00D32FD5" w:rsidRDefault="007214FA" w:rsidP="00376EDD">
            <w:pPr>
              <w:ind w:right="-1136"/>
              <w:rPr>
                <w:szCs w:val="24"/>
                <w:lang w:eastAsia="ar-SA"/>
              </w:rPr>
            </w:pPr>
            <w:r>
              <w:rPr>
                <w:szCs w:val="24"/>
                <w:lang w:eastAsia="ar-SA"/>
              </w:rPr>
              <w:t>3</w:t>
            </w:r>
          </w:p>
        </w:tc>
        <w:tc>
          <w:tcPr>
            <w:tcW w:w="692" w:type="dxa"/>
          </w:tcPr>
          <w:p w:rsidR="007214FA" w:rsidRPr="00D32FD5" w:rsidRDefault="007214FA" w:rsidP="00376EDD">
            <w:pPr>
              <w:ind w:right="-1136"/>
              <w:rPr>
                <w:szCs w:val="24"/>
                <w:lang w:eastAsia="ar-SA"/>
              </w:rPr>
            </w:pPr>
            <w:r>
              <w:rPr>
                <w:szCs w:val="24"/>
                <w:lang w:eastAsia="ar-SA"/>
              </w:rPr>
              <w:t>3</w:t>
            </w:r>
          </w:p>
        </w:tc>
        <w:tc>
          <w:tcPr>
            <w:tcW w:w="832" w:type="dxa"/>
          </w:tcPr>
          <w:p w:rsidR="007214FA" w:rsidRPr="00D32FD5" w:rsidRDefault="007214FA" w:rsidP="00376EDD">
            <w:pPr>
              <w:ind w:right="-1136"/>
              <w:rPr>
                <w:b/>
                <w:szCs w:val="24"/>
                <w:lang w:eastAsia="ar-SA"/>
              </w:rPr>
            </w:pPr>
            <w:r>
              <w:rPr>
                <w:b/>
                <w:szCs w:val="24"/>
                <w:lang w:eastAsia="ar-SA"/>
              </w:rPr>
              <w:t>42</w:t>
            </w:r>
          </w:p>
        </w:tc>
      </w:tr>
      <w:tr w:rsidR="007214FA" w:rsidRPr="00582024" w:rsidTr="00376EDD">
        <w:trPr>
          <w:trHeight w:val="159"/>
        </w:trPr>
        <w:tc>
          <w:tcPr>
            <w:tcW w:w="2373" w:type="dxa"/>
          </w:tcPr>
          <w:p w:rsidR="007214FA" w:rsidRDefault="007214FA" w:rsidP="00376EDD">
            <w:r>
              <w:t>Восстановительные мероприятия</w:t>
            </w:r>
          </w:p>
        </w:tc>
        <w:tc>
          <w:tcPr>
            <w:tcW w:w="554" w:type="dxa"/>
          </w:tcPr>
          <w:p w:rsidR="007214FA" w:rsidRPr="00D32FD5" w:rsidRDefault="007214FA" w:rsidP="00376EDD">
            <w:pPr>
              <w:ind w:right="-1136"/>
              <w:rPr>
                <w:szCs w:val="24"/>
                <w:lang w:eastAsia="ar-SA"/>
              </w:rPr>
            </w:pPr>
            <w:r>
              <w:rPr>
                <w:szCs w:val="24"/>
                <w:lang w:eastAsia="ar-SA"/>
              </w:rPr>
              <w:t>3</w:t>
            </w:r>
          </w:p>
        </w:tc>
        <w:tc>
          <w:tcPr>
            <w:tcW w:w="594" w:type="dxa"/>
          </w:tcPr>
          <w:p w:rsidR="007214FA" w:rsidRPr="00D32FD5" w:rsidRDefault="007214FA" w:rsidP="00376EDD">
            <w:pPr>
              <w:ind w:right="-1136"/>
              <w:rPr>
                <w:szCs w:val="24"/>
                <w:lang w:eastAsia="ar-SA"/>
              </w:rPr>
            </w:pPr>
            <w:r>
              <w:rPr>
                <w:szCs w:val="24"/>
                <w:lang w:eastAsia="ar-SA"/>
              </w:rPr>
              <w:t>3</w:t>
            </w:r>
          </w:p>
        </w:tc>
        <w:tc>
          <w:tcPr>
            <w:tcW w:w="534" w:type="dxa"/>
          </w:tcPr>
          <w:p w:rsidR="007214FA" w:rsidRPr="00D32FD5" w:rsidRDefault="007214FA" w:rsidP="00376EDD">
            <w:pPr>
              <w:ind w:right="-1136"/>
              <w:rPr>
                <w:szCs w:val="24"/>
                <w:lang w:eastAsia="ar-SA"/>
              </w:rPr>
            </w:pPr>
            <w:r>
              <w:rPr>
                <w:szCs w:val="24"/>
                <w:lang w:eastAsia="ar-SA"/>
              </w:rPr>
              <w:t>3</w:t>
            </w:r>
          </w:p>
        </w:tc>
        <w:tc>
          <w:tcPr>
            <w:tcW w:w="566" w:type="dxa"/>
          </w:tcPr>
          <w:p w:rsidR="007214FA" w:rsidRPr="00D32FD5" w:rsidRDefault="007214FA" w:rsidP="00376EDD">
            <w:pPr>
              <w:ind w:right="-1136"/>
              <w:rPr>
                <w:szCs w:val="24"/>
                <w:lang w:eastAsia="ar-SA"/>
              </w:rPr>
            </w:pPr>
            <w:r>
              <w:rPr>
                <w:szCs w:val="24"/>
                <w:lang w:eastAsia="ar-SA"/>
              </w:rPr>
              <w:t>3</w:t>
            </w:r>
          </w:p>
        </w:tc>
        <w:tc>
          <w:tcPr>
            <w:tcW w:w="610" w:type="dxa"/>
          </w:tcPr>
          <w:p w:rsidR="007214FA" w:rsidRPr="00D32FD5" w:rsidRDefault="007214FA" w:rsidP="00376EDD">
            <w:pPr>
              <w:ind w:right="-1136"/>
              <w:rPr>
                <w:szCs w:val="24"/>
                <w:lang w:eastAsia="ar-SA"/>
              </w:rPr>
            </w:pPr>
            <w:r>
              <w:rPr>
                <w:szCs w:val="24"/>
                <w:lang w:eastAsia="ar-SA"/>
              </w:rPr>
              <w:t>3</w:t>
            </w:r>
          </w:p>
        </w:tc>
        <w:tc>
          <w:tcPr>
            <w:tcW w:w="554" w:type="dxa"/>
          </w:tcPr>
          <w:p w:rsidR="007214FA" w:rsidRPr="00D32FD5" w:rsidRDefault="007214FA" w:rsidP="00376EDD">
            <w:pPr>
              <w:ind w:right="-1136"/>
              <w:rPr>
                <w:szCs w:val="24"/>
                <w:lang w:eastAsia="ar-SA"/>
              </w:rPr>
            </w:pPr>
            <w:r>
              <w:rPr>
                <w:szCs w:val="24"/>
                <w:lang w:eastAsia="ar-SA"/>
              </w:rPr>
              <w:t>3</w:t>
            </w:r>
          </w:p>
        </w:tc>
        <w:tc>
          <w:tcPr>
            <w:tcW w:w="554" w:type="dxa"/>
          </w:tcPr>
          <w:p w:rsidR="007214FA" w:rsidRPr="00D32FD5" w:rsidRDefault="007214FA" w:rsidP="00376EDD">
            <w:pPr>
              <w:ind w:right="-1136"/>
              <w:rPr>
                <w:szCs w:val="24"/>
                <w:lang w:eastAsia="ar-SA"/>
              </w:rPr>
            </w:pPr>
            <w:r>
              <w:rPr>
                <w:szCs w:val="24"/>
                <w:lang w:eastAsia="ar-SA"/>
              </w:rPr>
              <w:t>3</w:t>
            </w:r>
          </w:p>
        </w:tc>
        <w:tc>
          <w:tcPr>
            <w:tcW w:w="554" w:type="dxa"/>
          </w:tcPr>
          <w:p w:rsidR="007214FA" w:rsidRPr="00D32FD5" w:rsidRDefault="007214FA" w:rsidP="00376EDD">
            <w:pPr>
              <w:ind w:right="-1136"/>
              <w:rPr>
                <w:szCs w:val="24"/>
                <w:lang w:eastAsia="ar-SA"/>
              </w:rPr>
            </w:pPr>
            <w:r>
              <w:rPr>
                <w:szCs w:val="24"/>
                <w:lang w:eastAsia="ar-SA"/>
              </w:rPr>
              <w:t>3</w:t>
            </w:r>
          </w:p>
        </w:tc>
        <w:tc>
          <w:tcPr>
            <w:tcW w:w="693" w:type="dxa"/>
          </w:tcPr>
          <w:p w:rsidR="007214FA" w:rsidRPr="00D32FD5" w:rsidRDefault="007214FA" w:rsidP="00376EDD">
            <w:pPr>
              <w:ind w:right="-1136"/>
              <w:rPr>
                <w:szCs w:val="24"/>
                <w:lang w:eastAsia="ar-SA"/>
              </w:rPr>
            </w:pPr>
            <w:r>
              <w:rPr>
                <w:szCs w:val="24"/>
                <w:lang w:eastAsia="ar-SA"/>
              </w:rPr>
              <w:t>2</w:t>
            </w:r>
          </w:p>
        </w:tc>
        <w:tc>
          <w:tcPr>
            <w:tcW w:w="554" w:type="dxa"/>
          </w:tcPr>
          <w:p w:rsidR="007214FA" w:rsidRPr="00D32FD5" w:rsidRDefault="007214FA" w:rsidP="00376EDD">
            <w:pPr>
              <w:ind w:right="-1136"/>
              <w:rPr>
                <w:szCs w:val="24"/>
                <w:lang w:eastAsia="ar-SA"/>
              </w:rPr>
            </w:pPr>
            <w:r>
              <w:rPr>
                <w:szCs w:val="24"/>
                <w:lang w:eastAsia="ar-SA"/>
              </w:rPr>
              <w:t>2</w:t>
            </w:r>
          </w:p>
        </w:tc>
        <w:tc>
          <w:tcPr>
            <w:tcW w:w="693" w:type="dxa"/>
          </w:tcPr>
          <w:p w:rsidR="007214FA" w:rsidRPr="00D32FD5" w:rsidRDefault="007214FA" w:rsidP="00376EDD">
            <w:pPr>
              <w:ind w:right="-1136"/>
              <w:rPr>
                <w:szCs w:val="24"/>
                <w:lang w:eastAsia="ar-SA"/>
              </w:rPr>
            </w:pPr>
            <w:r>
              <w:rPr>
                <w:szCs w:val="24"/>
                <w:lang w:eastAsia="ar-SA"/>
              </w:rPr>
              <w:t>2</w:t>
            </w:r>
          </w:p>
        </w:tc>
        <w:tc>
          <w:tcPr>
            <w:tcW w:w="692" w:type="dxa"/>
          </w:tcPr>
          <w:p w:rsidR="007214FA" w:rsidRPr="00D32FD5" w:rsidRDefault="007214FA" w:rsidP="00376EDD">
            <w:pPr>
              <w:ind w:right="-1136"/>
              <w:rPr>
                <w:szCs w:val="24"/>
                <w:lang w:eastAsia="ar-SA"/>
              </w:rPr>
            </w:pPr>
            <w:r>
              <w:rPr>
                <w:szCs w:val="24"/>
                <w:lang w:eastAsia="ar-SA"/>
              </w:rPr>
              <w:t>2</w:t>
            </w:r>
          </w:p>
        </w:tc>
        <w:tc>
          <w:tcPr>
            <w:tcW w:w="832" w:type="dxa"/>
          </w:tcPr>
          <w:p w:rsidR="007214FA" w:rsidRPr="00D32FD5" w:rsidRDefault="007214FA" w:rsidP="00376EDD">
            <w:pPr>
              <w:ind w:right="-1136"/>
              <w:rPr>
                <w:b/>
                <w:szCs w:val="24"/>
                <w:lang w:eastAsia="ar-SA"/>
              </w:rPr>
            </w:pPr>
            <w:r>
              <w:rPr>
                <w:b/>
                <w:szCs w:val="24"/>
                <w:lang w:eastAsia="ar-SA"/>
              </w:rPr>
              <w:t>32</w:t>
            </w:r>
          </w:p>
        </w:tc>
      </w:tr>
      <w:tr w:rsidR="007214FA" w:rsidRPr="00582024" w:rsidTr="00376EDD">
        <w:trPr>
          <w:trHeight w:val="616"/>
        </w:trPr>
        <w:tc>
          <w:tcPr>
            <w:tcW w:w="2373" w:type="dxa"/>
          </w:tcPr>
          <w:p w:rsidR="007214FA" w:rsidRDefault="007214FA" w:rsidP="00376EDD">
            <w:r>
              <w:t>Медицинское обследование</w:t>
            </w:r>
          </w:p>
        </w:tc>
        <w:tc>
          <w:tcPr>
            <w:tcW w:w="554" w:type="dxa"/>
          </w:tcPr>
          <w:p w:rsidR="007214FA" w:rsidRPr="00D32FD5" w:rsidRDefault="007214FA" w:rsidP="00376EDD">
            <w:pPr>
              <w:ind w:right="-1136"/>
              <w:rPr>
                <w:szCs w:val="24"/>
                <w:lang w:eastAsia="ar-SA"/>
              </w:rPr>
            </w:pPr>
          </w:p>
        </w:tc>
        <w:tc>
          <w:tcPr>
            <w:tcW w:w="594" w:type="dxa"/>
          </w:tcPr>
          <w:p w:rsidR="007214FA" w:rsidRPr="00D32FD5" w:rsidRDefault="007214FA" w:rsidP="00376EDD">
            <w:pPr>
              <w:ind w:right="-1136"/>
              <w:rPr>
                <w:szCs w:val="24"/>
                <w:lang w:eastAsia="ar-SA"/>
              </w:rPr>
            </w:pPr>
          </w:p>
        </w:tc>
        <w:tc>
          <w:tcPr>
            <w:tcW w:w="534" w:type="dxa"/>
          </w:tcPr>
          <w:p w:rsidR="007214FA" w:rsidRPr="00D32FD5" w:rsidRDefault="007214FA" w:rsidP="00376EDD">
            <w:pPr>
              <w:ind w:right="-1136"/>
              <w:rPr>
                <w:szCs w:val="24"/>
                <w:lang w:eastAsia="ar-SA"/>
              </w:rPr>
            </w:pPr>
          </w:p>
        </w:tc>
        <w:tc>
          <w:tcPr>
            <w:tcW w:w="566" w:type="dxa"/>
          </w:tcPr>
          <w:p w:rsidR="007214FA" w:rsidRPr="00D32FD5" w:rsidRDefault="007214FA" w:rsidP="00376EDD">
            <w:pPr>
              <w:ind w:right="-1136"/>
              <w:rPr>
                <w:szCs w:val="24"/>
                <w:lang w:eastAsia="ar-SA"/>
              </w:rPr>
            </w:pPr>
          </w:p>
        </w:tc>
        <w:tc>
          <w:tcPr>
            <w:tcW w:w="610" w:type="dxa"/>
          </w:tcPr>
          <w:p w:rsidR="007214FA" w:rsidRPr="00D32FD5" w:rsidRDefault="007214FA" w:rsidP="00376EDD">
            <w:pPr>
              <w:ind w:right="-1136"/>
              <w:rPr>
                <w:szCs w:val="24"/>
                <w:lang w:eastAsia="ar-SA"/>
              </w:rPr>
            </w:pPr>
            <w:r>
              <w:rPr>
                <w:szCs w:val="24"/>
                <w:lang w:eastAsia="ar-SA"/>
              </w:rPr>
              <w:t>8</w:t>
            </w:r>
          </w:p>
        </w:tc>
        <w:tc>
          <w:tcPr>
            <w:tcW w:w="554" w:type="dxa"/>
          </w:tcPr>
          <w:p w:rsidR="007214FA" w:rsidRPr="00D32FD5" w:rsidRDefault="007214FA" w:rsidP="00376EDD">
            <w:pPr>
              <w:ind w:right="-1136"/>
              <w:rPr>
                <w:szCs w:val="24"/>
                <w:lang w:eastAsia="ar-SA"/>
              </w:rPr>
            </w:pPr>
          </w:p>
        </w:tc>
        <w:tc>
          <w:tcPr>
            <w:tcW w:w="554" w:type="dxa"/>
          </w:tcPr>
          <w:p w:rsidR="007214FA" w:rsidRPr="00D32FD5" w:rsidRDefault="007214FA" w:rsidP="00376EDD">
            <w:pPr>
              <w:ind w:right="-1136"/>
              <w:rPr>
                <w:szCs w:val="24"/>
                <w:lang w:eastAsia="ar-SA"/>
              </w:rPr>
            </w:pPr>
          </w:p>
        </w:tc>
        <w:tc>
          <w:tcPr>
            <w:tcW w:w="554" w:type="dxa"/>
          </w:tcPr>
          <w:p w:rsidR="007214FA" w:rsidRPr="00D32FD5" w:rsidRDefault="007214FA" w:rsidP="00376EDD">
            <w:pPr>
              <w:ind w:right="-1136"/>
              <w:rPr>
                <w:szCs w:val="24"/>
                <w:lang w:eastAsia="ar-SA"/>
              </w:rPr>
            </w:pPr>
          </w:p>
        </w:tc>
        <w:tc>
          <w:tcPr>
            <w:tcW w:w="693" w:type="dxa"/>
          </w:tcPr>
          <w:p w:rsidR="007214FA" w:rsidRPr="00D32FD5" w:rsidRDefault="007214FA" w:rsidP="00376EDD">
            <w:pPr>
              <w:ind w:right="-1136"/>
              <w:rPr>
                <w:szCs w:val="24"/>
                <w:lang w:eastAsia="ar-SA"/>
              </w:rPr>
            </w:pPr>
          </w:p>
        </w:tc>
        <w:tc>
          <w:tcPr>
            <w:tcW w:w="554" w:type="dxa"/>
          </w:tcPr>
          <w:p w:rsidR="007214FA" w:rsidRPr="00D32FD5" w:rsidRDefault="007214FA" w:rsidP="00376EDD">
            <w:pPr>
              <w:ind w:right="-1136"/>
              <w:rPr>
                <w:szCs w:val="24"/>
                <w:lang w:eastAsia="ar-SA"/>
              </w:rPr>
            </w:pPr>
          </w:p>
        </w:tc>
        <w:tc>
          <w:tcPr>
            <w:tcW w:w="693" w:type="dxa"/>
          </w:tcPr>
          <w:p w:rsidR="007214FA" w:rsidRPr="00D32FD5" w:rsidRDefault="007214FA" w:rsidP="00376EDD">
            <w:pPr>
              <w:ind w:right="-1136"/>
              <w:rPr>
                <w:szCs w:val="24"/>
                <w:lang w:eastAsia="ar-SA"/>
              </w:rPr>
            </w:pPr>
          </w:p>
        </w:tc>
        <w:tc>
          <w:tcPr>
            <w:tcW w:w="692" w:type="dxa"/>
          </w:tcPr>
          <w:p w:rsidR="007214FA" w:rsidRPr="00D32FD5" w:rsidRDefault="007214FA" w:rsidP="00376EDD">
            <w:pPr>
              <w:ind w:right="-1136"/>
              <w:rPr>
                <w:szCs w:val="24"/>
                <w:lang w:eastAsia="ar-SA"/>
              </w:rPr>
            </w:pPr>
          </w:p>
        </w:tc>
        <w:tc>
          <w:tcPr>
            <w:tcW w:w="832" w:type="dxa"/>
          </w:tcPr>
          <w:p w:rsidR="007214FA" w:rsidRDefault="007214FA" w:rsidP="00376EDD">
            <w:pPr>
              <w:ind w:right="-1136"/>
              <w:rPr>
                <w:b/>
                <w:szCs w:val="24"/>
                <w:lang w:eastAsia="ar-SA"/>
              </w:rPr>
            </w:pPr>
            <w:r>
              <w:rPr>
                <w:b/>
                <w:szCs w:val="24"/>
                <w:lang w:eastAsia="ar-SA"/>
              </w:rPr>
              <w:t>8</w:t>
            </w:r>
          </w:p>
        </w:tc>
      </w:tr>
      <w:tr w:rsidR="007214FA" w:rsidRPr="00582024" w:rsidTr="00376EDD">
        <w:trPr>
          <w:trHeight w:val="602"/>
        </w:trPr>
        <w:tc>
          <w:tcPr>
            <w:tcW w:w="2373" w:type="dxa"/>
          </w:tcPr>
          <w:p w:rsidR="007214FA" w:rsidRDefault="007214FA" w:rsidP="00376EDD">
            <w:r>
              <w:t>Инструкторская и судейская практика</w:t>
            </w:r>
          </w:p>
        </w:tc>
        <w:tc>
          <w:tcPr>
            <w:tcW w:w="554" w:type="dxa"/>
          </w:tcPr>
          <w:p w:rsidR="007214FA" w:rsidRPr="00D32FD5" w:rsidRDefault="007214FA" w:rsidP="00376EDD">
            <w:pPr>
              <w:ind w:right="-1136"/>
              <w:rPr>
                <w:szCs w:val="24"/>
                <w:lang w:eastAsia="ar-SA"/>
              </w:rPr>
            </w:pPr>
            <w:r>
              <w:rPr>
                <w:szCs w:val="24"/>
                <w:lang w:eastAsia="ar-SA"/>
              </w:rPr>
              <w:t>4</w:t>
            </w:r>
          </w:p>
        </w:tc>
        <w:tc>
          <w:tcPr>
            <w:tcW w:w="594" w:type="dxa"/>
          </w:tcPr>
          <w:p w:rsidR="007214FA" w:rsidRPr="00D32FD5" w:rsidRDefault="007214FA" w:rsidP="00376EDD">
            <w:pPr>
              <w:ind w:right="-1136"/>
              <w:rPr>
                <w:szCs w:val="24"/>
                <w:lang w:eastAsia="ar-SA"/>
              </w:rPr>
            </w:pPr>
            <w:r>
              <w:rPr>
                <w:szCs w:val="24"/>
                <w:lang w:eastAsia="ar-SA"/>
              </w:rPr>
              <w:t>3</w:t>
            </w:r>
          </w:p>
        </w:tc>
        <w:tc>
          <w:tcPr>
            <w:tcW w:w="534" w:type="dxa"/>
          </w:tcPr>
          <w:p w:rsidR="007214FA" w:rsidRPr="00D32FD5" w:rsidRDefault="007214FA" w:rsidP="00376EDD">
            <w:pPr>
              <w:ind w:right="-1136"/>
              <w:rPr>
                <w:szCs w:val="24"/>
                <w:lang w:eastAsia="ar-SA"/>
              </w:rPr>
            </w:pPr>
            <w:r>
              <w:rPr>
                <w:szCs w:val="24"/>
                <w:lang w:eastAsia="ar-SA"/>
              </w:rPr>
              <w:t>4</w:t>
            </w:r>
          </w:p>
        </w:tc>
        <w:tc>
          <w:tcPr>
            <w:tcW w:w="566" w:type="dxa"/>
          </w:tcPr>
          <w:p w:rsidR="007214FA" w:rsidRPr="00D32FD5" w:rsidRDefault="007214FA" w:rsidP="00376EDD">
            <w:pPr>
              <w:ind w:right="-1136"/>
              <w:rPr>
                <w:szCs w:val="24"/>
                <w:lang w:eastAsia="ar-SA"/>
              </w:rPr>
            </w:pPr>
            <w:r>
              <w:rPr>
                <w:szCs w:val="24"/>
                <w:lang w:eastAsia="ar-SA"/>
              </w:rPr>
              <w:t>4</w:t>
            </w:r>
          </w:p>
        </w:tc>
        <w:tc>
          <w:tcPr>
            <w:tcW w:w="610" w:type="dxa"/>
          </w:tcPr>
          <w:p w:rsidR="007214FA" w:rsidRPr="00D32FD5" w:rsidRDefault="007214FA" w:rsidP="00376EDD">
            <w:pPr>
              <w:ind w:right="-1136"/>
              <w:rPr>
                <w:szCs w:val="24"/>
                <w:lang w:eastAsia="ar-SA"/>
              </w:rPr>
            </w:pPr>
            <w:r>
              <w:rPr>
                <w:szCs w:val="24"/>
                <w:lang w:eastAsia="ar-SA"/>
              </w:rPr>
              <w:t>3</w:t>
            </w:r>
          </w:p>
        </w:tc>
        <w:tc>
          <w:tcPr>
            <w:tcW w:w="554" w:type="dxa"/>
          </w:tcPr>
          <w:p w:rsidR="007214FA" w:rsidRPr="00D32FD5" w:rsidRDefault="007214FA" w:rsidP="00376EDD">
            <w:pPr>
              <w:ind w:right="-1136"/>
              <w:rPr>
                <w:szCs w:val="24"/>
                <w:lang w:eastAsia="ar-SA"/>
              </w:rPr>
            </w:pPr>
            <w:r>
              <w:rPr>
                <w:szCs w:val="24"/>
                <w:lang w:eastAsia="ar-SA"/>
              </w:rPr>
              <w:t>4</w:t>
            </w:r>
          </w:p>
        </w:tc>
        <w:tc>
          <w:tcPr>
            <w:tcW w:w="554" w:type="dxa"/>
          </w:tcPr>
          <w:p w:rsidR="007214FA" w:rsidRPr="00D32FD5" w:rsidRDefault="007214FA" w:rsidP="00376EDD">
            <w:pPr>
              <w:ind w:right="-1136"/>
              <w:rPr>
                <w:szCs w:val="24"/>
                <w:lang w:eastAsia="ar-SA"/>
              </w:rPr>
            </w:pPr>
            <w:r>
              <w:rPr>
                <w:szCs w:val="24"/>
                <w:lang w:eastAsia="ar-SA"/>
              </w:rPr>
              <w:t>4</w:t>
            </w:r>
          </w:p>
        </w:tc>
        <w:tc>
          <w:tcPr>
            <w:tcW w:w="554" w:type="dxa"/>
          </w:tcPr>
          <w:p w:rsidR="007214FA" w:rsidRPr="00D32FD5" w:rsidRDefault="007214FA" w:rsidP="00376EDD">
            <w:pPr>
              <w:ind w:right="-1136"/>
              <w:rPr>
                <w:szCs w:val="24"/>
                <w:lang w:eastAsia="ar-SA"/>
              </w:rPr>
            </w:pPr>
            <w:r>
              <w:rPr>
                <w:szCs w:val="24"/>
                <w:lang w:eastAsia="ar-SA"/>
              </w:rPr>
              <w:t>4</w:t>
            </w:r>
          </w:p>
        </w:tc>
        <w:tc>
          <w:tcPr>
            <w:tcW w:w="693" w:type="dxa"/>
          </w:tcPr>
          <w:p w:rsidR="007214FA" w:rsidRPr="00D32FD5" w:rsidRDefault="007214FA" w:rsidP="00376EDD">
            <w:pPr>
              <w:ind w:right="-1136"/>
              <w:rPr>
                <w:szCs w:val="24"/>
                <w:lang w:eastAsia="ar-SA"/>
              </w:rPr>
            </w:pPr>
            <w:r>
              <w:rPr>
                <w:szCs w:val="24"/>
                <w:lang w:eastAsia="ar-SA"/>
              </w:rPr>
              <w:t>4</w:t>
            </w:r>
          </w:p>
        </w:tc>
        <w:tc>
          <w:tcPr>
            <w:tcW w:w="554" w:type="dxa"/>
          </w:tcPr>
          <w:p w:rsidR="007214FA" w:rsidRPr="00D32FD5" w:rsidRDefault="007214FA" w:rsidP="00376EDD">
            <w:pPr>
              <w:ind w:right="-1136"/>
              <w:rPr>
                <w:szCs w:val="24"/>
                <w:lang w:eastAsia="ar-SA"/>
              </w:rPr>
            </w:pPr>
            <w:r>
              <w:rPr>
                <w:szCs w:val="24"/>
                <w:lang w:eastAsia="ar-SA"/>
              </w:rPr>
              <w:t>4</w:t>
            </w:r>
          </w:p>
        </w:tc>
        <w:tc>
          <w:tcPr>
            <w:tcW w:w="693" w:type="dxa"/>
          </w:tcPr>
          <w:p w:rsidR="007214FA" w:rsidRPr="00D32FD5" w:rsidRDefault="007214FA" w:rsidP="00376EDD">
            <w:pPr>
              <w:ind w:right="-1136"/>
              <w:rPr>
                <w:szCs w:val="24"/>
                <w:lang w:eastAsia="ar-SA"/>
              </w:rPr>
            </w:pPr>
            <w:r>
              <w:rPr>
                <w:szCs w:val="24"/>
                <w:lang w:eastAsia="ar-SA"/>
              </w:rPr>
              <w:t>4</w:t>
            </w:r>
          </w:p>
        </w:tc>
        <w:tc>
          <w:tcPr>
            <w:tcW w:w="692" w:type="dxa"/>
          </w:tcPr>
          <w:p w:rsidR="007214FA" w:rsidRPr="00D32FD5" w:rsidRDefault="007214FA" w:rsidP="00376EDD">
            <w:pPr>
              <w:ind w:right="-1136"/>
              <w:rPr>
                <w:szCs w:val="24"/>
                <w:lang w:eastAsia="ar-SA"/>
              </w:rPr>
            </w:pPr>
            <w:r>
              <w:rPr>
                <w:szCs w:val="24"/>
                <w:lang w:eastAsia="ar-SA"/>
              </w:rPr>
              <w:t>3</w:t>
            </w:r>
          </w:p>
        </w:tc>
        <w:tc>
          <w:tcPr>
            <w:tcW w:w="832" w:type="dxa"/>
          </w:tcPr>
          <w:p w:rsidR="007214FA" w:rsidRDefault="007214FA" w:rsidP="00376EDD">
            <w:pPr>
              <w:ind w:right="-1136"/>
              <w:rPr>
                <w:b/>
                <w:szCs w:val="24"/>
                <w:lang w:eastAsia="ar-SA"/>
              </w:rPr>
            </w:pPr>
            <w:r>
              <w:rPr>
                <w:b/>
                <w:szCs w:val="24"/>
                <w:lang w:eastAsia="ar-SA"/>
              </w:rPr>
              <w:t>45</w:t>
            </w:r>
          </w:p>
        </w:tc>
      </w:tr>
      <w:tr w:rsidR="007214FA" w:rsidRPr="00582024" w:rsidTr="00376EDD">
        <w:trPr>
          <w:trHeight w:val="602"/>
        </w:trPr>
        <w:tc>
          <w:tcPr>
            <w:tcW w:w="2373" w:type="dxa"/>
          </w:tcPr>
          <w:p w:rsidR="007214FA" w:rsidRDefault="007214FA" w:rsidP="00376EDD">
            <w:r>
              <w:t xml:space="preserve">Участие в соревнованиях </w:t>
            </w:r>
          </w:p>
        </w:tc>
        <w:tc>
          <w:tcPr>
            <w:tcW w:w="554" w:type="dxa"/>
          </w:tcPr>
          <w:p w:rsidR="007214FA" w:rsidRPr="00D32FD5" w:rsidRDefault="007214FA" w:rsidP="00376EDD">
            <w:pPr>
              <w:ind w:right="-1136"/>
              <w:rPr>
                <w:szCs w:val="24"/>
                <w:lang w:eastAsia="ar-SA"/>
              </w:rPr>
            </w:pPr>
          </w:p>
        </w:tc>
        <w:tc>
          <w:tcPr>
            <w:tcW w:w="594" w:type="dxa"/>
          </w:tcPr>
          <w:p w:rsidR="007214FA" w:rsidRPr="00D32FD5" w:rsidRDefault="007214FA" w:rsidP="00376EDD">
            <w:pPr>
              <w:ind w:right="-1136"/>
              <w:rPr>
                <w:szCs w:val="24"/>
                <w:lang w:eastAsia="ar-SA"/>
              </w:rPr>
            </w:pPr>
            <w:r>
              <w:rPr>
                <w:szCs w:val="24"/>
                <w:lang w:eastAsia="ar-SA"/>
              </w:rPr>
              <w:t>5</w:t>
            </w:r>
          </w:p>
        </w:tc>
        <w:tc>
          <w:tcPr>
            <w:tcW w:w="534" w:type="dxa"/>
          </w:tcPr>
          <w:p w:rsidR="007214FA" w:rsidRPr="00D32FD5" w:rsidRDefault="007214FA" w:rsidP="00376EDD">
            <w:pPr>
              <w:ind w:right="-1136"/>
              <w:rPr>
                <w:szCs w:val="24"/>
                <w:lang w:eastAsia="ar-SA"/>
              </w:rPr>
            </w:pPr>
            <w:r>
              <w:rPr>
                <w:szCs w:val="24"/>
                <w:lang w:eastAsia="ar-SA"/>
              </w:rPr>
              <w:t>5</w:t>
            </w:r>
          </w:p>
        </w:tc>
        <w:tc>
          <w:tcPr>
            <w:tcW w:w="566" w:type="dxa"/>
          </w:tcPr>
          <w:p w:rsidR="007214FA" w:rsidRPr="00D32FD5" w:rsidRDefault="007214FA" w:rsidP="00376EDD">
            <w:pPr>
              <w:ind w:right="-1136"/>
              <w:rPr>
                <w:szCs w:val="24"/>
                <w:lang w:eastAsia="ar-SA"/>
              </w:rPr>
            </w:pPr>
            <w:r>
              <w:rPr>
                <w:szCs w:val="24"/>
                <w:lang w:eastAsia="ar-SA"/>
              </w:rPr>
              <w:t>6</w:t>
            </w:r>
          </w:p>
        </w:tc>
        <w:tc>
          <w:tcPr>
            <w:tcW w:w="610" w:type="dxa"/>
          </w:tcPr>
          <w:p w:rsidR="007214FA" w:rsidRPr="00D32FD5" w:rsidRDefault="007214FA" w:rsidP="00376EDD">
            <w:pPr>
              <w:ind w:right="-1136"/>
              <w:rPr>
                <w:szCs w:val="24"/>
                <w:lang w:eastAsia="ar-SA"/>
              </w:rPr>
            </w:pPr>
          </w:p>
        </w:tc>
        <w:tc>
          <w:tcPr>
            <w:tcW w:w="554" w:type="dxa"/>
          </w:tcPr>
          <w:p w:rsidR="007214FA" w:rsidRPr="00D32FD5" w:rsidRDefault="007214FA" w:rsidP="00376EDD">
            <w:pPr>
              <w:ind w:right="-1136"/>
              <w:rPr>
                <w:szCs w:val="24"/>
                <w:lang w:eastAsia="ar-SA"/>
              </w:rPr>
            </w:pPr>
          </w:p>
        </w:tc>
        <w:tc>
          <w:tcPr>
            <w:tcW w:w="554" w:type="dxa"/>
          </w:tcPr>
          <w:p w:rsidR="007214FA" w:rsidRPr="00D32FD5" w:rsidRDefault="007214FA" w:rsidP="00376EDD">
            <w:pPr>
              <w:ind w:right="-1136"/>
              <w:rPr>
                <w:szCs w:val="24"/>
                <w:lang w:eastAsia="ar-SA"/>
              </w:rPr>
            </w:pPr>
            <w:r>
              <w:rPr>
                <w:szCs w:val="24"/>
                <w:lang w:eastAsia="ar-SA"/>
              </w:rPr>
              <w:t>6</w:t>
            </w:r>
          </w:p>
        </w:tc>
        <w:tc>
          <w:tcPr>
            <w:tcW w:w="554" w:type="dxa"/>
          </w:tcPr>
          <w:p w:rsidR="007214FA" w:rsidRPr="00D32FD5" w:rsidRDefault="007214FA" w:rsidP="00376EDD">
            <w:pPr>
              <w:ind w:right="-1136"/>
              <w:rPr>
                <w:szCs w:val="24"/>
                <w:lang w:eastAsia="ar-SA"/>
              </w:rPr>
            </w:pPr>
            <w:r>
              <w:rPr>
                <w:szCs w:val="24"/>
                <w:lang w:eastAsia="ar-SA"/>
              </w:rPr>
              <w:t>6</w:t>
            </w:r>
          </w:p>
        </w:tc>
        <w:tc>
          <w:tcPr>
            <w:tcW w:w="693" w:type="dxa"/>
          </w:tcPr>
          <w:p w:rsidR="007214FA" w:rsidRPr="00D32FD5" w:rsidRDefault="007214FA" w:rsidP="00376EDD">
            <w:pPr>
              <w:ind w:right="-1136"/>
              <w:rPr>
                <w:szCs w:val="24"/>
                <w:lang w:eastAsia="ar-SA"/>
              </w:rPr>
            </w:pPr>
            <w:r>
              <w:rPr>
                <w:szCs w:val="24"/>
                <w:lang w:eastAsia="ar-SA"/>
              </w:rPr>
              <w:t>6</w:t>
            </w:r>
          </w:p>
        </w:tc>
        <w:tc>
          <w:tcPr>
            <w:tcW w:w="554" w:type="dxa"/>
          </w:tcPr>
          <w:p w:rsidR="007214FA" w:rsidRPr="00D32FD5" w:rsidRDefault="007214FA" w:rsidP="00376EDD">
            <w:pPr>
              <w:ind w:right="-1136"/>
              <w:rPr>
                <w:szCs w:val="24"/>
                <w:lang w:eastAsia="ar-SA"/>
              </w:rPr>
            </w:pPr>
            <w:r>
              <w:rPr>
                <w:szCs w:val="24"/>
                <w:lang w:eastAsia="ar-SA"/>
              </w:rPr>
              <w:t>6</w:t>
            </w:r>
          </w:p>
        </w:tc>
        <w:tc>
          <w:tcPr>
            <w:tcW w:w="693" w:type="dxa"/>
          </w:tcPr>
          <w:p w:rsidR="007214FA" w:rsidRPr="00D32FD5" w:rsidRDefault="007214FA" w:rsidP="00376EDD">
            <w:pPr>
              <w:ind w:right="-1136"/>
              <w:rPr>
                <w:szCs w:val="24"/>
                <w:lang w:eastAsia="ar-SA"/>
              </w:rPr>
            </w:pPr>
            <w:r>
              <w:rPr>
                <w:szCs w:val="24"/>
                <w:lang w:eastAsia="ar-SA"/>
              </w:rPr>
              <w:t>6</w:t>
            </w:r>
          </w:p>
        </w:tc>
        <w:tc>
          <w:tcPr>
            <w:tcW w:w="692" w:type="dxa"/>
          </w:tcPr>
          <w:p w:rsidR="007214FA" w:rsidRPr="00D32FD5" w:rsidRDefault="007214FA" w:rsidP="00376EDD">
            <w:pPr>
              <w:ind w:right="-1136"/>
              <w:rPr>
                <w:szCs w:val="24"/>
                <w:lang w:eastAsia="ar-SA"/>
              </w:rPr>
            </w:pPr>
          </w:p>
        </w:tc>
        <w:tc>
          <w:tcPr>
            <w:tcW w:w="832" w:type="dxa"/>
          </w:tcPr>
          <w:p w:rsidR="007214FA" w:rsidRDefault="007214FA" w:rsidP="00376EDD">
            <w:pPr>
              <w:ind w:right="-1136"/>
              <w:rPr>
                <w:b/>
                <w:szCs w:val="24"/>
                <w:lang w:eastAsia="ar-SA"/>
              </w:rPr>
            </w:pPr>
            <w:r>
              <w:rPr>
                <w:b/>
                <w:szCs w:val="24"/>
                <w:lang w:eastAsia="ar-SA"/>
              </w:rPr>
              <w:t>46</w:t>
            </w:r>
          </w:p>
        </w:tc>
      </w:tr>
      <w:tr w:rsidR="007214FA" w:rsidRPr="00582024" w:rsidTr="00376EDD">
        <w:trPr>
          <w:trHeight w:val="916"/>
        </w:trPr>
        <w:tc>
          <w:tcPr>
            <w:tcW w:w="2373" w:type="dxa"/>
          </w:tcPr>
          <w:p w:rsidR="007214FA" w:rsidRDefault="007214FA" w:rsidP="00376EDD">
            <w:r>
              <w:t>Контрольно-переводные испытания</w:t>
            </w:r>
          </w:p>
        </w:tc>
        <w:tc>
          <w:tcPr>
            <w:tcW w:w="554" w:type="dxa"/>
          </w:tcPr>
          <w:p w:rsidR="007214FA" w:rsidRPr="00D32FD5" w:rsidRDefault="007214FA" w:rsidP="00376EDD">
            <w:pPr>
              <w:ind w:right="-1136"/>
              <w:rPr>
                <w:szCs w:val="24"/>
                <w:lang w:eastAsia="ar-SA"/>
              </w:rPr>
            </w:pPr>
          </w:p>
        </w:tc>
        <w:tc>
          <w:tcPr>
            <w:tcW w:w="594" w:type="dxa"/>
          </w:tcPr>
          <w:p w:rsidR="007214FA" w:rsidRPr="00D32FD5" w:rsidRDefault="007214FA" w:rsidP="00376EDD">
            <w:pPr>
              <w:ind w:right="-1136"/>
              <w:rPr>
                <w:szCs w:val="24"/>
                <w:lang w:eastAsia="ar-SA"/>
              </w:rPr>
            </w:pPr>
          </w:p>
        </w:tc>
        <w:tc>
          <w:tcPr>
            <w:tcW w:w="534" w:type="dxa"/>
          </w:tcPr>
          <w:p w:rsidR="007214FA" w:rsidRPr="00D32FD5" w:rsidRDefault="007214FA" w:rsidP="00376EDD">
            <w:pPr>
              <w:ind w:right="-1136"/>
              <w:rPr>
                <w:szCs w:val="24"/>
                <w:lang w:eastAsia="ar-SA"/>
              </w:rPr>
            </w:pPr>
          </w:p>
        </w:tc>
        <w:tc>
          <w:tcPr>
            <w:tcW w:w="566" w:type="dxa"/>
          </w:tcPr>
          <w:p w:rsidR="007214FA" w:rsidRPr="00D32FD5" w:rsidRDefault="007214FA" w:rsidP="00376EDD">
            <w:pPr>
              <w:ind w:right="-1136"/>
              <w:rPr>
                <w:szCs w:val="24"/>
                <w:lang w:eastAsia="ar-SA"/>
              </w:rPr>
            </w:pPr>
          </w:p>
        </w:tc>
        <w:tc>
          <w:tcPr>
            <w:tcW w:w="610" w:type="dxa"/>
          </w:tcPr>
          <w:p w:rsidR="007214FA" w:rsidRPr="00D32FD5" w:rsidRDefault="007214FA" w:rsidP="00376EDD">
            <w:pPr>
              <w:ind w:right="-1136"/>
              <w:rPr>
                <w:szCs w:val="24"/>
                <w:lang w:eastAsia="ar-SA"/>
              </w:rPr>
            </w:pPr>
          </w:p>
        </w:tc>
        <w:tc>
          <w:tcPr>
            <w:tcW w:w="554" w:type="dxa"/>
          </w:tcPr>
          <w:p w:rsidR="007214FA" w:rsidRPr="00D32FD5" w:rsidRDefault="007214FA" w:rsidP="00376EDD">
            <w:pPr>
              <w:ind w:right="-1136"/>
              <w:rPr>
                <w:szCs w:val="24"/>
                <w:lang w:eastAsia="ar-SA"/>
              </w:rPr>
            </w:pPr>
          </w:p>
        </w:tc>
        <w:tc>
          <w:tcPr>
            <w:tcW w:w="554" w:type="dxa"/>
          </w:tcPr>
          <w:p w:rsidR="007214FA" w:rsidRPr="00D32FD5" w:rsidRDefault="007214FA" w:rsidP="00376EDD">
            <w:pPr>
              <w:ind w:right="-1136"/>
              <w:rPr>
                <w:szCs w:val="24"/>
                <w:lang w:eastAsia="ar-SA"/>
              </w:rPr>
            </w:pPr>
          </w:p>
        </w:tc>
        <w:tc>
          <w:tcPr>
            <w:tcW w:w="554" w:type="dxa"/>
          </w:tcPr>
          <w:p w:rsidR="007214FA" w:rsidRPr="00D32FD5" w:rsidRDefault="007214FA" w:rsidP="00376EDD">
            <w:pPr>
              <w:ind w:right="-1136"/>
              <w:rPr>
                <w:szCs w:val="24"/>
                <w:lang w:eastAsia="ar-SA"/>
              </w:rPr>
            </w:pPr>
          </w:p>
        </w:tc>
        <w:tc>
          <w:tcPr>
            <w:tcW w:w="693" w:type="dxa"/>
          </w:tcPr>
          <w:p w:rsidR="007214FA" w:rsidRPr="00D32FD5" w:rsidRDefault="007214FA" w:rsidP="00376EDD">
            <w:pPr>
              <w:ind w:right="-1136"/>
              <w:rPr>
                <w:szCs w:val="24"/>
                <w:lang w:eastAsia="ar-SA"/>
              </w:rPr>
            </w:pPr>
          </w:p>
        </w:tc>
        <w:tc>
          <w:tcPr>
            <w:tcW w:w="554" w:type="dxa"/>
          </w:tcPr>
          <w:p w:rsidR="007214FA" w:rsidRPr="00D32FD5" w:rsidRDefault="007214FA" w:rsidP="00376EDD">
            <w:pPr>
              <w:ind w:right="-1136"/>
              <w:rPr>
                <w:szCs w:val="24"/>
                <w:lang w:eastAsia="ar-SA"/>
              </w:rPr>
            </w:pPr>
          </w:p>
        </w:tc>
        <w:tc>
          <w:tcPr>
            <w:tcW w:w="693" w:type="dxa"/>
          </w:tcPr>
          <w:p w:rsidR="007214FA" w:rsidRPr="00D32FD5" w:rsidRDefault="007214FA" w:rsidP="00376EDD">
            <w:pPr>
              <w:ind w:right="-1136"/>
              <w:rPr>
                <w:szCs w:val="24"/>
                <w:lang w:eastAsia="ar-SA"/>
              </w:rPr>
            </w:pPr>
          </w:p>
        </w:tc>
        <w:tc>
          <w:tcPr>
            <w:tcW w:w="692" w:type="dxa"/>
          </w:tcPr>
          <w:p w:rsidR="007214FA" w:rsidRPr="00D32FD5" w:rsidRDefault="007214FA" w:rsidP="00376EDD">
            <w:pPr>
              <w:ind w:right="-1136"/>
              <w:rPr>
                <w:szCs w:val="24"/>
                <w:lang w:eastAsia="ar-SA"/>
              </w:rPr>
            </w:pPr>
            <w:r>
              <w:rPr>
                <w:szCs w:val="24"/>
                <w:lang w:eastAsia="ar-SA"/>
              </w:rPr>
              <w:t>10</w:t>
            </w:r>
          </w:p>
        </w:tc>
        <w:tc>
          <w:tcPr>
            <w:tcW w:w="832" w:type="dxa"/>
          </w:tcPr>
          <w:p w:rsidR="007214FA" w:rsidRDefault="007214FA" w:rsidP="00376EDD">
            <w:pPr>
              <w:ind w:right="-1136"/>
              <w:rPr>
                <w:b/>
                <w:szCs w:val="24"/>
                <w:lang w:eastAsia="ar-SA"/>
              </w:rPr>
            </w:pPr>
            <w:r>
              <w:rPr>
                <w:b/>
                <w:szCs w:val="24"/>
                <w:lang w:eastAsia="ar-SA"/>
              </w:rPr>
              <w:t>10</w:t>
            </w:r>
          </w:p>
        </w:tc>
      </w:tr>
      <w:tr w:rsidR="007214FA" w:rsidRPr="00582024" w:rsidTr="00376EDD">
        <w:trPr>
          <w:trHeight w:val="616"/>
        </w:trPr>
        <w:tc>
          <w:tcPr>
            <w:tcW w:w="2373" w:type="dxa"/>
          </w:tcPr>
          <w:p w:rsidR="007214FA" w:rsidRPr="00D32FD5" w:rsidRDefault="007214FA" w:rsidP="00376EDD">
            <w:pPr>
              <w:spacing w:line="100" w:lineRule="atLeast"/>
              <w:ind w:right="-1136"/>
              <w:rPr>
                <w:b/>
                <w:iCs/>
                <w:szCs w:val="24"/>
              </w:rPr>
            </w:pPr>
            <w:r w:rsidRPr="00D32FD5">
              <w:rPr>
                <w:b/>
                <w:iCs/>
                <w:szCs w:val="24"/>
              </w:rPr>
              <w:t>Всего:</w:t>
            </w:r>
          </w:p>
          <w:p w:rsidR="007214FA" w:rsidRPr="00D32FD5" w:rsidRDefault="007214FA" w:rsidP="00376EDD">
            <w:pPr>
              <w:spacing w:line="100" w:lineRule="atLeast"/>
              <w:ind w:right="-1136"/>
              <w:rPr>
                <w:b/>
                <w:iCs/>
                <w:szCs w:val="24"/>
              </w:rPr>
            </w:pPr>
          </w:p>
        </w:tc>
        <w:tc>
          <w:tcPr>
            <w:tcW w:w="554" w:type="dxa"/>
          </w:tcPr>
          <w:p w:rsidR="007214FA" w:rsidRPr="00D32FD5" w:rsidRDefault="007214FA" w:rsidP="00376EDD">
            <w:pPr>
              <w:ind w:right="-1136"/>
              <w:rPr>
                <w:b/>
                <w:szCs w:val="24"/>
                <w:lang w:eastAsia="ar-SA"/>
              </w:rPr>
            </w:pPr>
            <w:r w:rsidRPr="00D32FD5">
              <w:rPr>
                <w:b/>
                <w:szCs w:val="24"/>
                <w:lang w:eastAsia="ar-SA"/>
              </w:rPr>
              <w:t>121</w:t>
            </w:r>
          </w:p>
        </w:tc>
        <w:tc>
          <w:tcPr>
            <w:tcW w:w="594" w:type="dxa"/>
          </w:tcPr>
          <w:p w:rsidR="007214FA" w:rsidRPr="00D32FD5" w:rsidRDefault="007214FA" w:rsidP="00376EDD">
            <w:pPr>
              <w:ind w:right="-1136"/>
              <w:rPr>
                <w:b/>
                <w:szCs w:val="24"/>
                <w:lang w:eastAsia="ar-SA"/>
              </w:rPr>
            </w:pPr>
            <w:r w:rsidRPr="00D32FD5">
              <w:rPr>
                <w:b/>
                <w:szCs w:val="24"/>
                <w:lang w:eastAsia="ar-SA"/>
              </w:rPr>
              <w:t>122</w:t>
            </w:r>
          </w:p>
        </w:tc>
        <w:tc>
          <w:tcPr>
            <w:tcW w:w="534" w:type="dxa"/>
          </w:tcPr>
          <w:p w:rsidR="007214FA" w:rsidRPr="00D32FD5" w:rsidRDefault="007214FA" w:rsidP="00376EDD">
            <w:pPr>
              <w:ind w:right="-1136"/>
              <w:rPr>
                <w:b/>
                <w:szCs w:val="24"/>
                <w:lang w:eastAsia="ar-SA"/>
              </w:rPr>
            </w:pPr>
            <w:r w:rsidRPr="00D32FD5">
              <w:rPr>
                <w:b/>
                <w:szCs w:val="24"/>
                <w:lang w:eastAsia="ar-SA"/>
              </w:rPr>
              <w:t>122</w:t>
            </w:r>
          </w:p>
        </w:tc>
        <w:tc>
          <w:tcPr>
            <w:tcW w:w="566" w:type="dxa"/>
          </w:tcPr>
          <w:p w:rsidR="007214FA" w:rsidRPr="00D32FD5" w:rsidRDefault="007214FA" w:rsidP="00376EDD">
            <w:pPr>
              <w:ind w:right="-1136"/>
              <w:rPr>
                <w:b/>
                <w:szCs w:val="24"/>
                <w:lang w:eastAsia="ar-SA"/>
              </w:rPr>
            </w:pPr>
            <w:r w:rsidRPr="00D32FD5">
              <w:rPr>
                <w:b/>
                <w:szCs w:val="24"/>
                <w:lang w:eastAsia="ar-SA"/>
              </w:rPr>
              <w:t>122</w:t>
            </w:r>
          </w:p>
        </w:tc>
        <w:tc>
          <w:tcPr>
            <w:tcW w:w="610" w:type="dxa"/>
          </w:tcPr>
          <w:p w:rsidR="007214FA" w:rsidRPr="00D32FD5" w:rsidRDefault="007214FA" w:rsidP="00376EDD">
            <w:pPr>
              <w:ind w:right="-1136"/>
              <w:rPr>
                <w:b/>
                <w:szCs w:val="24"/>
                <w:lang w:eastAsia="ar-SA"/>
              </w:rPr>
            </w:pPr>
            <w:r w:rsidRPr="00D32FD5">
              <w:rPr>
                <w:b/>
                <w:szCs w:val="24"/>
                <w:lang w:eastAsia="ar-SA"/>
              </w:rPr>
              <w:t>121</w:t>
            </w:r>
          </w:p>
        </w:tc>
        <w:tc>
          <w:tcPr>
            <w:tcW w:w="554" w:type="dxa"/>
          </w:tcPr>
          <w:p w:rsidR="007214FA" w:rsidRPr="00D32FD5" w:rsidRDefault="007214FA" w:rsidP="00376EDD">
            <w:pPr>
              <w:ind w:right="-1136"/>
              <w:rPr>
                <w:b/>
                <w:szCs w:val="24"/>
                <w:lang w:eastAsia="ar-SA"/>
              </w:rPr>
            </w:pPr>
            <w:r w:rsidRPr="00D32FD5">
              <w:rPr>
                <w:b/>
                <w:szCs w:val="24"/>
                <w:lang w:eastAsia="ar-SA"/>
              </w:rPr>
              <w:t>121</w:t>
            </w:r>
          </w:p>
        </w:tc>
        <w:tc>
          <w:tcPr>
            <w:tcW w:w="554" w:type="dxa"/>
          </w:tcPr>
          <w:p w:rsidR="007214FA" w:rsidRPr="00D32FD5" w:rsidRDefault="007214FA" w:rsidP="00376EDD">
            <w:pPr>
              <w:ind w:right="-1136"/>
              <w:rPr>
                <w:b/>
                <w:szCs w:val="24"/>
                <w:lang w:eastAsia="ar-SA"/>
              </w:rPr>
            </w:pPr>
            <w:r w:rsidRPr="00D32FD5">
              <w:rPr>
                <w:b/>
                <w:szCs w:val="24"/>
                <w:lang w:eastAsia="ar-SA"/>
              </w:rPr>
              <w:t>121</w:t>
            </w:r>
          </w:p>
        </w:tc>
        <w:tc>
          <w:tcPr>
            <w:tcW w:w="554" w:type="dxa"/>
          </w:tcPr>
          <w:p w:rsidR="007214FA" w:rsidRPr="00D32FD5" w:rsidRDefault="007214FA" w:rsidP="00376EDD">
            <w:pPr>
              <w:ind w:right="-1136"/>
              <w:rPr>
                <w:b/>
                <w:szCs w:val="24"/>
                <w:lang w:eastAsia="ar-SA"/>
              </w:rPr>
            </w:pPr>
            <w:r w:rsidRPr="00D32FD5">
              <w:rPr>
                <w:b/>
                <w:szCs w:val="24"/>
                <w:lang w:eastAsia="ar-SA"/>
              </w:rPr>
              <w:t>121</w:t>
            </w:r>
          </w:p>
        </w:tc>
        <w:tc>
          <w:tcPr>
            <w:tcW w:w="693" w:type="dxa"/>
          </w:tcPr>
          <w:p w:rsidR="007214FA" w:rsidRPr="00D32FD5" w:rsidRDefault="007214FA" w:rsidP="00376EDD">
            <w:pPr>
              <w:ind w:right="-1136"/>
              <w:rPr>
                <w:b/>
                <w:szCs w:val="24"/>
                <w:lang w:eastAsia="ar-SA"/>
              </w:rPr>
            </w:pPr>
            <w:r w:rsidRPr="00D32FD5">
              <w:rPr>
                <w:b/>
                <w:szCs w:val="24"/>
                <w:lang w:eastAsia="ar-SA"/>
              </w:rPr>
              <w:t>121</w:t>
            </w:r>
          </w:p>
        </w:tc>
        <w:tc>
          <w:tcPr>
            <w:tcW w:w="554" w:type="dxa"/>
          </w:tcPr>
          <w:p w:rsidR="007214FA" w:rsidRPr="00D32FD5" w:rsidRDefault="007214FA" w:rsidP="00376EDD">
            <w:pPr>
              <w:ind w:right="-1136"/>
              <w:rPr>
                <w:b/>
                <w:szCs w:val="24"/>
                <w:lang w:eastAsia="ar-SA"/>
              </w:rPr>
            </w:pPr>
            <w:r w:rsidRPr="00D32FD5">
              <w:rPr>
                <w:b/>
                <w:szCs w:val="24"/>
                <w:lang w:eastAsia="ar-SA"/>
              </w:rPr>
              <w:t>121</w:t>
            </w:r>
          </w:p>
        </w:tc>
        <w:tc>
          <w:tcPr>
            <w:tcW w:w="693" w:type="dxa"/>
          </w:tcPr>
          <w:p w:rsidR="007214FA" w:rsidRPr="00D32FD5" w:rsidRDefault="007214FA" w:rsidP="00376EDD">
            <w:pPr>
              <w:ind w:right="-1136"/>
              <w:rPr>
                <w:b/>
                <w:szCs w:val="24"/>
                <w:lang w:eastAsia="ar-SA"/>
              </w:rPr>
            </w:pPr>
            <w:r w:rsidRPr="00D32FD5">
              <w:rPr>
                <w:b/>
                <w:szCs w:val="24"/>
                <w:lang w:eastAsia="ar-SA"/>
              </w:rPr>
              <w:t>121</w:t>
            </w:r>
          </w:p>
        </w:tc>
        <w:tc>
          <w:tcPr>
            <w:tcW w:w="692" w:type="dxa"/>
          </w:tcPr>
          <w:p w:rsidR="007214FA" w:rsidRPr="00D32FD5" w:rsidRDefault="007214FA" w:rsidP="00376EDD">
            <w:pPr>
              <w:ind w:right="-1136"/>
              <w:rPr>
                <w:b/>
                <w:szCs w:val="24"/>
                <w:lang w:eastAsia="ar-SA"/>
              </w:rPr>
            </w:pPr>
            <w:r w:rsidRPr="00D32FD5">
              <w:rPr>
                <w:b/>
                <w:szCs w:val="24"/>
                <w:lang w:eastAsia="ar-SA"/>
              </w:rPr>
              <w:t>122</w:t>
            </w:r>
          </w:p>
        </w:tc>
        <w:tc>
          <w:tcPr>
            <w:tcW w:w="832" w:type="dxa"/>
          </w:tcPr>
          <w:p w:rsidR="007214FA" w:rsidRPr="00D32FD5" w:rsidRDefault="007214FA" w:rsidP="00376EDD">
            <w:pPr>
              <w:ind w:right="-1136"/>
              <w:rPr>
                <w:b/>
                <w:szCs w:val="24"/>
                <w:lang w:eastAsia="ar-SA"/>
              </w:rPr>
            </w:pPr>
            <w:r w:rsidRPr="00D32FD5">
              <w:rPr>
                <w:b/>
                <w:szCs w:val="24"/>
                <w:lang w:eastAsia="ar-SA"/>
              </w:rPr>
              <w:t>1456</w:t>
            </w:r>
          </w:p>
        </w:tc>
      </w:tr>
    </w:tbl>
    <w:p w:rsidR="007214FA" w:rsidRDefault="007214FA" w:rsidP="001903CD">
      <w:pPr>
        <w:shd w:val="clear" w:color="auto" w:fill="FFFFFF"/>
        <w:tabs>
          <w:tab w:val="left" w:pos="9509"/>
        </w:tabs>
        <w:ind w:right="-1136"/>
        <w:rPr>
          <w:b/>
          <w:szCs w:val="24"/>
          <w:lang w:eastAsia="ar-SA"/>
        </w:rPr>
      </w:pPr>
      <w:r>
        <w:rPr>
          <w:b/>
          <w:szCs w:val="24"/>
          <w:lang w:eastAsia="ar-SA"/>
        </w:rPr>
        <w:tab/>
      </w:r>
    </w:p>
    <w:p w:rsidR="007214FA" w:rsidRPr="00C23ED3" w:rsidRDefault="007214FA" w:rsidP="00BD7664">
      <w:pPr>
        <w:shd w:val="clear" w:color="auto" w:fill="FFFFFF"/>
        <w:ind w:right="-1136"/>
        <w:rPr>
          <w:b/>
          <w:szCs w:val="24"/>
          <w:lang w:eastAsia="ar-SA"/>
        </w:rPr>
      </w:pPr>
      <w:r w:rsidRPr="00C23ED3">
        <w:rPr>
          <w:b/>
          <w:szCs w:val="24"/>
          <w:lang w:eastAsia="ar-SA"/>
        </w:rPr>
        <w:t xml:space="preserve">Примерный годовой график распределения часов по разделам спортивной подготовки </w:t>
      </w:r>
    </w:p>
    <w:p w:rsidR="007214FA" w:rsidRDefault="007214FA" w:rsidP="00BD7664">
      <w:pPr>
        <w:shd w:val="clear" w:color="auto" w:fill="FFFFFF"/>
        <w:ind w:right="-1136"/>
        <w:jc w:val="center"/>
        <w:rPr>
          <w:b/>
          <w:szCs w:val="24"/>
          <w:lang w:eastAsia="ar-SA"/>
        </w:rPr>
      </w:pPr>
      <w:r w:rsidRPr="00C23ED3">
        <w:rPr>
          <w:b/>
          <w:szCs w:val="24"/>
          <w:lang w:eastAsia="ar-SA"/>
        </w:rPr>
        <w:t>для групп</w:t>
      </w:r>
      <w:r>
        <w:rPr>
          <w:szCs w:val="24"/>
          <w:lang w:eastAsia="ar-SA"/>
        </w:rPr>
        <w:t xml:space="preserve"> </w:t>
      </w:r>
      <w:r w:rsidRPr="00BF1FAB">
        <w:rPr>
          <w:szCs w:val="24"/>
          <w:lang w:eastAsia="ar-SA"/>
        </w:rPr>
        <w:t xml:space="preserve"> </w:t>
      </w:r>
      <w:r>
        <w:rPr>
          <w:b/>
          <w:szCs w:val="24"/>
          <w:lang w:eastAsia="ar-SA"/>
        </w:rPr>
        <w:t>В</w:t>
      </w:r>
      <w:r w:rsidRPr="00BF1FAB">
        <w:rPr>
          <w:b/>
          <w:szCs w:val="24"/>
          <w:lang w:eastAsia="ar-SA"/>
        </w:rPr>
        <w:t>СМ</w:t>
      </w:r>
    </w:p>
    <w:p w:rsidR="007214FA" w:rsidRPr="005C11DE" w:rsidRDefault="007214FA" w:rsidP="005C11DE">
      <w:pPr>
        <w:shd w:val="clear" w:color="auto" w:fill="FFFFFF"/>
        <w:ind w:right="-1136"/>
        <w:jc w:val="center"/>
        <w:rPr>
          <w:b/>
          <w:szCs w:val="24"/>
          <w:lang w:eastAsia="ar-SA"/>
        </w:rPr>
      </w:pPr>
      <w:r>
        <w:rPr>
          <w:szCs w:val="24"/>
          <w:lang w:eastAsia="ar-SA"/>
        </w:rPr>
        <w:t xml:space="preserve">                                                                                                                            </w:t>
      </w:r>
      <w:r w:rsidRPr="00BF1FAB">
        <w:rPr>
          <w:szCs w:val="24"/>
          <w:lang w:eastAsia="ar-SA"/>
        </w:rPr>
        <w:t>Таблица №</w:t>
      </w:r>
      <w:r>
        <w:rPr>
          <w:szCs w:val="24"/>
          <w:lang w:eastAsia="ar-SA"/>
        </w:rPr>
        <w:t xml:space="preserve">  16</w:t>
      </w:r>
    </w:p>
    <w:tbl>
      <w:tblPr>
        <w:tblpPr w:leftFromText="180" w:rightFromText="180" w:vertAnchor="text" w:horzAnchor="margin" w:tblpXSpec="center" w:tblpY="170"/>
        <w:tblW w:w="10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3"/>
        <w:gridCol w:w="554"/>
        <w:gridCol w:w="594"/>
        <w:gridCol w:w="534"/>
        <w:gridCol w:w="566"/>
        <w:gridCol w:w="610"/>
        <w:gridCol w:w="554"/>
        <w:gridCol w:w="554"/>
        <w:gridCol w:w="554"/>
        <w:gridCol w:w="693"/>
        <w:gridCol w:w="554"/>
        <w:gridCol w:w="693"/>
        <w:gridCol w:w="692"/>
        <w:gridCol w:w="832"/>
      </w:tblGrid>
      <w:tr w:rsidR="007214FA" w:rsidRPr="00BF1FAB" w:rsidTr="00BD7664">
        <w:trPr>
          <w:trHeight w:val="159"/>
        </w:trPr>
        <w:tc>
          <w:tcPr>
            <w:tcW w:w="2373" w:type="dxa"/>
          </w:tcPr>
          <w:p w:rsidR="007214FA" w:rsidRPr="00D32FD5" w:rsidRDefault="007214FA" w:rsidP="00BD7664">
            <w:pPr>
              <w:shd w:val="clear" w:color="auto" w:fill="FFFFFF"/>
              <w:ind w:right="-1136"/>
              <w:rPr>
                <w:color w:val="000000"/>
                <w:spacing w:val="-6"/>
                <w:szCs w:val="24"/>
              </w:rPr>
            </w:pPr>
            <w:r w:rsidRPr="00D32FD5">
              <w:rPr>
                <w:color w:val="000000"/>
                <w:spacing w:val="-6"/>
                <w:szCs w:val="24"/>
              </w:rPr>
              <w:t xml:space="preserve">Программный </w:t>
            </w:r>
          </w:p>
          <w:p w:rsidR="007214FA" w:rsidRPr="00D32FD5" w:rsidRDefault="007214FA" w:rsidP="00BD7664">
            <w:pPr>
              <w:shd w:val="clear" w:color="auto" w:fill="FFFFFF"/>
              <w:ind w:right="-1136"/>
              <w:rPr>
                <w:color w:val="000000"/>
                <w:spacing w:val="-6"/>
                <w:szCs w:val="24"/>
              </w:rPr>
            </w:pPr>
            <w:r w:rsidRPr="00D32FD5">
              <w:rPr>
                <w:color w:val="000000"/>
                <w:spacing w:val="-6"/>
                <w:szCs w:val="24"/>
              </w:rPr>
              <w:t>материал/месяцы</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январь</w:t>
            </w:r>
          </w:p>
        </w:tc>
        <w:tc>
          <w:tcPr>
            <w:tcW w:w="59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февраль</w:t>
            </w:r>
          </w:p>
        </w:tc>
        <w:tc>
          <w:tcPr>
            <w:tcW w:w="53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март</w:t>
            </w:r>
          </w:p>
        </w:tc>
        <w:tc>
          <w:tcPr>
            <w:tcW w:w="566"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апрель</w:t>
            </w:r>
          </w:p>
        </w:tc>
        <w:tc>
          <w:tcPr>
            <w:tcW w:w="610"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май</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июнь</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июль</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август</w:t>
            </w:r>
          </w:p>
        </w:tc>
        <w:tc>
          <w:tcPr>
            <w:tcW w:w="693"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сентябрь</w:t>
            </w:r>
          </w:p>
        </w:tc>
        <w:tc>
          <w:tcPr>
            <w:tcW w:w="554"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октябрь</w:t>
            </w:r>
          </w:p>
        </w:tc>
        <w:tc>
          <w:tcPr>
            <w:tcW w:w="693"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ноябрь</w:t>
            </w:r>
          </w:p>
        </w:tc>
        <w:tc>
          <w:tcPr>
            <w:tcW w:w="692" w:type="dxa"/>
          </w:tcPr>
          <w:p w:rsidR="007214FA" w:rsidRPr="00D32FD5" w:rsidRDefault="007214FA" w:rsidP="00BD7664">
            <w:pPr>
              <w:shd w:val="clear" w:color="auto" w:fill="FFFFFF"/>
              <w:ind w:right="-1136"/>
              <w:rPr>
                <w:color w:val="000000"/>
                <w:spacing w:val="-6"/>
                <w:sz w:val="14"/>
                <w:szCs w:val="14"/>
              </w:rPr>
            </w:pPr>
            <w:r w:rsidRPr="00D32FD5">
              <w:rPr>
                <w:color w:val="000000"/>
                <w:spacing w:val="-6"/>
                <w:sz w:val="14"/>
                <w:szCs w:val="14"/>
              </w:rPr>
              <w:t>декабрь</w:t>
            </w:r>
          </w:p>
        </w:tc>
        <w:tc>
          <w:tcPr>
            <w:tcW w:w="832" w:type="dxa"/>
          </w:tcPr>
          <w:p w:rsidR="007214FA" w:rsidRPr="00D32FD5" w:rsidRDefault="007214FA" w:rsidP="00BD7664">
            <w:pPr>
              <w:shd w:val="clear" w:color="auto" w:fill="FFFFFF"/>
              <w:ind w:right="-1136"/>
              <w:rPr>
                <w:b/>
                <w:color w:val="000000"/>
                <w:spacing w:val="-6"/>
                <w:szCs w:val="24"/>
              </w:rPr>
            </w:pPr>
            <w:r w:rsidRPr="00D32FD5">
              <w:rPr>
                <w:b/>
                <w:color w:val="000000"/>
                <w:spacing w:val="-6"/>
                <w:szCs w:val="24"/>
              </w:rPr>
              <w:t>Всего</w:t>
            </w:r>
          </w:p>
        </w:tc>
      </w:tr>
      <w:tr w:rsidR="007214FA" w:rsidRPr="00582024" w:rsidTr="00BD7664">
        <w:trPr>
          <w:trHeight w:val="159"/>
        </w:trPr>
        <w:tc>
          <w:tcPr>
            <w:tcW w:w="2373" w:type="dxa"/>
          </w:tcPr>
          <w:p w:rsidR="007214FA" w:rsidRDefault="007214FA" w:rsidP="00BD7664">
            <w:r>
              <w:t>Теоретическая подготовка</w:t>
            </w:r>
          </w:p>
        </w:tc>
        <w:tc>
          <w:tcPr>
            <w:tcW w:w="554" w:type="dxa"/>
          </w:tcPr>
          <w:p w:rsidR="007214FA" w:rsidRPr="00D32FD5" w:rsidRDefault="007214FA" w:rsidP="00BD7664">
            <w:pPr>
              <w:ind w:right="-1136"/>
              <w:rPr>
                <w:szCs w:val="24"/>
                <w:lang w:eastAsia="ar-SA"/>
              </w:rPr>
            </w:pPr>
            <w:r>
              <w:rPr>
                <w:szCs w:val="24"/>
                <w:lang w:eastAsia="ar-SA"/>
              </w:rPr>
              <w:t>2</w:t>
            </w:r>
          </w:p>
        </w:tc>
        <w:tc>
          <w:tcPr>
            <w:tcW w:w="594" w:type="dxa"/>
          </w:tcPr>
          <w:p w:rsidR="007214FA" w:rsidRPr="00D32FD5" w:rsidRDefault="007214FA" w:rsidP="00BD7664">
            <w:pPr>
              <w:ind w:right="-1136"/>
              <w:rPr>
                <w:szCs w:val="24"/>
                <w:lang w:eastAsia="ar-SA"/>
              </w:rPr>
            </w:pPr>
            <w:r>
              <w:rPr>
                <w:szCs w:val="24"/>
                <w:lang w:eastAsia="ar-SA"/>
              </w:rPr>
              <w:t>2</w:t>
            </w:r>
          </w:p>
        </w:tc>
        <w:tc>
          <w:tcPr>
            <w:tcW w:w="534" w:type="dxa"/>
          </w:tcPr>
          <w:p w:rsidR="007214FA" w:rsidRPr="00D32FD5" w:rsidRDefault="007214FA" w:rsidP="00BD7664">
            <w:pPr>
              <w:ind w:right="-1136"/>
              <w:rPr>
                <w:szCs w:val="24"/>
                <w:lang w:eastAsia="ar-SA"/>
              </w:rPr>
            </w:pPr>
            <w:r>
              <w:rPr>
                <w:szCs w:val="24"/>
                <w:lang w:eastAsia="ar-SA"/>
              </w:rPr>
              <w:t>2</w:t>
            </w:r>
          </w:p>
        </w:tc>
        <w:tc>
          <w:tcPr>
            <w:tcW w:w="566" w:type="dxa"/>
          </w:tcPr>
          <w:p w:rsidR="007214FA" w:rsidRPr="00D32FD5" w:rsidRDefault="007214FA" w:rsidP="00BD7664">
            <w:pPr>
              <w:ind w:right="-1136"/>
              <w:rPr>
                <w:szCs w:val="24"/>
                <w:lang w:eastAsia="ar-SA"/>
              </w:rPr>
            </w:pPr>
            <w:r>
              <w:rPr>
                <w:szCs w:val="24"/>
                <w:lang w:eastAsia="ar-SA"/>
              </w:rPr>
              <w:t>3</w:t>
            </w:r>
          </w:p>
        </w:tc>
        <w:tc>
          <w:tcPr>
            <w:tcW w:w="610" w:type="dxa"/>
          </w:tcPr>
          <w:p w:rsidR="007214FA" w:rsidRPr="00D32FD5" w:rsidRDefault="007214FA" w:rsidP="00BD7664">
            <w:pPr>
              <w:ind w:right="-1136"/>
              <w:rPr>
                <w:szCs w:val="24"/>
                <w:lang w:eastAsia="ar-SA"/>
              </w:rPr>
            </w:pPr>
            <w:r>
              <w:rPr>
                <w:szCs w:val="24"/>
                <w:lang w:eastAsia="ar-SA"/>
              </w:rPr>
              <w:t>2</w:t>
            </w:r>
          </w:p>
        </w:tc>
        <w:tc>
          <w:tcPr>
            <w:tcW w:w="554" w:type="dxa"/>
          </w:tcPr>
          <w:p w:rsidR="007214FA" w:rsidRPr="00D32FD5" w:rsidRDefault="007214FA" w:rsidP="00BD7664">
            <w:pPr>
              <w:ind w:right="-1136"/>
              <w:rPr>
                <w:szCs w:val="24"/>
                <w:lang w:eastAsia="ar-SA"/>
              </w:rPr>
            </w:pPr>
            <w:r>
              <w:rPr>
                <w:szCs w:val="24"/>
                <w:lang w:eastAsia="ar-SA"/>
              </w:rPr>
              <w:t>3</w:t>
            </w:r>
          </w:p>
        </w:tc>
        <w:tc>
          <w:tcPr>
            <w:tcW w:w="554" w:type="dxa"/>
          </w:tcPr>
          <w:p w:rsidR="007214FA" w:rsidRPr="00D32FD5" w:rsidRDefault="007214FA" w:rsidP="00BD7664">
            <w:pPr>
              <w:ind w:right="-1136"/>
              <w:rPr>
                <w:szCs w:val="24"/>
                <w:lang w:eastAsia="ar-SA"/>
              </w:rPr>
            </w:pPr>
            <w:r>
              <w:rPr>
                <w:szCs w:val="24"/>
                <w:lang w:eastAsia="ar-SA"/>
              </w:rPr>
              <w:t>3</w:t>
            </w:r>
          </w:p>
        </w:tc>
        <w:tc>
          <w:tcPr>
            <w:tcW w:w="554" w:type="dxa"/>
          </w:tcPr>
          <w:p w:rsidR="007214FA" w:rsidRPr="00D32FD5" w:rsidRDefault="007214FA" w:rsidP="00BD7664">
            <w:pPr>
              <w:ind w:right="-1136"/>
              <w:rPr>
                <w:szCs w:val="24"/>
                <w:lang w:eastAsia="ar-SA"/>
              </w:rPr>
            </w:pPr>
            <w:r>
              <w:rPr>
                <w:szCs w:val="24"/>
                <w:lang w:eastAsia="ar-SA"/>
              </w:rPr>
              <w:t>2</w:t>
            </w:r>
          </w:p>
        </w:tc>
        <w:tc>
          <w:tcPr>
            <w:tcW w:w="693" w:type="dxa"/>
          </w:tcPr>
          <w:p w:rsidR="007214FA" w:rsidRPr="00D32FD5" w:rsidRDefault="007214FA" w:rsidP="00BD7664">
            <w:pPr>
              <w:ind w:right="-1136"/>
              <w:rPr>
                <w:szCs w:val="24"/>
                <w:lang w:eastAsia="ar-SA"/>
              </w:rPr>
            </w:pPr>
            <w:r>
              <w:rPr>
                <w:szCs w:val="24"/>
                <w:lang w:eastAsia="ar-SA"/>
              </w:rPr>
              <w:t>3</w:t>
            </w:r>
          </w:p>
        </w:tc>
        <w:tc>
          <w:tcPr>
            <w:tcW w:w="554" w:type="dxa"/>
          </w:tcPr>
          <w:p w:rsidR="007214FA" w:rsidRPr="00D32FD5" w:rsidRDefault="007214FA" w:rsidP="00BD7664">
            <w:pPr>
              <w:ind w:right="-1136"/>
              <w:rPr>
                <w:szCs w:val="24"/>
                <w:lang w:eastAsia="ar-SA"/>
              </w:rPr>
            </w:pPr>
            <w:r>
              <w:rPr>
                <w:szCs w:val="24"/>
                <w:lang w:eastAsia="ar-SA"/>
              </w:rPr>
              <w:t>3</w:t>
            </w:r>
          </w:p>
        </w:tc>
        <w:tc>
          <w:tcPr>
            <w:tcW w:w="693" w:type="dxa"/>
          </w:tcPr>
          <w:p w:rsidR="007214FA" w:rsidRPr="00D32FD5" w:rsidRDefault="007214FA" w:rsidP="00BD7664">
            <w:pPr>
              <w:ind w:right="-1136"/>
              <w:rPr>
                <w:szCs w:val="24"/>
                <w:lang w:eastAsia="ar-SA"/>
              </w:rPr>
            </w:pPr>
            <w:r>
              <w:rPr>
                <w:szCs w:val="24"/>
                <w:lang w:eastAsia="ar-SA"/>
              </w:rPr>
              <w:t>2</w:t>
            </w:r>
          </w:p>
        </w:tc>
        <w:tc>
          <w:tcPr>
            <w:tcW w:w="692" w:type="dxa"/>
          </w:tcPr>
          <w:p w:rsidR="007214FA" w:rsidRPr="00D32FD5" w:rsidRDefault="007214FA" w:rsidP="00BD7664">
            <w:pPr>
              <w:ind w:right="-1136"/>
              <w:rPr>
                <w:szCs w:val="24"/>
                <w:lang w:eastAsia="ar-SA"/>
              </w:rPr>
            </w:pPr>
            <w:r>
              <w:rPr>
                <w:szCs w:val="24"/>
                <w:lang w:eastAsia="ar-SA"/>
              </w:rPr>
              <w:t>3</w:t>
            </w:r>
          </w:p>
        </w:tc>
        <w:tc>
          <w:tcPr>
            <w:tcW w:w="832" w:type="dxa"/>
          </w:tcPr>
          <w:p w:rsidR="007214FA" w:rsidRPr="00D32FD5" w:rsidRDefault="007214FA" w:rsidP="00BD7664">
            <w:pPr>
              <w:ind w:right="-1136"/>
              <w:rPr>
                <w:b/>
                <w:szCs w:val="24"/>
                <w:lang w:eastAsia="ar-SA"/>
              </w:rPr>
            </w:pPr>
            <w:r>
              <w:rPr>
                <w:b/>
                <w:szCs w:val="24"/>
                <w:lang w:eastAsia="ar-SA"/>
              </w:rPr>
              <w:t>30</w:t>
            </w:r>
          </w:p>
        </w:tc>
      </w:tr>
      <w:tr w:rsidR="007214FA" w:rsidRPr="00582024" w:rsidTr="00BD7664">
        <w:trPr>
          <w:trHeight w:val="159"/>
        </w:trPr>
        <w:tc>
          <w:tcPr>
            <w:tcW w:w="2373" w:type="dxa"/>
          </w:tcPr>
          <w:p w:rsidR="007214FA" w:rsidRDefault="007214FA" w:rsidP="00BD7664">
            <w:r>
              <w:t>Общая физическая подготовка</w:t>
            </w:r>
          </w:p>
        </w:tc>
        <w:tc>
          <w:tcPr>
            <w:tcW w:w="554" w:type="dxa"/>
          </w:tcPr>
          <w:p w:rsidR="007214FA" w:rsidRPr="00D32FD5" w:rsidRDefault="007214FA" w:rsidP="00BD7664">
            <w:pPr>
              <w:ind w:right="-1136"/>
              <w:rPr>
                <w:szCs w:val="24"/>
                <w:lang w:eastAsia="ar-SA"/>
              </w:rPr>
            </w:pPr>
            <w:r>
              <w:rPr>
                <w:szCs w:val="24"/>
                <w:lang w:eastAsia="ar-SA"/>
              </w:rPr>
              <w:t>5</w:t>
            </w:r>
          </w:p>
        </w:tc>
        <w:tc>
          <w:tcPr>
            <w:tcW w:w="594" w:type="dxa"/>
          </w:tcPr>
          <w:p w:rsidR="007214FA" w:rsidRPr="00D32FD5" w:rsidRDefault="007214FA" w:rsidP="00BD7664">
            <w:pPr>
              <w:ind w:right="-1136"/>
              <w:rPr>
                <w:szCs w:val="24"/>
                <w:lang w:eastAsia="ar-SA"/>
              </w:rPr>
            </w:pPr>
            <w:r>
              <w:rPr>
                <w:szCs w:val="24"/>
                <w:lang w:eastAsia="ar-SA"/>
              </w:rPr>
              <w:t>5</w:t>
            </w:r>
          </w:p>
        </w:tc>
        <w:tc>
          <w:tcPr>
            <w:tcW w:w="534" w:type="dxa"/>
          </w:tcPr>
          <w:p w:rsidR="007214FA" w:rsidRPr="00D32FD5" w:rsidRDefault="007214FA" w:rsidP="00BD7664">
            <w:pPr>
              <w:ind w:right="-1136"/>
              <w:rPr>
                <w:szCs w:val="24"/>
                <w:lang w:eastAsia="ar-SA"/>
              </w:rPr>
            </w:pPr>
            <w:r>
              <w:rPr>
                <w:szCs w:val="24"/>
                <w:lang w:eastAsia="ar-SA"/>
              </w:rPr>
              <w:t>5</w:t>
            </w:r>
          </w:p>
        </w:tc>
        <w:tc>
          <w:tcPr>
            <w:tcW w:w="566" w:type="dxa"/>
          </w:tcPr>
          <w:p w:rsidR="007214FA" w:rsidRPr="00D32FD5" w:rsidRDefault="007214FA" w:rsidP="00BD7664">
            <w:pPr>
              <w:ind w:right="-1136"/>
              <w:rPr>
                <w:szCs w:val="24"/>
                <w:lang w:eastAsia="ar-SA"/>
              </w:rPr>
            </w:pPr>
            <w:r>
              <w:rPr>
                <w:szCs w:val="24"/>
                <w:lang w:eastAsia="ar-SA"/>
              </w:rPr>
              <w:t>6</w:t>
            </w:r>
          </w:p>
        </w:tc>
        <w:tc>
          <w:tcPr>
            <w:tcW w:w="610" w:type="dxa"/>
          </w:tcPr>
          <w:p w:rsidR="007214FA" w:rsidRPr="00D32FD5" w:rsidRDefault="007214FA" w:rsidP="00BD7664">
            <w:pPr>
              <w:ind w:right="-1136"/>
              <w:rPr>
                <w:szCs w:val="24"/>
                <w:lang w:eastAsia="ar-SA"/>
              </w:rPr>
            </w:pPr>
            <w:r>
              <w:rPr>
                <w:szCs w:val="24"/>
                <w:lang w:eastAsia="ar-SA"/>
              </w:rPr>
              <w:t>4</w:t>
            </w:r>
          </w:p>
        </w:tc>
        <w:tc>
          <w:tcPr>
            <w:tcW w:w="554" w:type="dxa"/>
          </w:tcPr>
          <w:p w:rsidR="007214FA" w:rsidRPr="00D32FD5" w:rsidRDefault="007214FA" w:rsidP="00BD7664">
            <w:pPr>
              <w:ind w:right="-1136"/>
              <w:rPr>
                <w:szCs w:val="24"/>
                <w:lang w:eastAsia="ar-SA"/>
              </w:rPr>
            </w:pPr>
            <w:r>
              <w:rPr>
                <w:szCs w:val="24"/>
                <w:lang w:eastAsia="ar-SA"/>
              </w:rPr>
              <w:t>6</w:t>
            </w:r>
          </w:p>
        </w:tc>
        <w:tc>
          <w:tcPr>
            <w:tcW w:w="554" w:type="dxa"/>
          </w:tcPr>
          <w:p w:rsidR="007214FA" w:rsidRPr="00D32FD5" w:rsidRDefault="007214FA" w:rsidP="00BD7664">
            <w:pPr>
              <w:ind w:right="-1136"/>
              <w:rPr>
                <w:szCs w:val="24"/>
                <w:lang w:eastAsia="ar-SA"/>
              </w:rPr>
            </w:pPr>
            <w:r>
              <w:rPr>
                <w:szCs w:val="24"/>
                <w:lang w:eastAsia="ar-SA"/>
              </w:rPr>
              <w:t>6</w:t>
            </w:r>
          </w:p>
        </w:tc>
        <w:tc>
          <w:tcPr>
            <w:tcW w:w="554" w:type="dxa"/>
          </w:tcPr>
          <w:p w:rsidR="007214FA" w:rsidRPr="00D32FD5" w:rsidRDefault="007214FA" w:rsidP="00BD7664">
            <w:pPr>
              <w:ind w:right="-1136"/>
              <w:rPr>
                <w:szCs w:val="24"/>
                <w:lang w:eastAsia="ar-SA"/>
              </w:rPr>
            </w:pPr>
            <w:r>
              <w:rPr>
                <w:szCs w:val="24"/>
                <w:lang w:eastAsia="ar-SA"/>
              </w:rPr>
              <w:t>6</w:t>
            </w:r>
          </w:p>
        </w:tc>
        <w:tc>
          <w:tcPr>
            <w:tcW w:w="693" w:type="dxa"/>
          </w:tcPr>
          <w:p w:rsidR="007214FA" w:rsidRPr="00D32FD5" w:rsidRDefault="007214FA" w:rsidP="00BD7664">
            <w:pPr>
              <w:ind w:right="-1136"/>
              <w:rPr>
                <w:szCs w:val="24"/>
                <w:lang w:eastAsia="ar-SA"/>
              </w:rPr>
            </w:pPr>
            <w:r>
              <w:rPr>
                <w:szCs w:val="24"/>
                <w:lang w:eastAsia="ar-SA"/>
              </w:rPr>
              <w:t>6</w:t>
            </w:r>
          </w:p>
        </w:tc>
        <w:tc>
          <w:tcPr>
            <w:tcW w:w="554" w:type="dxa"/>
          </w:tcPr>
          <w:p w:rsidR="007214FA" w:rsidRPr="00D32FD5" w:rsidRDefault="007214FA" w:rsidP="00BD7664">
            <w:pPr>
              <w:ind w:right="-1136"/>
              <w:rPr>
                <w:szCs w:val="24"/>
                <w:lang w:eastAsia="ar-SA"/>
              </w:rPr>
            </w:pPr>
            <w:r>
              <w:rPr>
                <w:szCs w:val="24"/>
                <w:lang w:eastAsia="ar-SA"/>
              </w:rPr>
              <w:t>6</w:t>
            </w:r>
          </w:p>
        </w:tc>
        <w:tc>
          <w:tcPr>
            <w:tcW w:w="693" w:type="dxa"/>
          </w:tcPr>
          <w:p w:rsidR="007214FA" w:rsidRPr="00D32FD5" w:rsidRDefault="007214FA" w:rsidP="00BD7664">
            <w:pPr>
              <w:ind w:right="-1136"/>
              <w:rPr>
                <w:szCs w:val="24"/>
                <w:lang w:eastAsia="ar-SA"/>
              </w:rPr>
            </w:pPr>
            <w:r>
              <w:rPr>
                <w:szCs w:val="24"/>
                <w:lang w:eastAsia="ar-SA"/>
              </w:rPr>
              <w:t>6</w:t>
            </w:r>
          </w:p>
        </w:tc>
        <w:tc>
          <w:tcPr>
            <w:tcW w:w="692" w:type="dxa"/>
          </w:tcPr>
          <w:p w:rsidR="007214FA" w:rsidRPr="00D32FD5" w:rsidRDefault="007214FA" w:rsidP="00BD7664">
            <w:pPr>
              <w:ind w:right="-1136"/>
              <w:rPr>
                <w:szCs w:val="24"/>
                <w:lang w:eastAsia="ar-SA"/>
              </w:rPr>
            </w:pPr>
            <w:r>
              <w:rPr>
                <w:szCs w:val="24"/>
                <w:lang w:eastAsia="ar-SA"/>
              </w:rPr>
              <w:t>5</w:t>
            </w:r>
          </w:p>
        </w:tc>
        <w:tc>
          <w:tcPr>
            <w:tcW w:w="832" w:type="dxa"/>
          </w:tcPr>
          <w:p w:rsidR="007214FA" w:rsidRPr="00D32FD5" w:rsidRDefault="007214FA" w:rsidP="00BD7664">
            <w:pPr>
              <w:ind w:right="-1136"/>
              <w:rPr>
                <w:b/>
                <w:szCs w:val="24"/>
                <w:lang w:eastAsia="ar-SA"/>
              </w:rPr>
            </w:pPr>
            <w:r>
              <w:rPr>
                <w:b/>
                <w:szCs w:val="24"/>
                <w:lang w:eastAsia="ar-SA"/>
              </w:rPr>
              <w:t>66</w:t>
            </w:r>
          </w:p>
        </w:tc>
      </w:tr>
      <w:tr w:rsidR="007214FA" w:rsidRPr="00582024" w:rsidTr="00BD7664">
        <w:trPr>
          <w:trHeight w:val="159"/>
        </w:trPr>
        <w:tc>
          <w:tcPr>
            <w:tcW w:w="2373" w:type="dxa"/>
          </w:tcPr>
          <w:p w:rsidR="007214FA" w:rsidRDefault="007214FA" w:rsidP="00BD7664">
            <w:r>
              <w:t>Специальная</w:t>
            </w:r>
          </w:p>
          <w:p w:rsidR="007214FA" w:rsidRDefault="007214FA" w:rsidP="00FD5928">
            <w:r>
              <w:t>физическая  подгот</w:t>
            </w:r>
            <w:r w:rsidR="00FD5928">
              <w:t>овка</w:t>
            </w:r>
          </w:p>
        </w:tc>
        <w:tc>
          <w:tcPr>
            <w:tcW w:w="554" w:type="dxa"/>
          </w:tcPr>
          <w:p w:rsidR="007214FA" w:rsidRPr="00D32FD5" w:rsidRDefault="007214FA" w:rsidP="00BD7664">
            <w:pPr>
              <w:ind w:right="-1136"/>
              <w:rPr>
                <w:szCs w:val="24"/>
                <w:lang w:eastAsia="ar-SA"/>
              </w:rPr>
            </w:pPr>
            <w:r>
              <w:rPr>
                <w:szCs w:val="24"/>
                <w:lang w:eastAsia="ar-SA"/>
              </w:rPr>
              <w:t>37</w:t>
            </w:r>
          </w:p>
        </w:tc>
        <w:tc>
          <w:tcPr>
            <w:tcW w:w="594" w:type="dxa"/>
          </w:tcPr>
          <w:p w:rsidR="007214FA" w:rsidRPr="00D32FD5" w:rsidRDefault="007214FA" w:rsidP="00BD7664">
            <w:pPr>
              <w:ind w:right="-1136"/>
              <w:rPr>
                <w:szCs w:val="24"/>
                <w:lang w:eastAsia="ar-SA"/>
              </w:rPr>
            </w:pPr>
            <w:r>
              <w:rPr>
                <w:szCs w:val="24"/>
                <w:lang w:eastAsia="ar-SA"/>
              </w:rPr>
              <w:t>37</w:t>
            </w:r>
          </w:p>
        </w:tc>
        <w:tc>
          <w:tcPr>
            <w:tcW w:w="534" w:type="dxa"/>
          </w:tcPr>
          <w:p w:rsidR="007214FA" w:rsidRPr="00D32FD5" w:rsidRDefault="007214FA" w:rsidP="00BD7664">
            <w:pPr>
              <w:ind w:right="-1136"/>
              <w:rPr>
                <w:szCs w:val="24"/>
                <w:lang w:eastAsia="ar-SA"/>
              </w:rPr>
            </w:pPr>
            <w:r>
              <w:rPr>
                <w:szCs w:val="24"/>
                <w:lang w:eastAsia="ar-SA"/>
              </w:rPr>
              <w:t>37</w:t>
            </w:r>
          </w:p>
        </w:tc>
        <w:tc>
          <w:tcPr>
            <w:tcW w:w="566" w:type="dxa"/>
          </w:tcPr>
          <w:p w:rsidR="007214FA" w:rsidRPr="00D32FD5" w:rsidRDefault="007214FA" w:rsidP="00BD7664">
            <w:pPr>
              <w:ind w:right="-1136"/>
              <w:rPr>
                <w:szCs w:val="24"/>
                <w:lang w:eastAsia="ar-SA"/>
              </w:rPr>
            </w:pPr>
            <w:r w:rsidRPr="00D32FD5">
              <w:rPr>
                <w:szCs w:val="24"/>
                <w:lang w:eastAsia="ar-SA"/>
              </w:rPr>
              <w:t>36</w:t>
            </w:r>
          </w:p>
        </w:tc>
        <w:tc>
          <w:tcPr>
            <w:tcW w:w="610" w:type="dxa"/>
          </w:tcPr>
          <w:p w:rsidR="007214FA" w:rsidRPr="00D32FD5" w:rsidRDefault="007214FA" w:rsidP="00BD7664">
            <w:pPr>
              <w:ind w:right="-1136"/>
              <w:rPr>
                <w:szCs w:val="24"/>
                <w:lang w:eastAsia="ar-SA"/>
              </w:rPr>
            </w:pPr>
            <w:r>
              <w:rPr>
                <w:szCs w:val="24"/>
                <w:lang w:eastAsia="ar-SA"/>
              </w:rPr>
              <w:t>35</w:t>
            </w:r>
          </w:p>
        </w:tc>
        <w:tc>
          <w:tcPr>
            <w:tcW w:w="554" w:type="dxa"/>
          </w:tcPr>
          <w:p w:rsidR="007214FA" w:rsidRPr="00D32FD5" w:rsidRDefault="007214FA" w:rsidP="00BD7664">
            <w:pPr>
              <w:ind w:right="-1136"/>
              <w:rPr>
                <w:szCs w:val="24"/>
                <w:lang w:eastAsia="ar-SA"/>
              </w:rPr>
            </w:pPr>
            <w:r>
              <w:rPr>
                <w:szCs w:val="24"/>
                <w:lang w:eastAsia="ar-SA"/>
              </w:rPr>
              <w:t>37</w:t>
            </w:r>
          </w:p>
        </w:tc>
        <w:tc>
          <w:tcPr>
            <w:tcW w:w="554" w:type="dxa"/>
          </w:tcPr>
          <w:p w:rsidR="007214FA" w:rsidRPr="00D32FD5" w:rsidRDefault="007214FA" w:rsidP="00BD7664">
            <w:pPr>
              <w:ind w:right="-1136"/>
              <w:rPr>
                <w:szCs w:val="24"/>
                <w:lang w:eastAsia="ar-SA"/>
              </w:rPr>
            </w:pPr>
            <w:r w:rsidRPr="00D32FD5">
              <w:rPr>
                <w:szCs w:val="24"/>
                <w:lang w:eastAsia="ar-SA"/>
              </w:rPr>
              <w:t>36</w:t>
            </w:r>
          </w:p>
        </w:tc>
        <w:tc>
          <w:tcPr>
            <w:tcW w:w="554" w:type="dxa"/>
          </w:tcPr>
          <w:p w:rsidR="007214FA" w:rsidRPr="00D32FD5" w:rsidRDefault="007214FA" w:rsidP="00BD7664">
            <w:pPr>
              <w:ind w:right="-1136"/>
              <w:rPr>
                <w:szCs w:val="24"/>
                <w:lang w:eastAsia="ar-SA"/>
              </w:rPr>
            </w:pPr>
            <w:r>
              <w:rPr>
                <w:szCs w:val="24"/>
                <w:lang w:eastAsia="ar-SA"/>
              </w:rPr>
              <w:t>37</w:t>
            </w:r>
          </w:p>
        </w:tc>
        <w:tc>
          <w:tcPr>
            <w:tcW w:w="693" w:type="dxa"/>
          </w:tcPr>
          <w:p w:rsidR="007214FA" w:rsidRPr="00D32FD5" w:rsidRDefault="007214FA" w:rsidP="00BD7664">
            <w:pPr>
              <w:ind w:right="-1136"/>
              <w:rPr>
                <w:szCs w:val="24"/>
                <w:lang w:eastAsia="ar-SA"/>
              </w:rPr>
            </w:pPr>
            <w:r w:rsidRPr="00D32FD5">
              <w:rPr>
                <w:szCs w:val="24"/>
                <w:lang w:eastAsia="ar-SA"/>
              </w:rPr>
              <w:t>3</w:t>
            </w:r>
            <w:r>
              <w:rPr>
                <w:szCs w:val="24"/>
                <w:lang w:eastAsia="ar-SA"/>
              </w:rPr>
              <w:t>7</w:t>
            </w:r>
          </w:p>
        </w:tc>
        <w:tc>
          <w:tcPr>
            <w:tcW w:w="554" w:type="dxa"/>
          </w:tcPr>
          <w:p w:rsidR="007214FA" w:rsidRPr="00D32FD5" w:rsidRDefault="007214FA" w:rsidP="00BD7664">
            <w:pPr>
              <w:ind w:right="-1136"/>
              <w:rPr>
                <w:szCs w:val="24"/>
                <w:lang w:eastAsia="ar-SA"/>
              </w:rPr>
            </w:pPr>
            <w:r>
              <w:rPr>
                <w:szCs w:val="24"/>
                <w:lang w:eastAsia="ar-SA"/>
              </w:rPr>
              <w:t>37</w:t>
            </w:r>
          </w:p>
        </w:tc>
        <w:tc>
          <w:tcPr>
            <w:tcW w:w="693" w:type="dxa"/>
          </w:tcPr>
          <w:p w:rsidR="007214FA" w:rsidRPr="00D32FD5" w:rsidRDefault="007214FA" w:rsidP="00BD7664">
            <w:pPr>
              <w:ind w:right="-1136"/>
              <w:rPr>
                <w:szCs w:val="24"/>
                <w:lang w:eastAsia="ar-SA"/>
              </w:rPr>
            </w:pPr>
            <w:r>
              <w:rPr>
                <w:szCs w:val="24"/>
                <w:lang w:eastAsia="ar-SA"/>
              </w:rPr>
              <w:t>37</w:t>
            </w:r>
          </w:p>
        </w:tc>
        <w:tc>
          <w:tcPr>
            <w:tcW w:w="692" w:type="dxa"/>
          </w:tcPr>
          <w:p w:rsidR="007214FA" w:rsidRPr="00D32FD5" w:rsidRDefault="007214FA" w:rsidP="00BD7664">
            <w:pPr>
              <w:ind w:right="-1136"/>
              <w:rPr>
                <w:szCs w:val="24"/>
                <w:lang w:eastAsia="ar-SA"/>
              </w:rPr>
            </w:pPr>
            <w:r>
              <w:rPr>
                <w:szCs w:val="24"/>
                <w:lang w:eastAsia="ar-SA"/>
              </w:rPr>
              <w:t>32</w:t>
            </w:r>
          </w:p>
        </w:tc>
        <w:tc>
          <w:tcPr>
            <w:tcW w:w="832" w:type="dxa"/>
          </w:tcPr>
          <w:p w:rsidR="007214FA" w:rsidRPr="00D32FD5" w:rsidRDefault="007214FA" w:rsidP="00BD7664">
            <w:pPr>
              <w:ind w:right="-1136"/>
              <w:rPr>
                <w:b/>
                <w:szCs w:val="24"/>
                <w:lang w:eastAsia="ar-SA"/>
              </w:rPr>
            </w:pPr>
            <w:r>
              <w:rPr>
                <w:b/>
                <w:szCs w:val="24"/>
                <w:lang w:eastAsia="ar-SA"/>
              </w:rPr>
              <w:t>435</w:t>
            </w:r>
          </w:p>
        </w:tc>
      </w:tr>
      <w:tr w:rsidR="007214FA" w:rsidRPr="00582024" w:rsidTr="00BD7664">
        <w:trPr>
          <w:trHeight w:val="159"/>
        </w:trPr>
        <w:tc>
          <w:tcPr>
            <w:tcW w:w="2373" w:type="dxa"/>
          </w:tcPr>
          <w:p w:rsidR="007214FA" w:rsidRDefault="007214FA" w:rsidP="00BD7664">
            <w:r>
              <w:t>Техническая подготовка</w:t>
            </w:r>
          </w:p>
        </w:tc>
        <w:tc>
          <w:tcPr>
            <w:tcW w:w="554" w:type="dxa"/>
          </w:tcPr>
          <w:p w:rsidR="007214FA" w:rsidRPr="00D32FD5" w:rsidRDefault="007214FA" w:rsidP="00BD7664">
            <w:pPr>
              <w:ind w:right="-1136"/>
              <w:rPr>
                <w:szCs w:val="24"/>
                <w:lang w:eastAsia="ar-SA"/>
              </w:rPr>
            </w:pPr>
            <w:r>
              <w:rPr>
                <w:szCs w:val="24"/>
                <w:lang w:eastAsia="ar-SA"/>
              </w:rPr>
              <w:t>73</w:t>
            </w:r>
          </w:p>
        </w:tc>
        <w:tc>
          <w:tcPr>
            <w:tcW w:w="594" w:type="dxa"/>
          </w:tcPr>
          <w:p w:rsidR="007214FA" w:rsidRPr="00D32FD5" w:rsidRDefault="007214FA" w:rsidP="00BD7664">
            <w:pPr>
              <w:ind w:right="-1136"/>
              <w:rPr>
                <w:szCs w:val="24"/>
                <w:lang w:eastAsia="ar-SA"/>
              </w:rPr>
            </w:pPr>
            <w:r>
              <w:rPr>
                <w:szCs w:val="24"/>
                <w:lang w:eastAsia="ar-SA"/>
              </w:rPr>
              <w:t>73</w:t>
            </w:r>
          </w:p>
        </w:tc>
        <w:tc>
          <w:tcPr>
            <w:tcW w:w="534" w:type="dxa"/>
          </w:tcPr>
          <w:p w:rsidR="007214FA" w:rsidRPr="00D32FD5" w:rsidRDefault="007214FA" w:rsidP="00BD7664">
            <w:pPr>
              <w:ind w:right="-1136"/>
              <w:rPr>
                <w:szCs w:val="24"/>
                <w:lang w:eastAsia="ar-SA"/>
              </w:rPr>
            </w:pPr>
            <w:r>
              <w:rPr>
                <w:szCs w:val="24"/>
                <w:lang w:eastAsia="ar-SA"/>
              </w:rPr>
              <w:t>73</w:t>
            </w:r>
          </w:p>
        </w:tc>
        <w:tc>
          <w:tcPr>
            <w:tcW w:w="566" w:type="dxa"/>
          </w:tcPr>
          <w:p w:rsidR="007214FA" w:rsidRPr="00D32FD5" w:rsidRDefault="007214FA" w:rsidP="00BD7664">
            <w:pPr>
              <w:ind w:right="-1136"/>
              <w:rPr>
                <w:szCs w:val="24"/>
                <w:lang w:eastAsia="ar-SA"/>
              </w:rPr>
            </w:pPr>
            <w:r>
              <w:rPr>
                <w:szCs w:val="24"/>
                <w:lang w:eastAsia="ar-SA"/>
              </w:rPr>
              <w:t>72</w:t>
            </w:r>
          </w:p>
        </w:tc>
        <w:tc>
          <w:tcPr>
            <w:tcW w:w="610" w:type="dxa"/>
          </w:tcPr>
          <w:p w:rsidR="007214FA" w:rsidRPr="00D32FD5" w:rsidRDefault="007214FA" w:rsidP="00BD7664">
            <w:pPr>
              <w:ind w:right="-1136"/>
              <w:rPr>
                <w:szCs w:val="24"/>
                <w:lang w:eastAsia="ar-SA"/>
              </w:rPr>
            </w:pPr>
            <w:r>
              <w:rPr>
                <w:szCs w:val="24"/>
                <w:lang w:eastAsia="ar-SA"/>
              </w:rPr>
              <w:t>70</w:t>
            </w:r>
          </w:p>
        </w:tc>
        <w:tc>
          <w:tcPr>
            <w:tcW w:w="554" w:type="dxa"/>
          </w:tcPr>
          <w:p w:rsidR="007214FA" w:rsidRPr="00D32FD5" w:rsidRDefault="007214FA" w:rsidP="00BD7664">
            <w:pPr>
              <w:ind w:right="-1136"/>
              <w:rPr>
                <w:szCs w:val="24"/>
                <w:lang w:eastAsia="ar-SA"/>
              </w:rPr>
            </w:pPr>
            <w:r>
              <w:rPr>
                <w:szCs w:val="24"/>
                <w:lang w:eastAsia="ar-SA"/>
              </w:rPr>
              <w:t>72</w:t>
            </w:r>
          </w:p>
        </w:tc>
        <w:tc>
          <w:tcPr>
            <w:tcW w:w="554" w:type="dxa"/>
          </w:tcPr>
          <w:p w:rsidR="007214FA" w:rsidRPr="00D32FD5" w:rsidRDefault="007214FA" w:rsidP="00BD7664">
            <w:pPr>
              <w:ind w:right="-1136"/>
              <w:rPr>
                <w:szCs w:val="24"/>
                <w:lang w:eastAsia="ar-SA"/>
              </w:rPr>
            </w:pPr>
            <w:r>
              <w:rPr>
                <w:szCs w:val="24"/>
                <w:lang w:eastAsia="ar-SA"/>
              </w:rPr>
              <w:t>73</w:t>
            </w:r>
          </w:p>
        </w:tc>
        <w:tc>
          <w:tcPr>
            <w:tcW w:w="554" w:type="dxa"/>
          </w:tcPr>
          <w:p w:rsidR="007214FA" w:rsidRPr="00D32FD5" w:rsidRDefault="007214FA" w:rsidP="00BD7664">
            <w:pPr>
              <w:ind w:right="-1136"/>
              <w:rPr>
                <w:szCs w:val="24"/>
                <w:lang w:eastAsia="ar-SA"/>
              </w:rPr>
            </w:pPr>
            <w:r>
              <w:rPr>
                <w:szCs w:val="24"/>
                <w:lang w:eastAsia="ar-SA"/>
              </w:rPr>
              <w:t>73</w:t>
            </w:r>
          </w:p>
        </w:tc>
        <w:tc>
          <w:tcPr>
            <w:tcW w:w="693" w:type="dxa"/>
          </w:tcPr>
          <w:p w:rsidR="007214FA" w:rsidRPr="00D32FD5" w:rsidRDefault="007214FA" w:rsidP="00BD7664">
            <w:pPr>
              <w:ind w:right="-1136"/>
              <w:rPr>
                <w:szCs w:val="24"/>
                <w:lang w:eastAsia="ar-SA"/>
              </w:rPr>
            </w:pPr>
            <w:r>
              <w:rPr>
                <w:szCs w:val="24"/>
                <w:lang w:eastAsia="ar-SA"/>
              </w:rPr>
              <w:t>72</w:t>
            </w:r>
          </w:p>
        </w:tc>
        <w:tc>
          <w:tcPr>
            <w:tcW w:w="554" w:type="dxa"/>
          </w:tcPr>
          <w:p w:rsidR="007214FA" w:rsidRPr="00D32FD5" w:rsidRDefault="007214FA" w:rsidP="00BD7664">
            <w:pPr>
              <w:ind w:right="-1136"/>
              <w:rPr>
                <w:szCs w:val="24"/>
                <w:lang w:eastAsia="ar-SA"/>
              </w:rPr>
            </w:pPr>
            <w:r>
              <w:rPr>
                <w:szCs w:val="24"/>
                <w:lang w:eastAsia="ar-SA"/>
              </w:rPr>
              <w:t>72</w:t>
            </w:r>
          </w:p>
        </w:tc>
        <w:tc>
          <w:tcPr>
            <w:tcW w:w="693" w:type="dxa"/>
          </w:tcPr>
          <w:p w:rsidR="007214FA" w:rsidRPr="00D32FD5" w:rsidRDefault="007214FA" w:rsidP="00BD7664">
            <w:pPr>
              <w:ind w:right="-1136"/>
              <w:rPr>
                <w:szCs w:val="24"/>
                <w:lang w:eastAsia="ar-SA"/>
              </w:rPr>
            </w:pPr>
            <w:r>
              <w:rPr>
                <w:szCs w:val="24"/>
                <w:lang w:eastAsia="ar-SA"/>
              </w:rPr>
              <w:t>74</w:t>
            </w:r>
          </w:p>
        </w:tc>
        <w:tc>
          <w:tcPr>
            <w:tcW w:w="692" w:type="dxa"/>
          </w:tcPr>
          <w:p w:rsidR="007214FA" w:rsidRPr="00D32FD5" w:rsidRDefault="007214FA" w:rsidP="00BD7664">
            <w:pPr>
              <w:ind w:right="-1136"/>
              <w:rPr>
                <w:szCs w:val="24"/>
                <w:lang w:eastAsia="ar-SA"/>
              </w:rPr>
            </w:pPr>
            <w:r>
              <w:rPr>
                <w:szCs w:val="24"/>
                <w:lang w:eastAsia="ar-SA"/>
              </w:rPr>
              <w:t>71</w:t>
            </w:r>
          </w:p>
        </w:tc>
        <w:tc>
          <w:tcPr>
            <w:tcW w:w="832" w:type="dxa"/>
          </w:tcPr>
          <w:p w:rsidR="007214FA" w:rsidRPr="00D32FD5" w:rsidRDefault="007214FA" w:rsidP="00BD7664">
            <w:pPr>
              <w:ind w:right="-1136"/>
              <w:rPr>
                <w:b/>
                <w:szCs w:val="24"/>
                <w:lang w:eastAsia="ar-SA"/>
              </w:rPr>
            </w:pPr>
            <w:r>
              <w:rPr>
                <w:b/>
                <w:szCs w:val="24"/>
                <w:lang w:eastAsia="ar-SA"/>
              </w:rPr>
              <w:t>868</w:t>
            </w:r>
          </w:p>
        </w:tc>
      </w:tr>
      <w:tr w:rsidR="007214FA" w:rsidRPr="00582024" w:rsidTr="00BD7664">
        <w:trPr>
          <w:trHeight w:val="159"/>
        </w:trPr>
        <w:tc>
          <w:tcPr>
            <w:tcW w:w="2373" w:type="dxa"/>
          </w:tcPr>
          <w:p w:rsidR="007214FA" w:rsidRDefault="007214FA" w:rsidP="00BD7664">
            <w:r>
              <w:t>Тактическая подготовка</w:t>
            </w:r>
          </w:p>
        </w:tc>
        <w:tc>
          <w:tcPr>
            <w:tcW w:w="554" w:type="dxa"/>
          </w:tcPr>
          <w:p w:rsidR="007214FA" w:rsidRPr="00D32FD5" w:rsidRDefault="007214FA" w:rsidP="00BD7664">
            <w:pPr>
              <w:ind w:right="-1136"/>
              <w:rPr>
                <w:szCs w:val="24"/>
                <w:lang w:eastAsia="ar-SA"/>
              </w:rPr>
            </w:pPr>
            <w:r>
              <w:rPr>
                <w:szCs w:val="24"/>
                <w:lang w:eastAsia="ar-SA"/>
              </w:rPr>
              <w:t>3</w:t>
            </w:r>
          </w:p>
        </w:tc>
        <w:tc>
          <w:tcPr>
            <w:tcW w:w="594" w:type="dxa"/>
          </w:tcPr>
          <w:p w:rsidR="007214FA" w:rsidRPr="00D32FD5" w:rsidRDefault="007214FA" w:rsidP="00BD7664">
            <w:pPr>
              <w:ind w:right="-1136"/>
              <w:rPr>
                <w:szCs w:val="24"/>
                <w:lang w:eastAsia="ar-SA"/>
              </w:rPr>
            </w:pPr>
            <w:r>
              <w:rPr>
                <w:szCs w:val="24"/>
                <w:lang w:eastAsia="ar-SA"/>
              </w:rPr>
              <w:t>3</w:t>
            </w:r>
          </w:p>
        </w:tc>
        <w:tc>
          <w:tcPr>
            <w:tcW w:w="534" w:type="dxa"/>
          </w:tcPr>
          <w:p w:rsidR="007214FA" w:rsidRPr="00D32FD5" w:rsidRDefault="007214FA" w:rsidP="00BD7664">
            <w:pPr>
              <w:ind w:right="-1136"/>
              <w:rPr>
                <w:szCs w:val="24"/>
                <w:lang w:eastAsia="ar-SA"/>
              </w:rPr>
            </w:pPr>
            <w:r>
              <w:rPr>
                <w:szCs w:val="24"/>
                <w:lang w:eastAsia="ar-SA"/>
              </w:rPr>
              <w:t>3</w:t>
            </w:r>
          </w:p>
        </w:tc>
        <w:tc>
          <w:tcPr>
            <w:tcW w:w="566" w:type="dxa"/>
          </w:tcPr>
          <w:p w:rsidR="007214FA" w:rsidRPr="00D32FD5" w:rsidRDefault="007214FA" w:rsidP="00BD7664">
            <w:pPr>
              <w:ind w:right="-1136"/>
              <w:rPr>
                <w:szCs w:val="24"/>
                <w:lang w:eastAsia="ar-SA"/>
              </w:rPr>
            </w:pPr>
            <w:r>
              <w:rPr>
                <w:szCs w:val="24"/>
                <w:lang w:eastAsia="ar-SA"/>
              </w:rPr>
              <w:t>3</w:t>
            </w:r>
          </w:p>
        </w:tc>
        <w:tc>
          <w:tcPr>
            <w:tcW w:w="610" w:type="dxa"/>
          </w:tcPr>
          <w:p w:rsidR="007214FA" w:rsidRPr="00D32FD5" w:rsidRDefault="007214FA" w:rsidP="00BD7664">
            <w:pPr>
              <w:ind w:right="-1136"/>
              <w:rPr>
                <w:szCs w:val="24"/>
                <w:lang w:eastAsia="ar-SA"/>
              </w:rPr>
            </w:pPr>
            <w:r>
              <w:rPr>
                <w:szCs w:val="24"/>
                <w:lang w:eastAsia="ar-SA"/>
              </w:rPr>
              <w:t>2</w:t>
            </w:r>
          </w:p>
        </w:tc>
        <w:tc>
          <w:tcPr>
            <w:tcW w:w="554" w:type="dxa"/>
          </w:tcPr>
          <w:p w:rsidR="007214FA" w:rsidRPr="00D32FD5" w:rsidRDefault="007214FA" w:rsidP="00BD7664">
            <w:pPr>
              <w:ind w:right="-1136"/>
              <w:rPr>
                <w:szCs w:val="24"/>
                <w:lang w:eastAsia="ar-SA"/>
              </w:rPr>
            </w:pPr>
            <w:r>
              <w:rPr>
                <w:szCs w:val="24"/>
                <w:lang w:eastAsia="ar-SA"/>
              </w:rPr>
              <w:t>3</w:t>
            </w:r>
          </w:p>
        </w:tc>
        <w:tc>
          <w:tcPr>
            <w:tcW w:w="554" w:type="dxa"/>
          </w:tcPr>
          <w:p w:rsidR="007214FA" w:rsidRPr="00D32FD5" w:rsidRDefault="007214FA" w:rsidP="00BD7664">
            <w:pPr>
              <w:ind w:right="-1136"/>
              <w:rPr>
                <w:szCs w:val="24"/>
                <w:lang w:eastAsia="ar-SA"/>
              </w:rPr>
            </w:pPr>
            <w:r>
              <w:rPr>
                <w:szCs w:val="24"/>
                <w:lang w:eastAsia="ar-SA"/>
              </w:rPr>
              <w:t>3</w:t>
            </w:r>
          </w:p>
        </w:tc>
        <w:tc>
          <w:tcPr>
            <w:tcW w:w="554" w:type="dxa"/>
          </w:tcPr>
          <w:p w:rsidR="007214FA" w:rsidRPr="00D32FD5" w:rsidRDefault="007214FA" w:rsidP="00BD7664">
            <w:pPr>
              <w:ind w:right="-1136"/>
              <w:rPr>
                <w:szCs w:val="24"/>
                <w:lang w:eastAsia="ar-SA"/>
              </w:rPr>
            </w:pPr>
            <w:r>
              <w:rPr>
                <w:szCs w:val="24"/>
                <w:lang w:eastAsia="ar-SA"/>
              </w:rPr>
              <w:t>3</w:t>
            </w:r>
          </w:p>
        </w:tc>
        <w:tc>
          <w:tcPr>
            <w:tcW w:w="693" w:type="dxa"/>
          </w:tcPr>
          <w:p w:rsidR="007214FA" w:rsidRPr="00D32FD5" w:rsidRDefault="007214FA" w:rsidP="00BD7664">
            <w:pPr>
              <w:ind w:right="-1136"/>
              <w:rPr>
                <w:szCs w:val="24"/>
                <w:lang w:eastAsia="ar-SA"/>
              </w:rPr>
            </w:pPr>
            <w:r>
              <w:rPr>
                <w:szCs w:val="24"/>
                <w:lang w:eastAsia="ar-SA"/>
              </w:rPr>
              <w:t>3</w:t>
            </w:r>
          </w:p>
        </w:tc>
        <w:tc>
          <w:tcPr>
            <w:tcW w:w="554" w:type="dxa"/>
          </w:tcPr>
          <w:p w:rsidR="007214FA" w:rsidRPr="00D32FD5" w:rsidRDefault="007214FA" w:rsidP="00BD7664">
            <w:pPr>
              <w:ind w:right="-1136"/>
              <w:rPr>
                <w:szCs w:val="24"/>
                <w:lang w:eastAsia="ar-SA"/>
              </w:rPr>
            </w:pPr>
            <w:r>
              <w:rPr>
                <w:szCs w:val="24"/>
                <w:lang w:eastAsia="ar-SA"/>
              </w:rPr>
              <w:t>3</w:t>
            </w:r>
          </w:p>
        </w:tc>
        <w:tc>
          <w:tcPr>
            <w:tcW w:w="693" w:type="dxa"/>
          </w:tcPr>
          <w:p w:rsidR="007214FA" w:rsidRPr="00D32FD5" w:rsidRDefault="007214FA" w:rsidP="00BD7664">
            <w:pPr>
              <w:ind w:right="-1136"/>
              <w:rPr>
                <w:szCs w:val="24"/>
                <w:lang w:eastAsia="ar-SA"/>
              </w:rPr>
            </w:pPr>
            <w:r>
              <w:rPr>
                <w:szCs w:val="24"/>
                <w:lang w:eastAsia="ar-SA"/>
              </w:rPr>
              <w:t>2</w:t>
            </w:r>
          </w:p>
        </w:tc>
        <w:tc>
          <w:tcPr>
            <w:tcW w:w="692" w:type="dxa"/>
          </w:tcPr>
          <w:p w:rsidR="007214FA" w:rsidRPr="00D32FD5" w:rsidRDefault="007214FA" w:rsidP="00BD7664">
            <w:pPr>
              <w:ind w:right="-1136"/>
              <w:rPr>
                <w:szCs w:val="24"/>
                <w:lang w:eastAsia="ar-SA"/>
              </w:rPr>
            </w:pPr>
            <w:r>
              <w:rPr>
                <w:szCs w:val="24"/>
                <w:lang w:eastAsia="ar-SA"/>
              </w:rPr>
              <w:t>2</w:t>
            </w:r>
          </w:p>
        </w:tc>
        <w:tc>
          <w:tcPr>
            <w:tcW w:w="832" w:type="dxa"/>
          </w:tcPr>
          <w:p w:rsidR="007214FA" w:rsidRPr="00D32FD5" w:rsidRDefault="007214FA" w:rsidP="00BD7664">
            <w:pPr>
              <w:ind w:right="-1136"/>
              <w:rPr>
                <w:b/>
                <w:szCs w:val="24"/>
                <w:lang w:eastAsia="ar-SA"/>
              </w:rPr>
            </w:pPr>
            <w:r>
              <w:rPr>
                <w:b/>
                <w:szCs w:val="24"/>
                <w:lang w:eastAsia="ar-SA"/>
              </w:rPr>
              <w:t>33</w:t>
            </w:r>
          </w:p>
        </w:tc>
      </w:tr>
      <w:tr w:rsidR="007214FA" w:rsidRPr="003B7250" w:rsidTr="00BD7664">
        <w:trPr>
          <w:trHeight w:val="159"/>
        </w:trPr>
        <w:tc>
          <w:tcPr>
            <w:tcW w:w="2373" w:type="dxa"/>
          </w:tcPr>
          <w:p w:rsidR="007214FA" w:rsidRDefault="007214FA" w:rsidP="00BD7664">
            <w:r>
              <w:t>Психологическая подготовка</w:t>
            </w:r>
          </w:p>
        </w:tc>
        <w:tc>
          <w:tcPr>
            <w:tcW w:w="554" w:type="dxa"/>
          </w:tcPr>
          <w:p w:rsidR="007214FA" w:rsidRPr="00D32FD5" w:rsidRDefault="007214FA" w:rsidP="00BD7664">
            <w:pPr>
              <w:ind w:right="-1136"/>
              <w:rPr>
                <w:szCs w:val="24"/>
                <w:lang w:eastAsia="ar-SA"/>
              </w:rPr>
            </w:pPr>
            <w:r>
              <w:rPr>
                <w:szCs w:val="24"/>
                <w:lang w:eastAsia="ar-SA"/>
              </w:rPr>
              <w:t>4</w:t>
            </w:r>
          </w:p>
        </w:tc>
        <w:tc>
          <w:tcPr>
            <w:tcW w:w="594" w:type="dxa"/>
          </w:tcPr>
          <w:p w:rsidR="007214FA" w:rsidRPr="00D32FD5" w:rsidRDefault="007214FA" w:rsidP="00BD7664">
            <w:pPr>
              <w:ind w:right="-1136"/>
              <w:rPr>
                <w:szCs w:val="24"/>
                <w:lang w:eastAsia="ar-SA"/>
              </w:rPr>
            </w:pPr>
            <w:r>
              <w:rPr>
                <w:szCs w:val="24"/>
                <w:lang w:eastAsia="ar-SA"/>
              </w:rPr>
              <w:t>4</w:t>
            </w:r>
          </w:p>
        </w:tc>
        <w:tc>
          <w:tcPr>
            <w:tcW w:w="534" w:type="dxa"/>
          </w:tcPr>
          <w:p w:rsidR="007214FA" w:rsidRPr="00D32FD5" w:rsidRDefault="007214FA" w:rsidP="00BD7664">
            <w:pPr>
              <w:ind w:right="-1136"/>
              <w:rPr>
                <w:szCs w:val="24"/>
                <w:lang w:eastAsia="ar-SA"/>
              </w:rPr>
            </w:pPr>
            <w:r>
              <w:rPr>
                <w:szCs w:val="24"/>
                <w:lang w:eastAsia="ar-SA"/>
              </w:rPr>
              <w:t>4</w:t>
            </w:r>
          </w:p>
        </w:tc>
        <w:tc>
          <w:tcPr>
            <w:tcW w:w="566" w:type="dxa"/>
          </w:tcPr>
          <w:p w:rsidR="007214FA" w:rsidRPr="00D32FD5" w:rsidRDefault="007214FA" w:rsidP="00BD7664">
            <w:pPr>
              <w:ind w:right="-1136"/>
              <w:rPr>
                <w:szCs w:val="24"/>
                <w:lang w:eastAsia="ar-SA"/>
              </w:rPr>
            </w:pPr>
            <w:r>
              <w:rPr>
                <w:szCs w:val="24"/>
                <w:lang w:eastAsia="ar-SA"/>
              </w:rPr>
              <w:t>4</w:t>
            </w:r>
          </w:p>
        </w:tc>
        <w:tc>
          <w:tcPr>
            <w:tcW w:w="610" w:type="dxa"/>
          </w:tcPr>
          <w:p w:rsidR="007214FA" w:rsidRPr="00D32FD5" w:rsidRDefault="007214FA" w:rsidP="00BD7664">
            <w:pPr>
              <w:ind w:right="-1136"/>
              <w:rPr>
                <w:szCs w:val="24"/>
                <w:lang w:eastAsia="ar-SA"/>
              </w:rPr>
            </w:pPr>
            <w:r>
              <w:rPr>
                <w:szCs w:val="24"/>
                <w:lang w:eastAsia="ar-SA"/>
              </w:rPr>
              <w:t>4</w:t>
            </w:r>
          </w:p>
        </w:tc>
        <w:tc>
          <w:tcPr>
            <w:tcW w:w="554" w:type="dxa"/>
          </w:tcPr>
          <w:p w:rsidR="007214FA" w:rsidRPr="00D32FD5" w:rsidRDefault="007214FA" w:rsidP="00BD7664">
            <w:pPr>
              <w:ind w:right="-1136"/>
              <w:rPr>
                <w:szCs w:val="24"/>
                <w:lang w:eastAsia="ar-SA"/>
              </w:rPr>
            </w:pPr>
            <w:r>
              <w:rPr>
                <w:szCs w:val="24"/>
                <w:lang w:eastAsia="ar-SA"/>
              </w:rPr>
              <w:t>4</w:t>
            </w:r>
          </w:p>
        </w:tc>
        <w:tc>
          <w:tcPr>
            <w:tcW w:w="554" w:type="dxa"/>
          </w:tcPr>
          <w:p w:rsidR="007214FA" w:rsidRPr="00D32FD5" w:rsidRDefault="007214FA" w:rsidP="00BD7664">
            <w:pPr>
              <w:ind w:right="-1136"/>
              <w:rPr>
                <w:szCs w:val="24"/>
                <w:lang w:eastAsia="ar-SA"/>
              </w:rPr>
            </w:pPr>
            <w:r>
              <w:rPr>
                <w:szCs w:val="24"/>
                <w:lang w:eastAsia="ar-SA"/>
              </w:rPr>
              <w:t>4</w:t>
            </w:r>
          </w:p>
        </w:tc>
        <w:tc>
          <w:tcPr>
            <w:tcW w:w="554" w:type="dxa"/>
          </w:tcPr>
          <w:p w:rsidR="007214FA" w:rsidRPr="00D32FD5" w:rsidRDefault="007214FA" w:rsidP="00BD7664">
            <w:pPr>
              <w:ind w:right="-1136"/>
              <w:rPr>
                <w:szCs w:val="24"/>
                <w:lang w:eastAsia="ar-SA"/>
              </w:rPr>
            </w:pPr>
            <w:r>
              <w:rPr>
                <w:szCs w:val="24"/>
                <w:lang w:eastAsia="ar-SA"/>
              </w:rPr>
              <w:t>4</w:t>
            </w:r>
          </w:p>
        </w:tc>
        <w:tc>
          <w:tcPr>
            <w:tcW w:w="693" w:type="dxa"/>
          </w:tcPr>
          <w:p w:rsidR="007214FA" w:rsidRPr="00D32FD5" w:rsidRDefault="007214FA" w:rsidP="00BD7664">
            <w:pPr>
              <w:ind w:right="-1136"/>
              <w:rPr>
                <w:szCs w:val="24"/>
                <w:lang w:eastAsia="ar-SA"/>
              </w:rPr>
            </w:pPr>
            <w:r>
              <w:rPr>
                <w:szCs w:val="24"/>
                <w:lang w:eastAsia="ar-SA"/>
              </w:rPr>
              <w:t>4</w:t>
            </w:r>
          </w:p>
        </w:tc>
        <w:tc>
          <w:tcPr>
            <w:tcW w:w="554" w:type="dxa"/>
          </w:tcPr>
          <w:p w:rsidR="007214FA" w:rsidRPr="00D32FD5" w:rsidRDefault="007214FA" w:rsidP="00BD7664">
            <w:pPr>
              <w:ind w:right="-1136"/>
              <w:rPr>
                <w:szCs w:val="24"/>
                <w:lang w:eastAsia="ar-SA"/>
              </w:rPr>
            </w:pPr>
            <w:r>
              <w:rPr>
                <w:szCs w:val="24"/>
                <w:lang w:eastAsia="ar-SA"/>
              </w:rPr>
              <w:t>4</w:t>
            </w:r>
          </w:p>
        </w:tc>
        <w:tc>
          <w:tcPr>
            <w:tcW w:w="693" w:type="dxa"/>
          </w:tcPr>
          <w:p w:rsidR="007214FA" w:rsidRPr="00D32FD5" w:rsidRDefault="007214FA" w:rsidP="00BD7664">
            <w:pPr>
              <w:ind w:right="-1136"/>
              <w:rPr>
                <w:szCs w:val="24"/>
                <w:lang w:eastAsia="ar-SA"/>
              </w:rPr>
            </w:pPr>
            <w:r>
              <w:rPr>
                <w:szCs w:val="24"/>
                <w:lang w:eastAsia="ar-SA"/>
              </w:rPr>
              <w:t>5</w:t>
            </w:r>
          </w:p>
        </w:tc>
        <w:tc>
          <w:tcPr>
            <w:tcW w:w="692" w:type="dxa"/>
          </w:tcPr>
          <w:p w:rsidR="007214FA" w:rsidRPr="00D32FD5" w:rsidRDefault="007214FA" w:rsidP="00BD7664">
            <w:pPr>
              <w:ind w:right="-1136"/>
              <w:rPr>
                <w:szCs w:val="24"/>
                <w:lang w:eastAsia="ar-SA"/>
              </w:rPr>
            </w:pPr>
            <w:r>
              <w:rPr>
                <w:szCs w:val="24"/>
                <w:lang w:eastAsia="ar-SA"/>
              </w:rPr>
              <w:t>3</w:t>
            </w:r>
          </w:p>
        </w:tc>
        <w:tc>
          <w:tcPr>
            <w:tcW w:w="832" w:type="dxa"/>
          </w:tcPr>
          <w:p w:rsidR="007214FA" w:rsidRPr="00D32FD5" w:rsidRDefault="007214FA" w:rsidP="00BD7664">
            <w:pPr>
              <w:ind w:right="-1136"/>
              <w:rPr>
                <w:b/>
                <w:szCs w:val="24"/>
                <w:lang w:eastAsia="ar-SA"/>
              </w:rPr>
            </w:pPr>
            <w:r>
              <w:rPr>
                <w:b/>
                <w:szCs w:val="24"/>
                <w:lang w:eastAsia="ar-SA"/>
              </w:rPr>
              <w:t>48</w:t>
            </w:r>
          </w:p>
        </w:tc>
      </w:tr>
      <w:tr w:rsidR="007214FA" w:rsidRPr="00582024" w:rsidTr="00BD7664">
        <w:trPr>
          <w:trHeight w:val="159"/>
        </w:trPr>
        <w:tc>
          <w:tcPr>
            <w:tcW w:w="2373" w:type="dxa"/>
          </w:tcPr>
          <w:p w:rsidR="007214FA" w:rsidRDefault="007214FA" w:rsidP="00BD7664">
            <w:r>
              <w:t>Восстановительные мероприятия</w:t>
            </w:r>
          </w:p>
        </w:tc>
        <w:tc>
          <w:tcPr>
            <w:tcW w:w="554" w:type="dxa"/>
          </w:tcPr>
          <w:p w:rsidR="007214FA" w:rsidRPr="00D32FD5" w:rsidRDefault="007214FA" w:rsidP="00BD7664">
            <w:pPr>
              <w:ind w:right="-1136"/>
              <w:rPr>
                <w:szCs w:val="24"/>
                <w:lang w:eastAsia="ar-SA"/>
              </w:rPr>
            </w:pPr>
            <w:r>
              <w:rPr>
                <w:szCs w:val="24"/>
                <w:lang w:eastAsia="ar-SA"/>
              </w:rPr>
              <w:t>4</w:t>
            </w:r>
          </w:p>
        </w:tc>
        <w:tc>
          <w:tcPr>
            <w:tcW w:w="594" w:type="dxa"/>
          </w:tcPr>
          <w:p w:rsidR="007214FA" w:rsidRPr="00D32FD5" w:rsidRDefault="007214FA" w:rsidP="00BD7664">
            <w:pPr>
              <w:ind w:right="-1136"/>
              <w:rPr>
                <w:szCs w:val="24"/>
                <w:lang w:eastAsia="ar-SA"/>
              </w:rPr>
            </w:pPr>
            <w:r>
              <w:rPr>
                <w:szCs w:val="24"/>
                <w:lang w:eastAsia="ar-SA"/>
              </w:rPr>
              <w:t>4</w:t>
            </w:r>
          </w:p>
        </w:tc>
        <w:tc>
          <w:tcPr>
            <w:tcW w:w="534" w:type="dxa"/>
          </w:tcPr>
          <w:p w:rsidR="007214FA" w:rsidRPr="00D32FD5" w:rsidRDefault="007214FA" w:rsidP="00BD7664">
            <w:pPr>
              <w:ind w:right="-1136"/>
              <w:rPr>
                <w:szCs w:val="24"/>
                <w:lang w:eastAsia="ar-SA"/>
              </w:rPr>
            </w:pPr>
            <w:r>
              <w:rPr>
                <w:szCs w:val="24"/>
                <w:lang w:eastAsia="ar-SA"/>
              </w:rPr>
              <w:t>4</w:t>
            </w:r>
          </w:p>
        </w:tc>
        <w:tc>
          <w:tcPr>
            <w:tcW w:w="566" w:type="dxa"/>
          </w:tcPr>
          <w:p w:rsidR="007214FA" w:rsidRPr="00D32FD5" w:rsidRDefault="007214FA" w:rsidP="00BD7664">
            <w:pPr>
              <w:ind w:right="-1136"/>
              <w:rPr>
                <w:szCs w:val="24"/>
                <w:lang w:eastAsia="ar-SA"/>
              </w:rPr>
            </w:pPr>
            <w:r>
              <w:rPr>
                <w:szCs w:val="24"/>
                <w:lang w:eastAsia="ar-SA"/>
              </w:rPr>
              <w:t>4</w:t>
            </w:r>
          </w:p>
        </w:tc>
        <w:tc>
          <w:tcPr>
            <w:tcW w:w="610" w:type="dxa"/>
          </w:tcPr>
          <w:p w:rsidR="007214FA" w:rsidRPr="00D32FD5" w:rsidRDefault="007214FA" w:rsidP="00BD7664">
            <w:pPr>
              <w:ind w:right="-1136"/>
              <w:rPr>
                <w:szCs w:val="24"/>
                <w:lang w:eastAsia="ar-SA"/>
              </w:rPr>
            </w:pPr>
            <w:r>
              <w:rPr>
                <w:szCs w:val="24"/>
                <w:lang w:eastAsia="ar-SA"/>
              </w:rPr>
              <w:t>4</w:t>
            </w:r>
          </w:p>
        </w:tc>
        <w:tc>
          <w:tcPr>
            <w:tcW w:w="554" w:type="dxa"/>
          </w:tcPr>
          <w:p w:rsidR="007214FA" w:rsidRPr="00D32FD5" w:rsidRDefault="007214FA" w:rsidP="00BD7664">
            <w:pPr>
              <w:ind w:right="-1136"/>
              <w:rPr>
                <w:szCs w:val="24"/>
                <w:lang w:eastAsia="ar-SA"/>
              </w:rPr>
            </w:pPr>
            <w:r>
              <w:rPr>
                <w:szCs w:val="24"/>
                <w:lang w:eastAsia="ar-SA"/>
              </w:rPr>
              <w:t>4</w:t>
            </w:r>
          </w:p>
        </w:tc>
        <w:tc>
          <w:tcPr>
            <w:tcW w:w="554" w:type="dxa"/>
          </w:tcPr>
          <w:p w:rsidR="007214FA" w:rsidRPr="00D32FD5" w:rsidRDefault="007214FA" w:rsidP="00BD7664">
            <w:pPr>
              <w:ind w:right="-1136"/>
              <w:rPr>
                <w:szCs w:val="24"/>
                <w:lang w:eastAsia="ar-SA"/>
              </w:rPr>
            </w:pPr>
            <w:r>
              <w:rPr>
                <w:szCs w:val="24"/>
                <w:lang w:eastAsia="ar-SA"/>
              </w:rPr>
              <w:t>4</w:t>
            </w:r>
          </w:p>
        </w:tc>
        <w:tc>
          <w:tcPr>
            <w:tcW w:w="554" w:type="dxa"/>
          </w:tcPr>
          <w:p w:rsidR="007214FA" w:rsidRPr="00D32FD5" w:rsidRDefault="007214FA" w:rsidP="00BD7664">
            <w:pPr>
              <w:ind w:right="-1136"/>
              <w:rPr>
                <w:szCs w:val="24"/>
                <w:lang w:eastAsia="ar-SA"/>
              </w:rPr>
            </w:pPr>
            <w:r>
              <w:rPr>
                <w:szCs w:val="24"/>
                <w:lang w:eastAsia="ar-SA"/>
              </w:rPr>
              <w:t>4</w:t>
            </w:r>
          </w:p>
        </w:tc>
        <w:tc>
          <w:tcPr>
            <w:tcW w:w="693" w:type="dxa"/>
          </w:tcPr>
          <w:p w:rsidR="007214FA" w:rsidRPr="00D32FD5" w:rsidRDefault="007214FA" w:rsidP="00BD7664">
            <w:pPr>
              <w:ind w:right="-1136"/>
              <w:rPr>
                <w:szCs w:val="24"/>
                <w:lang w:eastAsia="ar-SA"/>
              </w:rPr>
            </w:pPr>
            <w:r>
              <w:rPr>
                <w:szCs w:val="24"/>
                <w:lang w:eastAsia="ar-SA"/>
              </w:rPr>
              <w:t>4</w:t>
            </w:r>
          </w:p>
        </w:tc>
        <w:tc>
          <w:tcPr>
            <w:tcW w:w="554" w:type="dxa"/>
          </w:tcPr>
          <w:p w:rsidR="007214FA" w:rsidRPr="00D32FD5" w:rsidRDefault="007214FA" w:rsidP="00BD7664">
            <w:pPr>
              <w:ind w:right="-1136"/>
              <w:rPr>
                <w:szCs w:val="24"/>
                <w:lang w:eastAsia="ar-SA"/>
              </w:rPr>
            </w:pPr>
            <w:r>
              <w:rPr>
                <w:szCs w:val="24"/>
                <w:lang w:eastAsia="ar-SA"/>
              </w:rPr>
              <w:t>4</w:t>
            </w:r>
          </w:p>
        </w:tc>
        <w:tc>
          <w:tcPr>
            <w:tcW w:w="693" w:type="dxa"/>
          </w:tcPr>
          <w:p w:rsidR="007214FA" w:rsidRPr="00D32FD5" w:rsidRDefault="007214FA" w:rsidP="00BD7664">
            <w:pPr>
              <w:ind w:right="-1136"/>
              <w:rPr>
                <w:szCs w:val="24"/>
                <w:lang w:eastAsia="ar-SA"/>
              </w:rPr>
            </w:pPr>
            <w:r>
              <w:rPr>
                <w:szCs w:val="24"/>
                <w:lang w:eastAsia="ar-SA"/>
              </w:rPr>
              <w:t>4</w:t>
            </w:r>
          </w:p>
        </w:tc>
        <w:tc>
          <w:tcPr>
            <w:tcW w:w="692" w:type="dxa"/>
          </w:tcPr>
          <w:p w:rsidR="007214FA" w:rsidRPr="00D32FD5" w:rsidRDefault="007214FA" w:rsidP="00BD7664">
            <w:pPr>
              <w:ind w:right="-1136"/>
              <w:rPr>
                <w:szCs w:val="24"/>
                <w:lang w:eastAsia="ar-SA"/>
              </w:rPr>
            </w:pPr>
            <w:r>
              <w:rPr>
                <w:szCs w:val="24"/>
                <w:lang w:eastAsia="ar-SA"/>
              </w:rPr>
              <w:t>4</w:t>
            </w:r>
          </w:p>
        </w:tc>
        <w:tc>
          <w:tcPr>
            <w:tcW w:w="832" w:type="dxa"/>
          </w:tcPr>
          <w:p w:rsidR="007214FA" w:rsidRPr="00D32FD5" w:rsidRDefault="007214FA" w:rsidP="00BD7664">
            <w:pPr>
              <w:ind w:right="-1136"/>
              <w:rPr>
                <w:b/>
                <w:szCs w:val="24"/>
                <w:lang w:eastAsia="ar-SA"/>
              </w:rPr>
            </w:pPr>
            <w:r>
              <w:rPr>
                <w:b/>
                <w:szCs w:val="24"/>
                <w:lang w:eastAsia="ar-SA"/>
              </w:rPr>
              <w:t>48</w:t>
            </w:r>
          </w:p>
        </w:tc>
      </w:tr>
      <w:tr w:rsidR="007214FA" w:rsidRPr="00582024" w:rsidTr="007F7021">
        <w:trPr>
          <w:trHeight w:val="467"/>
        </w:trPr>
        <w:tc>
          <w:tcPr>
            <w:tcW w:w="2373" w:type="dxa"/>
          </w:tcPr>
          <w:p w:rsidR="007214FA" w:rsidRDefault="007214FA" w:rsidP="00FD5928">
            <w:r>
              <w:t>Медицинское обсл</w:t>
            </w:r>
            <w:r w:rsidR="00FD5928">
              <w:t>едование</w:t>
            </w:r>
          </w:p>
        </w:tc>
        <w:tc>
          <w:tcPr>
            <w:tcW w:w="554" w:type="dxa"/>
          </w:tcPr>
          <w:p w:rsidR="007214FA" w:rsidRPr="00D32FD5" w:rsidRDefault="007214FA" w:rsidP="00BD7664">
            <w:pPr>
              <w:ind w:right="-1136"/>
              <w:rPr>
                <w:szCs w:val="24"/>
                <w:lang w:eastAsia="ar-SA"/>
              </w:rPr>
            </w:pPr>
          </w:p>
        </w:tc>
        <w:tc>
          <w:tcPr>
            <w:tcW w:w="594" w:type="dxa"/>
          </w:tcPr>
          <w:p w:rsidR="007214FA" w:rsidRPr="00D32FD5" w:rsidRDefault="007214FA" w:rsidP="00BD7664">
            <w:pPr>
              <w:ind w:right="-1136"/>
              <w:rPr>
                <w:szCs w:val="24"/>
                <w:lang w:eastAsia="ar-SA"/>
              </w:rPr>
            </w:pPr>
          </w:p>
        </w:tc>
        <w:tc>
          <w:tcPr>
            <w:tcW w:w="534" w:type="dxa"/>
          </w:tcPr>
          <w:p w:rsidR="007214FA" w:rsidRPr="00D32FD5" w:rsidRDefault="007214FA" w:rsidP="00BD7664">
            <w:pPr>
              <w:ind w:right="-1136"/>
              <w:rPr>
                <w:szCs w:val="24"/>
                <w:lang w:eastAsia="ar-SA"/>
              </w:rPr>
            </w:pPr>
          </w:p>
        </w:tc>
        <w:tc>
          <w:tcPr>
            <w:tcW w:w="566" w:type="dxa"/>
          </w:tcPr>
          <w:p w:rsidR="007214FA" w:rsidRPr="00D32FD5" w:rsidRDefault="007214FA" w:rsidP="00BD7664">
            <w:pPr>
              <w:ind w:right="-1136"/>
              <w:rPr>
                <w:szCs w:val="24"/>
                <w:lang w:eastAsia="ar-SA"/>
              </w:rPr>
            </w:pPr>
          </w:p>
        </w:tc>
        <w:tc>
          <w:tcPr>
            <w:tcW w:w="610" w:type="dxa"/>
          </w:tcPr>
          <w:p w:rsidR="007214FA" w:rsidRPr="00D32FD5" w:rsidRDefault="007214FA" w:rsidP="00BD7664">
            <w:pPr>
              <w:ind w:right="-1136"/>
              <w:rPr>
                <w:szCs w:val="24"/>
                <w:lang w:eastAsia="ar-SA"/>
              </w:rPr>
            </w:pPr>
            <w:r>
              <w:rPr>
                <w:szCs w:val="24"/>
                <w:lang w:eastAsia="ar-SA"/>
              </w:rPr>
              <w:t>8</w:t>
            </w:r>
          </w:p>
        </w:tc>
        <w:tc>
          <w:tcPr>
            <w:tcW w:w="554" w:type="dxa"/>
          </w:tcPr>
          <w:p w:rsidR="007214FA" w:rsidRPr="00D32FD5" w:rsidRDefault="007214FA" w:rsidP="00BD7664">
            <w:pPr>
              <w:ind w:right="-1136"/>
              <w:rPr>
                <w:szCs w:val="24"/>
                <w:lang w:eastAsia="ar-SA"/>
              </w:rPr>
            </w:pPr>
          </w:p>
        </w:tc>
        <w:tc>
          <w:tcPr>
            <w:tcW w:w="554" w:type="dxa"/>
          </w:tcPr>
          <w:p w:rsidR="007214FA" w:rsidRPr="00D32FD5" w:rsidRDefault="007214FA" w:rsidP="00BD7664">
            <w:pPr>
              <w:ind w:right="-1136"/>
              <w:rPr>
                <w:szCs w:val="24"/>
                <w:lang w:eastAsia="ar-SA"/>
              </w:rPr>
            </w:pPr>
          </w:p>
        </w:tc>
        <w:tc>
          <w:tcPr>
            <w:tcW w:w="554" w:type="dxa"/>
          </w:tcPr>
          <w:p w:rsidR="007214FA" w:rsidRPr="00D32FD5" w:rsidRDefault="007214FA" w:rsidP="00BD7664">
            <w:pPr>
              <w:ind w:right="-1136"/>
              <w:rPr>
                <w:szCs w:val="24"/>
                <w:lang w:eastAsia="ar-SA"/>
              </w:rPr>
            </w:pPr>
          </w:p>
        </w:tc>
        <w:tc>
          <w:tcPr>
            <w:tcW w:w="693" w:type="dxa"/>
          </w:tcPr>
          <w:p w:rsidR="007214FA" w:rsidRPr="00D32FD5" w:rsidRDefault="007214FA" w:rsidP="00BD7664">
            <w:pPr>
              <w:ind w:right="-1136"/>
              <w:rPr>
                <w:szCs w:val="24"/>
                <w:lang w:eastAsia="ar-SA"/>
              </w:rPr>
            </w:pPr>
          </w:p>
        </w:tc>
        <w:tc>
          <w:tcPr>
            <w:tcW w:w="554" w:type="dxa"/>
          </w:tcPr>
          <w:p w:rsidR="007214FA" w:rsidRPr="00D32FD5" w:rsidRDefault="007214FA" w:rsidP="00BD7664">
            <w:pPr>
              <w:ind w:right="-1136"/>
              <w:rPr>
                <w:szCs w:val="24"/>
                <w:lang w:eastAsia="ar-SA"/>
              </w:rPr>
            </w:pPr>
          </w:p>
        </w:tc>
        <w:tc>
          <w:tcPr>
            <w:tcW w:w="693" w:type="dxa"/>
          </w:tcPr>
          <w:p w:rsidR="007214FA" w:rsidRPr="00D32FD5" w:rsidRDefault="007214FA" w:rsidP="00BD7664">
            <w:pPr>
              <w:ind w:right="-1136"/>
              <w:rPr>
                <w:szCs w:val="24"/>
                <w:lang w:eastAsia="ar-SA"/>
              </w:rPr>
            </w:pPr>
          </w:p>
        </w:tc>
        <w:tc>
          <w:tcPr>
            <w:tcW w:w="692" w:type="dxa"/>
          </w:tcPr>
          <w:p w:rsidR="007214FA" w:rsidRPr="00D32FD5" w:rsidRDefault="007214FA" w:rsidP="00BD7664">
            <w:pPr>
              <w:ind w:right="-1136"/>
              <w:rPr>
                <w:szCs w:val="24"/>
                <w:lang w:eastAsia="ar-SA"/>
              </w:rPr>
            </w:pPr>
          </w:p>
        </w:tc>
        <w:tc>
          <w:tcPr>
            <w:tcW w:w="832" w:type="dxa"/>
          </w:tcPr>
          <w:p w:rsidR="007214FA" w:rsidRDefault="007214FA" w:rsidP="00BD7664">
            <w:pPr>
              <w:ind w:right="-1136"/>
              <w:rPr>
                <w:b/>
                <w:szCs w:val="24"/>
                <w:lang w:eastAsia="ar-SA"/>
              </w:rPr>
            </w:pPr>
            <w:r>
              <w:rPr>
                <w:b/>
                <w:szCs w:val="24"/>
                <w:lang w:eastAsia="ar-SA"/>
              </w:rPr>
              <w:t>8</w:t>
            </w:r>
          </w:p>
        </w:tc>
      </w:tr>
      <w:tr w:rsidR="007214FA" w:rsidRPr="00582024" w:rsidTr="00BD7664">
        <w:trPr>
          <w:trHeight w:val="602"/>
        </w:trPr>
        <w:tc>
          <w:tcPr>
            <w:tcW w:w="2373" w:type="dxa"/>
          </w:tcPr>
          <w:p w:rsidR="007214FA" w:rsidRDefault="007214FA" w:rsidP="00BD7664">
            <w:r>
              <w:t>Инструкторская и судейская практика</w:t>
            </w:r>
          </w:p>
        </w:tc>
        <w:tc>
          <w:tcPr>
            <w:tcW w:w="554" w:type="dxa"/>
          </w:tcPr>
          <w:p w:rsidR="007214FA" w:rsidRPr="00D32FD5" w:rsidRDefault="007214FA" w:rsidP="00BD7664">
            <w:pPr>
              <w:ind w:right="-1136"/>
              <w:rPr>
                <w:szCs w:val="24"/>
                <w:lang w:eastAsia="ar-SA"/>
              </w:rPr>
            </w:pPr>
            <w:r>
              <w:rPr>
                <w:szCs w:val="24"/>
                <w:lang w:eastAsia="ar-SA"/>
              </w:rPr>
              <w:t>5</w:t>
            </w:r>
          </w:p>
        </w:tc>
        <w:tc>
          <w:tcPr>
            <w:tcW w:w="594" w:type="dxa"/>
          </w:tcPr>
          <w:p w:rsidR="007214FA" w:rsidRPr="00D32FD5" w:rsidRDefault="007214FA" w:rsidP="00BD7664">
            <w:pPr>
              <w:ind w:right="-1136"/>
              <w:rPr>
                <w:szCs w:val="24"/>
                <w:lang w:eastAsia="ar-SA"/>
              </w:rPr>
            </w:pPr>
            <w:r>
              <w:rPr>
                <w:szCs w:val="24"/>
                <w:lang w:eastAsia="ar-SA"/>
              </w:rPr>
              <w:t>5</w:t>
            </w:r>
          </w:p>
        </w:tc>
        <w:tc>
          <w:tcPr>
            <w:tcW w:w="534" w:type="dxa"/>
          </w:tcPr>
          <w:p w:rsidR="007214FA" w:rsidRPr="00D32FD5" w:rsidRDefault="007214FA" w:rsidP="00BD7664">
            <w:pPr>
              <w:ind w:right="-1136"/>
              <w:rPr>
                <w:szCs w:val="24"/>
                <w:lang w:eastAsia="ar-SA"/>
              </w:rPr>
            </w:pPr>
            <w:r>
              <w:rPr>
                <w:szCs w:val="24"/>
                <w:lang w:eastAsia="ar-SA"/>
              </w:rPr>
              <w:t>5</w:t>
            </w:r>
          </w:p>
        </w:tc>
        <w:tc>
          <w:tcPr>
            <w:tcW w:w="566" w:type="dxa"/>
          </w:tcPr>
          <w:p w:rsidR="007214FA" w:rsidRPr="00D32FD5" w:rsidRDefault="007214FA" w:rsidP="00BD7664">
            <w:pPr>
              <w:ind w:right="-1136"/>
              <w:rPr>
                <w:szCs w:val="24"/>
                <w:lang w:eastAsia="ar-SA"/>
              </w:rPr>
            </w:pPr>
            <w:r>
              <w:rPr>
                <w:szCs w:val="24"/>
                <w:lang w:eastAsia="ar-SA"/>
              </w:rPr>
              <w:t>5</w:t>
            </w:r>
          </w:p>
        </w:tc>
        <w:tc>
          <w:tcPr>
            <w:tcW w:w="610" w:type="dxa"/>
          </w:tcPr>
          <w:p w:rsidR="007214FA" w:rsidRPr="00D32FD5" w:rsidRDefault="007214FA" w:rsidP="00BD7664">
            <w:pPr>
              <w:ind w:right="-1136"/>
              <w:rPr>
                <w:szCs w:val="24"/>
                <w:lang w:eastAsia="ar-SA"/>
              </w:rPr>
            </w:pPr>
            <w:r>
              <w:rPr>
                <w:szCs w:val="24"/>
                <w:lang w:eastAsia="ar-SA"/>
              </w:rPr>
              <w:t>5</w:t>
            </w:r>
          </w:p>
        </w:tc>
        <w:tc>
          <w:tcPr>
            <w:tcW w:w="554" w:type="dxa"/>
          </w:tcPr>
          <w:p w:rsidR="007214FA" w:rsidRPr="00D32FD5" w:rsidRDefault="007214FA" w:rsidP="00BD7664">
            <w:pPr>
              <w:ind w:right="-1136"/>
              <w:rPr>
                <w:szCs w:val="24"/>
                <w:lang w:eastAsia="ar-SA"/>
              </w:rPr>
            </w:pPr>
            <w:r>
              <w:rPr>
                <w:szCs w:val="24"/>
                <w:lang w:eastAsia="ar-SA"/>
              </w:rPr>
              <w:t>5</w:t>
            </w:r>
          </w:p>
        </w:tc>
        <w:tc>
          <w:tcPr>
            <w:tcW w:w="554" w:type="dxa"/>
          </w:tcPr>
          <w:p w:rsidR="007214FA" w:rsidRPr="00D32FD5" w:rsidRDefault="007214FA" w:rsidP="00BD7664">
            <w:pPr>
              <w:ind w:right="-1136"/>
              <w:rPr>
                <w:szCs w:val="24"/>
                <w:lang w:eastAsia="ar-SA"/>
              </w:rPr>
            </w:pPr>
            <w:r>
              <w:rPr>
                <w:szCs w:val="24"/>
                <w:lang w:eastAsia="ar-SA"/>
              </w:rPr>
              <w:t>5</w:t>
            </w:r>
          </w:p>
        </w:tc>
        <w:tc>
          <w:tcPr>
            <w:tcW w:w="554" w:type="dxa"/>
          </w:tcPr>
          <w:p w:rsidR="007214FA" w:rsidRPr="00D32FD5" w:rsidRDefault="007214FA" w:rsidP="00BD7664">
            <w:pPr>
              <w:ind w:right="-1136"/>
              <w:rPr>
                <w:szCs w:val="24"/>
                <w:lang w:eastAsia="ar-SA"/>
              </w:rPr>
            </w:pPr>
            <w:r>
              <w:rPr>
                <w:szCs w:val="24"/>
                <w:lang w:eastAsia="ar-SA"/>
              </w:rPr>
              <w:t>5</w:t>
            </w:r>
          </w:p>
        </w:tc>
        <w:tc>
          <w:tcPr>
            <w:tcW w:w="693" w:type="dxa"/>
          </w:tcPr>
          <w:p w:rsidR="007214FA" w:rsidRPr="00D32FD5" w:rsidRDefault="007214FA" w:rsidP="00BD7664">
            <w:pPr>
              <w:ind w:right="-1136"/>
              <w:rPr>
                <w:szCs w:val="24"/>
                <w:lang w:eastAsia="ar-SA"/>
              </w:rPr>
            </w:pPr>
            <w:r>
              <w:rPr>
                <w:szCs w:val="24"/>
                <w:lang w:eastAsia="ar-SA"/>
              </w:rPr>
              <w:t>5</w:t>
            </w:r>
          </w:p>
        </w:tc>
        <w:tc>
          <w:tcPr>
            <w:tcW w:w="554" w:type="dxa"/>
          </w:tcPr>
          <w:p w:rsidR="007214FA" w:rsidRPr="00D32FD5" w:rsidRDefault="007214FA" w:rsidP="00BD7664">
            <w:pPr>
              <w:ind w:right="-1136"/>
              <w:rPr>
                <w:szCs w:val="24"/>
                <w:lang w:eastAsia="ar-SA"/>
              </w:rPr>
            </w:pPr>
            <w:r>
              <w:rPr>
                <w:szCs w:val="24"/>
                <w:lang w:eastAsia="ar-SA"/>
              </w:rPr>
              <w:t>5</w:t>
            </w:r>
          </w:p>
        </w:tc>
        <w:tc>
          <w:tcPr>
            <w:tcW w:w="693" w:type="dxa"/>
          </w:tcPr>
          <w:p w:rsidR="007214FA" w:rsidRPr="00D32FD5" w:rsidRDefault="007214FA" w:rsidP="00BD7664">
            <w:pPr>
              <w:ind w:right="-1136"/>
              <w:rPr>
                <w:szCs w:val="24"/>
                <w:lang w:eastAsia="ar-SA"/>
              </w:rPr>
            </w:pPr>
            <w:r>
              <w:rPr>
                <w:szCs w:val="24"/>
                <w:lang w:eastAsia="ar-SA"/>
              </w:rPr>
              <w:t>5</w:t>
            </w:r>
          </w:p>
        </w:tc>
        <w:tc>
          <w:tcPr>
            <w:tcW w:w="692" w:type="dxa"/>
          </w:tcPr>
          <w:p w:rsidR="007214FA" w:rsidRPr="00D32FD5" w:rsidRDefault="007214FA" w:rsidP="00BD7664">
            <w:pPr>
              <w:ind w:right="-1136"/>
              <w:rPr>
                <w:szCs w:val="24"/>
                <w:lang w:eastAsia="ar-SA"/>
              </w:rPr>
            </w:pPr>
            <w:r>
              <w:rPr>
                <w:szCs w:val="24"/>
                <w:lang w:eastAsia="ar-SA"/>
              </w:rPr>
              <w:t>5</w:t>
            </w:r>
          </w:p>
        </w:tc>
        <w:tc>
          <w:tcPr>
            <w:tcW w:w="832" w:type="dxa"/>
          </w:tcPr>
          <w:p w:rsidR="007214FA" w:rsidRDefault="007214FA" w:rsidP="00BD7664">
            <w:pPr>
              <w:ind w:right="-1136"/>
              <w:rPr>
                <w:b/>
                <w:szCs w:val="24"/>
                <w:lang w:eastAsia="ar-SA"/>
              </w:rPr>
            </w:pPr>
            <w:r>
              <w:rPr>
                <w:b/>
                <w:szCs w:val="24"/>
                <w:lang w:eastAsia="ar-SA"/>
              </w:rPr>
              <w:t>60</w:t>
            </w:r>
          </w:p>
        </w:tc>
      </w:tr>
      <w:tr w:rsidR="007214FA" w:rsidRPr="00582024" w:rsidTr="00BD7664">
        <w:trPr>
          <w:trHeight w:val="602"/>
        </w:trPr>
        <w:tc>
          <w:tcPr>
            <w:tcW w:w="2373" w:type="dxa"/>
          </w:tcPr>
          <w:p w:rsidR="007214FA" w:rsidRDefault="007214FA" w:rsidP="00BD7664">
            <w:r>
              <w:t xml:space="preserve">Участие в соревнованиях </w:t>
            </w:r>
          </w:p>
        </w:tc>
        <w:tc>
          <w:tcPr>
            <w:tcW w:w="554" w:type="dxa"/>
          </w:tcPr>
          <w:p w:rsidR="007214FA" w:rsidRPr="00D32FD5" w:rsidRDefault="007214FA" w:rsidP="00BD7664">
            <w:pPr>
              <w:ind w:right="-1136"/>
              <w:rPr>
                <w:szCs w:val="24"/>
                <w:lang w:eastAsia="ar-SA"/>
              </w:rPr>
            </w:pPr>
            <w:r>
              <w:rPr>
                <w:szCs w:val="24"/>
                <w:lang w:eastAsia="ar-SA"/>
              </w:rPr>
              <w:t>5</w:t>
            </w:r>
          </w:p>
        </w:tc>
        <w:tc>
          <w:tcPr>
            <w:tcW w:w="594" w:type="dxa"/>
          </w:tcPr>
          <w:p w:rsidR="007214FA" w:rsidRPr="00D32FD5" w:rsidRDefault="007214FA" w:rsidP="00BD7664">
            <w:pPr>
              <w:ind w:right="-1136"/>
              <w:rPr>
                <w:szCs w:val="24"/>
                <w:lang w:eastAsia="ar-SA"/>
              </w:rPr>
            </w:pPr>
            <w:r>
              <w:rPr>
                <w:szCs w:val="24"/>
                <w:lang w:eastAsia="ar-SA"/>
              </w:rPr>
              <w:t>5</w:t>
            </w:r>
          </w:p>
        </w:tc>
        <w:tc>
          <w:tcPr>
            <w:tcW w:w="534" w:type="dxa"/>
          </w:tcPr>
          <w:p w:rsidR="007214FA" w:rsidRPr="00D32FD5" w:rsidRDefault="007214FA" w:rsidP="00BD7664">
            <w:pPr>
              <w:ind w:right="-1136"/>
              <w:rPr>
                <w:szCs w:val="24"/>
                <w:lang w:eastAsia="ar-SA"/>
              </w:rPr>
            </w:pPr>
            <w:r>
              <w:rPr>
                <w:szCs w:val="24"/>
                <w:lang w:eastAsia="ar-SA"/>
              </w:rPr>
              <w:t>5</w:t>
            </w:r>
          </w:p>
        </w:tc>
        <w:tc>
          <w:tcPr>
            <w:tcW w:w="566" w:type="dxa"/>
          </w:tcPr>
          <w:p w:rsidR="007214FA" w:rsidRPr="00D32FD5" w:rsidRDefault="007214FA" w:rsidP="00BD7664">
            <w:pPr>
              <w:ind w:right="-1136"/>
              <w:rPr>
                <w:szCs w:val="24"/>
                <w:lang w:eastAsia="ar-SA"/>
              </w:rPr>
            </w:pPr>
            <w:r>
              <w:rPr>
                <w:szCs w:val="24"/>
                <w:lang w:eastAsia="ar-SA"/>
              </w:rPr>
              <w:t>5</w:t>
            </w:r>
          </w:p>
        </w:tc>
        <w:tc>
          <w:tcPr>
            <w:tcW w:w="610" w:type="dxa"/>
          </w:tcPr>
          <w:p w:rsidR="007214FA" w:rsidRPr="00D32FD5" w:rsidRDefault="007214FA" w:rsidP="00BD7664">
            <w:pPr>
              <w:ind w:right="-1136"/>
              <w:rPr>
                <w:szCs w:val="24"/>
                <w:lang w:eastAsia="ar-SA"/>
              </w:rPr>
            </w:pPr>
            <w:r>
              <w:rPr>
                <w:szCs w:val="24"/>
                <w:lang w:eastAsia="ar-SA"/>
              </w:rPr>
              <w:t>5</w:t>
            </w:r>
          </w:p>
        </w:tc>
        <w:tc>
          <w:tcPr>
            <w:tcW w:w="554" w:type="dxa"/>
          </w:tcPr>
          <w:p w:rsidR="007214FA" w:rsidRPr="00D32FD5" w:rsidRDefault="007214FA" w:rsidP="00BD7664">
            <w:pPr>
              <w:ind w:right="-1136"/>
              <w:rPr>
                <w:szCs w:val="24"/>
                <w:lang w:eastAsia="ar-SA"/>
              </w:rPr>
            </w:pPr>
            <w:r>
              <w:rPr>
                <w:szCs w:val="24"/>
                <w:lang w:eastAsia="ar-SA"/>
              </w:rPr>
              <w:t>5</w:t>
            </w:r>
          </w:p>
        </w:tc>
        <w:tc>
          <w:tcPr>
            <w:tcW w:w="554" w:type="dxa"/>
          </w:tcPr>
          <w:p w:rsidR="007214FA" w:rsidRPr="00D32FD5" w:rsidRDefault="007214FA" w:rsidP="00BD7664">
            <w:pPr>
              <w:ind w:right="-1136"/>
              <w:rPr>
                <w:szCs w:val="24"/>
                <w:lang w:eastAsia="ar-SA"/>
              </w:rPr>
            </w:pPr>
            <w:r>
              <w:rPr>
                <w:szCs w:val="24"/>
                <w:lang w:eastAsia="ar-SA"/>
              </w:rPr>
              <w:t>5</w:t>
            </w:r>
          </w:p>
        </w:tc>
        <w:tc>
          <w:tcPr>
            <w:tcW w:w="554" w:type="dxa"/>
          </w:tcPr>
          <w:p w:rsidR="007214FA" w:rsidRPr="00D32FD5" w:rsidRDefault="007214FA" w:rsidP="00BD7664">
            <w:pPr>
              <w:ind w:right="-1136"/>
              <w:rPr>
                <w:szCs w:val="24"/>
                <w:lang w:eastAsia="ar-SA"/>
              </w:rPr>
            </w:pPr>
            <w:r>
              <w:rPr>
                <w:szCs w:val="24"/>
                <w:lang w:eastAsia="ar-SA"/>
              </w:rPr>
              <w:t>5</w:t>
            </w:r>
          </w:p>
        </w:tc>
        <w:tc>
          <w:tcPr>
            <w:tcW w:w="693" w:type="dxa"/>
          </w:tcPr>
          <w:p w:rsidR="007214FA" w:rsidRPr="00D32FD5" w:rsidRDefault="007214FA" w:rsidP="00BD7664">
            <w:pPr>
              <w:ind w:right="-1136"/>
              <w:rPr>
                <w:szCs w:val="24"/>
                <w:lang w:eastAsia="ar-SA"/>
              </w:rPr>
            </w:pPr>
            <w:r>
              <w:rPr>
                <w:szCs w:val="24"/>
                <w:lang w:eastAsia="ar-SA"/>
              </w:rPr>
              <w:t>5</w:t>
            </w:r>
          </w:p>
        </w:tc>
        <w:tc>
          <w:tcPr>
            <w:tcW w:w="554" w:type="dxa"/>
          </w:tcPr>
          <w:p w:rsidR="007214FA" w:rsidRPr="00D32FD5" w:rsidRDefault="007214FA" w:rsidP="00BD7664">
            <w:pPr>
              <w:ind w:right="-1136"/>
              <w:rPr>
                <w:szCs w:val="24"/>
                <w:lang w:eastAsia="ar-SA"/>
              </w:rPr>
            </w:pPr>
            <w:r>
              <w:rPr>
                <w:szCs w:val="24"/>
                <w:lang w:eastAsia="ar-SA"/>
              </w:rPr>
              <w:t>5</w:t>
            </w:r>
          </w:p>
        </w:tc>
        <w:tc>
          <w:tcPr>
            <w:tcW w:w="693" w:type="dxa"/>
          </w:tcPr>
          <w:p w:rsidR="007214FA" w:rsidRPr="00D32FD5" w:rsidRDefault="007214FA" w:rsidP="00BD7664">
            <w:pPr>
              <w:ind w:right="-1136"/>
              <w:rPr>
                <w:szCs w:val="24"/>
                <w:lang w:eastAsia="ar-SA"/>
              </w:rPr>
            </w:pPr>
            <w:r>
              <w:rPr>
                <w:szCs w:val="24"/>
                <w:lang w:eastAsia="ar-SA"/>
              </w:rPr>
              <w:t>4</w:t>
            </w:r>
          </w:p>
        </w:tc>
        <w:tc>
          <w:tcPr>
            <w:tcW w:w="692" w:type="dxa"/>
          </w:tcPr>
          <w:p w:rsidR="007214FA" w:rsidRPr="00D32FD5" w:rsidRDefault="007214FA" w:rsidP="00BD7664">
            <w:pPr>
              <w:ind w:right="-1136"/>
              <w:rPr>
                <w:szCs w:val="24"/>
                <w:lang w:eastAsia="ar-SA"/>
              </w:rPr>
            </w:pPr>
            <w:r>
              <w:rPr>
                <w:szCs w:val="24"/>
                <w:lang w:eastAsia="ar-SA"/>
              </w:rPr>
              <w:t>4</w:t>
            </w:r>
          </w:p>
        </w:tc>
        <w:tc>
          <w:tcPr>
            <w:tcW w:w="832" w:type="dxa"/>
          </w:tcPr>
          <w:p w:rsidR="007214FA" w:rsidRDefault="007214FA" w:rsidP="00BD7664">
            <w:pPr>
              <w:ind w:right="-1136"/>
              <w:rPr>
                <w:b/>
                <w:szCs w:val="24"/>
                <w:lang w:eastAsia="ar-SA"/>
              </w:rPr>
            </w:pPr>
            <w:r>
              <w:rPr>
                <w:b/>
                <w:szCs w:val="24"/>
                <w:lang w:eastAsia="ar-SA"/>
              </w:rPr>
              <w:t>58</w:t>
            </w:r>
          </w:p>
        </w:tc>
      </w:tr>
      <w:tr w:rsidR="007214FA" w:rsidRPr="00582024" w:rsidTr="007F7021">
        <w:trPr>
          <w:trHeight w:val="659"/>
        </w:trPr>
        <w:tc>
          <w:tcPr>
            <w:tcW w:w="2373" w:type="dxa"/>
          </w:tcPr>
          <w:p w:rsidR="007214FA" w:rsidRDefault="007214FA" w:rsidP="00BD7664">
            <w:r>
              <w:lastRenderedPageBreak/>
              <w:t>Контрольно</w:t>
            </w:r>
            <w:r w:rsidR="00FD5928">
              <w:t>-</w:t>
            </w:r>
            <w:r>
              <w:t>переводные испытания</w:t>
            </w:r>
          </w:p>
        </w:tc>
        <w:tc>
          <w:tcPr>
            <w:tcW w:w="554" w:type="dxa"/>
          </w:tcPr>
          <w:p w:rsidR="007214FA" w:rsidRPr="00D32FD5" w:rsidRDefault="007214FA" w:rsidP="00BD7664">
            <w:pPr>
              <w:ind w:right="-1136"/>
              <w:rPr>
                <w:szCs w:val="24"/>
                <w:lang w:eastAsia="ar-SA"/>
              </w:rPr>
            </w:pPr>
          </w:p>
        </w:tc>
        <w:tc>
          <w:tcPr>
            <w:tcW w:w="594" w:type="dxa"/>
          </w:tcPr>
          <w:p w:rsidR="007214FA" w:rsidRPr="00D32FD5" w:rsidRDefault="007214FA" w:rsidP="00BD7664">
            <w:pPr>
              <w:ind w:right="-1136"/>
              <w:rPr>
                <w:szCs w:val="24"/>
                <w:lang w:eastAsia="ar-SA"/>
              </w:rPr>
            </w:pPr>
          </w:p>
        </w:tc>
        <w:tc>
          <w:tcPr>
            <w:tcW w:w="534" w:type="dxa"/>
          </w:tcPr>
          <w:p w:rsidR="007214FA" w:rsidRPr="00D32FD5" w:rsidRDefault="007214FA" w:rsidP="00BD7664">
            <w:pPr>
              <w:ind w:right="-1136"/>
              <w:rPr>
                <w:szCs w:val="24"/>
                <w:lang w:eastAsia="ar-SA"/>
              </w:rPr>
            </w:pPr>
          </w:p>
        </w:tc>
        <w:tc>
          <w:tcPr>
            <w:tcW w:w="566" w:type="dxa"/>
          </w:tcPr>
          <w:p w:rsidR="007214FA" w:rsidRPr="00D32FD5" w:rsidRDefault="007214FA" w:rsidP="00BD7664">
            <w:pPr>
              <w:ind w:right="-1136"/>
              <w:rPr>
                <w:szCs w:val="24"/>
                <w:lang w:eastAsia="ar-SA"/>
              </w:rPr>
            </w:pPr>
          </w:p>
        </w:tc>
        <w:tc>
          <w:tcPr>
            <w:tcW w:w="610" w:type="dxa"/>
          </w:tcPr>
          <w:p w:rsidR="007214FA" w:rsidRPr="00D32FD5" w:rsidRDefault="007214FA" w:rsidP="00BD7664">
            <w:pPr>
              <w:ind w:right="-1136"/>
              <w:rPr>
                <w:szCs w:val="24"/>
                <w:lang w:eastAsia="ar-SA"/>
              </w:rPr>
            </w:pPr>
          </w:p>
        </w:tc>
        <w:tc>
          <w:tcPr>
            <w:tcW w:w="554" w:type="dxa"/>
          </w:tcPr>
          <w:p w:rsidR="007214FA" w:rsidRPr="00D32FD5" w:rsidRDefault="007214FA" w:rsidP="00BD7664">
            <w:pPr>
              <w:ind w:right="-1136"/>
              <w:rPr>
                <w:szCs w:val="24"/>
                <w:lang w:eastAsia="ar-SA"/>
              </w:rPr>
            </w:pPr>
          </w:p>
        </w:tc>
        <w:tc>
          <w:tcPr>
            <w:tcW w:w="554" w:type="dxa"/>
          </w:tcPr>
          <w:p w:rsidR="007214FA" w:rsidRPr="00D32FD5" w:rsidRDefault="007214FA" w:rsidP="00BD7664">
            <w:pPr>
              <w:ind w:right="-1136"/>
              <w:rPr>
                <w:szCs w:val="24"/>
                <w:lang w:eastAsia="ar-SA"/>
              </w:rPr>
            </w:pPr>
          </w:p>
        </w:tc>
        <w:tc>
          <w:tcPr>
            <w:tcW w:w="554" w:type="dxa"/>
          </w:tcPr>
          <w:p w:rsidR="007214FA" w:rsidRPr="00D32FD5" w:rsidRDefault="007214FA" w:rsidP="00BD7664">
            <w:pPr>
              <w:ind w:right="-1136"/>
              <w:rPr>
                <w:szCs w:val="24"/>
                <w:lang w:eastAsia="ar-SA"/>
              </w:rPr>
            </w:pPr>
          </w:p>
        </w:tc>
        <w:tc>
          <w:tcPr>
            <w:tcW w:w="693" w:type="dxa"/>
          </w:tcPr>
          <w:p w:rsidR="007214FA" w:rsidRPr="00D32FD5" w:rsidRDefault="007214FA" w:rsidP="00BD7664">
            <w:pPr>
              <w:ind w:right="-1136"/>
              <w:rPr>
                <w:szCs w:val="24"/>
                <w:lang w:eastAsia="ar-SA"/>
              </w:rPr>
            </w:pPr>
          </w:p>
        </w:tc>
        <w:tc>
          <w:tcPr>
            <w:tcW w:w="554" w:type="dxa"/>
          </w:tcPr>
          <w:p w:rsidR="007214FA" w:rsidRPr="00D32FD5" w:rsidRDefault="007214FA" w:rsidP="00BD7664">
            <w:pPr>
              <w:ind w:right="-1136"/>
              <w:rPr>
                <w:szCs w:val="24"/>
                <w:lang w:eastAsia="ar-SA"/>
              </w:rPr>
            </w:pPr>
          </w:p>
        </w:tc>
        <w:tc>
          <w:tcPr>
            <w:tcW w:w="693" w:type="dxa"/>
          </w:tcPr>
          <w:p w:rsidR="007214FA" w:rsidRPr="00D32FD5" w:rsidRDefault="007214FA" w:rsidP="00BD7664">
            <w:pPr>
              <w:ind w:right="-1136"/>
              <w:rPr>
                <w:szCs w:val="24"/>
                <w:lang w:eastAsia="ar-SA"/>
              </w:rPr>
            </w:pPr>
          </w:p>
        </w:tc>
        <w:tc>
          <w:tcPr>
            <w:tcW w:w="692" w:type="dxa"/>
          </w:tcPr>
          <w:p w:rsidR="007214FA" w:rsidRPr="00D32FD5" w:rsidRDefault="007214FA" w:rsidP="00BD7664">
            <w:pPr>
              <w:ind w:right="-1136"/>
              <w:rPr>
                <w:szCs w:val="24"/>
                <w:lang w:eastAsia="ar-SA"/>
              </w:rPr>
            </w:pPr>
            <w:r>
              <w:rPr>
                <w:szCs w:val="24"/>
                <w:lang w:eastAsia="ar-SA"/>
              </w:rPr>
              <w:t>10</w:t>
            </w:r>
          </w:p>
        </w:tc>
        <w:tc>
          <w:tcPr>
            <w:tcW w:w="832" w:type="dxa"/>
          </w:tcPr>
          <w:p w:rsidR="007214FA" w:rsidRDefault="007214FA" w:rsidP="00BD7664">
            <w:pPr>
              <w:ind w:right="-1136"/>
              <w:rPr>
                <w:b/>
                <w:szCs w:val="24"/>
                <w:lang w:eastAsia="ar-SA"/>
              </w:rPr>
            </w:pPr>
            <w:r>
              <w:rPr>
                <w:b/>
                <w:szCs w:val="24"/>
                <w:lang w:eastAsia="ar-SA"/>
              </w:rPr>
              <w:t>10</w:t>
            </w:r>
          </w:p>
        </w:tc>
      </w:tr>
      <w:tr w:rsidR="007214FA" w:rsidRPr="00582024" w:rsidTr="00BD7664">
        <w:trPr>
          <w:trHeight w:val="616"/>
        </w:trPr>
        <w:tc>
          <w:tcPr>
            <w:tcW w:w="2373" w:type="dxa"/>
          </w:tcPr>
          <w:p w:rsidR="007214FA" w:rsidRPr="00D32FD5" w:rsidRDefault="007214FA" w:rsidP="00FD5928">
            <w:pPr>
              <w:spacing w:line="100" w:lineRule="atLeast"/>
              <w:ind w:right="-1136"/>
              <w:rPr>
                <w:b/>
                <w:iCs/>
                <w:szCs w:val="24"/>
              </w:rPr>
            </w:pPr>
            <w:r w:rsidRPr="00D32FD5">
              <w:rPr>
                <w:b/>
                <w:iCs/>
                <w:szCs w:val="24"/>
              </w:rPr>
              <w:t>Всего:</w:t>
            </w:r>
          </w:p>
        </w:tc>
        <w:tc>
          <w:tcPr>
            <w:tcW w:w="554" w:type="dxa"/>
          </w:tcPr>
          <w:p w:rsidR="007214FA" w:rsidRPr="00D32FD5" w:rsidRDefault="007214FA" w:rsidP="00BD7664">
            <w:pPr>
              <w:ind w:right="-1136"/>
              <w:rPr>
                <w:b/>
                <w:szCs w:val="24"/>
                <w:lang w:eastAsia="ar-SA"/>
              </w:rPr>
            </w:pPr>
            <w:r w:rsidRPr="00D32FD5">
              <w:rPr>
                <w:b/>
                <w:szCs w:val="24"/>
                <w:lang w:eastAsia="ar-SA"/>
              </w:rPr>
              <w:t>138</w:t>
            </w:r>
          </w:p>
        </w:tc>
        <w:tc>
          <w:tcPr>
            <w:tcW w:w="594" w:type="dxa"/>
          </w:tcPr>
          <w:p w:rsidR="007214FA" w:rsidRPr="00D32FD5" w:rsidRDefault="007214FA" w:rsidP="00BD7664">
            <w:pPr>
              <w:ind w:right="-1136"/>
              <w:rPr>
                <w:b/>
                <w:szCs w:val="24"/>
                <w:lang w:eastAsia="ar-SA"/>
              </w:rPr>
            </w:pPr>
            <w:r w:rsidRPr="00D32FD5">
              <w:rPr>
                <w:b/>
                <w:szCs w:val="24"/>
                <w:lang w:eastAsia="ar-SA"/>
              </w:rPr>
              <w:t>138</w:t>
            </w:r>
          </w:p>
        </w:tc>
        <w:tc>
          <w:tcPr>
            <w:tcW w:w="534" w:type="dxa"/>
          </w:tcPr>
          <w:p w:rsidR="007214FA" w:rsidRPr="00D32FD5" w:rsidRDefault="007214FA" w:rsidP="00BD7664">
            <w:pPr>
              <w:ind w:right="-1136"/>
              <w:rPr>
                <w:b/>
                <w:szCs w:val="24"/>
                <w:lang w:eastAsia="ar-SA"/>
              </w:rPr>
            </w:pPr>
            <w:r w:rsidRPr="00D32FD5">
              <w:rPr>
                <w:b/>
                <w:szCs w:val="24"/>
                <w:lang w:eastAsia="ar-SA"/>
              </w:rPr>
              <w:t>138</w:t>
            </w:r>
          </w:p>
        </w:tc>
        <w:tc>
          <w:tcPr>
            <w:tcW w:w="566" w:type="dxa"/>
          </w:tcPr>
          <w:p w:rsidR="007214FA" w:rsidRPr="00D32FD5" w:rsidRDefault="007214FA" w:rsidP="00BD7664">
            <w:pPr>
              <w:ind w:right="-1136"/>
              <w:rPr>
                <w:b/>
                <w:szCs w:val="24"/>
                <w:lang w:eastAsia="ar-SA"/>
              </w:rPr>
            </w:pPr>
            <w:r w:rsidRPr="00D32FD5">
              <w:rPr>
                <w:b/>
                <w:szCs w:val="24"/>
                <w:lang w:eastAsia="ar-SA"/>
              </w:rPr>
              <w:t>138</w:t>
            </w:r>
          </w:p>
        </w:tc>
        <w:tc>
          <w:tcPr>
            <w:tcW w:w="610" w:type="dxa"/>
          </w:tcPr>
          <w:p w:rsidR="007214FA" w:rsidRPr="00D32FD5" w:rsidRDefault="007214FA" w:rsidP="00BD7664">
            <w:pPr>
              <w:ind w:right="-1136"/>
              <w:rPr>
                <w:b/>
                <w:szCs w:val="24"/>
                <w:lang w:eastAsia="ar-SA"/>
              </w:rPr>
            </w:pPr>
            <w:r w:rsidRPr="00D32FD5">
              <w:rPr>
                <w:b/>
                <w:szCs w:val="24"/>
                <w:lang w:eastAsia="ar-SA"/>
              </w:rPr>
              <w:t>139</w:t>
            </w:r>
          </w:p>
        </w:tc>
        <w:tc>
          <w:tcPr>
            <w:tcW w:w="554" w:type="dxa"/>
          </w:tcPr>
          <w:p w:rsidR="007214FA" w:rsidRPr="00D32FD5" w:rsidRDefault="007214FA" w:rsidP="00BD7664">
            <w:pPr>
              <w:ind w:right="-1136"/>
              <w:rPr>
                <w:b/>
                <w:szCs w:val="24"/>
                <w:lang w:eastAsia="ar-SA"/>
              </w:rPr>
            </w:pPr>
            <w:r w:rsidRPr="00D32FD5">
              <w:rPr>
                <w:b/>
                <w:szCs w:val="24"/>
                <w:lang w:eastAsia="ar-SA"/>
              </w:rPr>
              <w:t>139</w:t>
            </w:r>
          </w:p>
        </w:tc>
        <w:tc>
          <w:tcPr>
            <w:tcW w:w="554" w:type="dxa"/>
          </w:tcPr>
          <w:p w:rsidR="007214FA" w:rsidRPr="00D32FD5" w:rsidRDefault="007214FA" w:rsidP="00BD7664">
            <w:pPr>
              <w:ind w:right="-1136"/>
              <w:rPr>
                <w:b/>
                <w:szCs w:val="24"/>
                <w:lang w:eastAsia="ar-SA"/>
              </w:rPr>
            </w:pPr>
            <w:r w:rsidRPr="00D32FD5">
              <w:rPr>
                <w:b/>
                <w:szCs w:val="24"/>
                <w:lang w:eastAsia="ar-SA"/>
              </w:rPr>
              <w:t>139</w:t>
            </w:r>
          </w:p>
        </w:tc>
        <w:tc>
          <w:tcPr>
            <w:tcW w:w="554" w:type="dxa"/>
          </w:tcPr>
          <w:p w:rsidR="007214FA" w:rsidRPr="00D32FD5" w:rsidRDefault="007214FA" w:rsidP="00BD7664">
            <w:pPr>
              <w:ind w:right="-1136"/>
              <w:rPr>
                <w:b/>
                <w:szCs w:val="24"/>
                <w:lang w:eastAsia="ar-SA"/>
              </w:rPr>
            </w:pPr>
            <w:r w:rsidRPr="00D32FD5">
              <w:rPr>
                <w:b/>
                <w:szCs w:val="24"/>
                <w:lang w:eastAsia="ar-SA"/>
              </w:rPr>
              <w:t>139</w:t>
            </w:r>
          </w:p>
        </w:tc>
        <w:tc>
          <w:tcPr>
            <w:tcW w:w="693" w:type="dxa"/>
          </w:tcPr>
          <w:p w:rsidR="007214FA" w:rsidRPr="00D32FD5" w:rsidRDefault="007214FA" w:rsidP="00BD7664">
            <w:pPr>
              <w:ind w:right="-1136"/>
              <w:rPr>
                <w:b/>
                <w:szCs w:val="24"/>
                <w:lang w:eastAsia="ar-SA"/>
              </w:rPr>
            </w:pPr>
            <w:r w:rsidRPr="00D32FD5">
              <w:rPr>
                <w:b/>
                <w:szCs w:val="24"/>
                <w:lang w:eastAsia="ar-SA"/>
              </w:rPr>
              <w:t>139</w:t>
            </w:r>
          </w:p>
        </w:tc>
        <w:tc>
          <w:tcPr>
            <w:tcW w:w="554" w:type="dxa"/>
          </w:tcPr>
          <w:p w:rsidR="007214FA" w:rsidRPr="00D32FD5" w:rsidRDefault="007214FA" w:rsidP="00BD7664">
            <w:pPr>
              <w:ind w:right="-1136"/>
              <w:rPr>
                <w:b/>
                <w:szCs w:val="24"/>
                <w:lang w:eastAsia="ar-SA"/>
              </w:rPr>
            </w:pPr>
            <w:r w:rsidRPr="00D32FD5">
              <w:rPr>
                <w:b/>
                <w:szCs w:val="24"/>
                <w:lang w:eastAsia="ar-SA"/>
              </w:rPr>
              <w:t>139</w:t>
            </w:r>
          </w:p>
        </w:tc>
        <w:tc>
          <w:tcPr>
            <w:tcW w:w="693" w:type="dxa"/>
          </w:tcPr>
          <w:p w:rsidR="007214FA" w:rsidRPr="00D32FD5" w:rsidRDefault="007214FA" w:rsidP="00BD7664">
            <w:pPr>
              <w:ind w:right="-1136"/>
              <w:rPr>
                <w:b/>
                <w:szCs w:val="24"/>
                <w:lang w:eastAsia="ar-SA"/>
              </w:rPr>
            </w:pPr>
            <w:r w:rsidRPr="00D32FD5">
              <w:rPr>
                <w:b/>
                <w:szCs w:val="24"/>
                <w:lang w:eastAsia="ar-SA"/>
              </w:rPr>
              <w:t>139</w:t>
            </w:r>
          </w:p>
        </w:tc>
        <w:tc>
          <w:tcPr>
            <w:tcW w:w="692" w:type="dxa"/>
          </w:tcPr>
          <w:p w:rsidR="007214FA" w:rsidRPr="00D32FD5" w:rsidRDefault="007214FA" w:rsidP="00BD7664">
            <w:pPr>
              <w:ind w:right="-1136"/>
              <w:rPr>
                <w:b/>
                <w:szCs w:val="24"/>
                <w:lang w:eastAsia="ar-SA"/>
              </w:rPr>
            </w:pPr>
            <w:r w:rsidRPr="00D32FD5">
              <w:rPr>
                <w:b/>
                <w:szCs w:val="24"/>
                <w:lang w:eastAsia="ar-SA"/>
              </w:rPr>
              <w:t>139</w:t>
            </w:r>
          </w:p>
        </w:tc>
        <w:tc>
          <w:tcPr>
            <w:tcW w:w="832" w:type="dxa"/>
          </w:tcPr>
          <w:p w:rsidR="007214FA" w:rsidRPr="00D32FD5" w:rsidRDefault="007214FA" w:rsidP="00BD7664">
            <w:pPr>
              <w:ind w:right="-1136"/>
              <w:rPr>
                <w:b/>
                <w:szCs w:val="24"/>
                <w:lang w:eastAsia="ar-SA"/>
              </w:rPr>
            </w:pPr>
            <w:r w:rsidRPr="00D32FD5">
              <w:rPr>
                <w:b/>
                <w:szCs w:val="24"/>
                <w:lang w:eastAsia="ar-SA"/>
              </w:rPr>
              <w:t>1664</w:t>
            </w:r>
          </w:p>
        </w:tc>
      </w:tr>
    </w:tbl>
    <w:p w:rsidR="007214FA" w:rsidRDefault="007214FA" w:rsidP="007F7021">
      <w:pPr>
        <w:shd w:val="clear" w:color="auto" w:fill="FFFFFF"/>
        <w:ind w:right="-1136"/>
        <w:jc w:val="both"/>
      </w:pPr>
      <w:r w:rsidRPr="00BF1FAB">
        <w:t xml:space="preserve">                                                  </w:t>
      </w:r>
      <w:bookmarkStart w:id="7" w:name="_Toc373412795"/>
      <w:bookmarkEnd w:id="6"/>
      <w:r>
        <w:t xml:space="preserve">  </w:t>
      </w:r>
    </w:p>
    <w:p w:rsidR="007214FA" w:rsidRPr="00D40F65" w:rsidRDefault="007214FA" w:rsidP="007F7021">
      <w:pPr>
        <w:shd w:val="clear" w:color="auto" w:fill="FFFFFF"/>
        <w:ind w:right="-1136"/>
        <w:jc w:val="both"/>
        <w:rPr>
          <w:b/>
        </w:rPr>
      </w:pPr>
      <w:r>
        <w:rPr>
          <w:b/>
        </w:rPr>
        <w:t xml:space="preserve">                                    2.10.  </w:t>
      </w:r>
      <w:r w:rsidRPr="00D40F65">
        <w:rPr>
          <w:b/>
        </w:rPr>
        <w:t>Планы инструкторской и судейск</w:t>
      </w:r>
      <w:r w:rsidR="00C439F2">
        <w:rPr>
          <w:b/>
        </w:rPr>
        <w:t>ой</w:t>
      </w:r>
      <w:r w:rsidRPr="00D40F65">
        <w:rPr>
          <w:b/>
        </w:rPr>
        <w:t xml:space="preserve"> практик</w:t>
      </w:r>
      <w:bookmarkEnd w:id="7"/>
      <w:r w:rsidR="00C439F2">
        <w:rPr>
          <w:b/>
        </w:rPr>
        <w:t>и</w:t>
      </w:r>
      <w:r w:rsidRPr="00D40F65">
        <w:rPr>
          <w:b/>
        </w:rPr>
        <w:t>.</w:t>
      </w:r>
    </w:p>
    <w:p w:rsidR="007214FA" w:rsidRPr="00D40F65" w:rsidRDefault="007214FA" w:rsidP="001140BA">
      <w:pPr>
        <w:jc w:val="center"/>
        <w:rPr>
          <w:b/>
          <w:lang w:eastAsia="ar-SA"/>
        </w:rPr>
      </w:pPr>
    </w:p>
    <w:p w:rsidR="007214FA" w:rsidRPr="005C461F" w:rsidRDefault="007214FA" w:rsidP="00A745FB">
      <w:pPr>
        <w:pStyle w:val="western"/>
        <w:spacing w:before="0" w:beforeAutospacing="0" w:after="0"/>
        <w:ind w:left="-120" w:right="-30" w:firstLine="261"/>
        <w:jc w:val="both"/>
        <w:rPr>
          <w:rFonts w:ascii="Times New Roman" w:hAnsi="Times New Roman" w:cs="Times New Roman"/>
        </w:rPr>
      </w:pPr>
      <w:r w:rsidRPr="005C461F">
        <w:rPr>
          <w:rFonts w:ascii="Times New Roman" w:hAnsi="Times New Roman" w:cs="Times New Roman"/>
        </w:rPr>
        <w:t>В течение всего периода обучения тренер должен готовить себе помощников, привлекая учащихся к организации занятий и про</w:t>
      </w:r>
      <w:r w:rsidRPr="005C461F">
        <w:rPr>
          <w:rFonts w:ascii="Times New Roman" w:hAnsi="Times New Roman" w:cs="Times New Roman"/>
        </w:rPr>
        <w:softHyphen/>
        <w:t>ведению соревнований. Основные знания, умения и навыки по инструкторской и судейской практике приобретают в процессе тренировочных занятий, соревновательной деятельности и вне их. Все занимающиеся должны освоить некоторые навыки учебной работы и получить начальные навыки организации и су</w:t>
      </w:r>
      <w:r w:rsidRPr="005C461F">
        <w:rPr>
          <w:rFonts w:ascii="Times New Roman" w:hAnsi="Times New Roman" w:cs="Times New Roman"/>
        </w:rPr>
        <w:softHyphen/>
        <w:t>действа соревнований.</w:t>
      </w:r>
    </w:p>
    <w:p w:rsidR="007214FA" w:rsidRPr="005C461F" w:rsidRDefault="007214FA" w:rsidP="00A745FB">
      <w:pPr>
        <w:pStyle w:val="western"/>
        <w:spacing w:before="0" w:beforeAutospacing="0" w:after="0"/>
        <w:ind w:left="-120" w:right="-30" w:firstLine="261"/>
        <w:jc w:val="both"/>
        <w:rPr>
          <w:rFonts w:ascii="Times New Roman" w:hAnsi="Times New Roman" w:cs="Times New Roman"/>
        </w:rPr>
      </w:pPr>
      <w:r w:rsidRPr="005C461F">
        <w:rPr>
          <w:rFonts w:ascii="Times New Roman" w:hAnsi="Times New Roman" w:cs="Times New Roman"/>
        </w:rPr>
        <w:t>В тренировочном процессе большое место занимает обучение инструкторским и судейским навыкам. Занимающиеся должны на определённом этапе обучения:</w:t>
      </w:r>
    </w:p>
    <w:p w:rsidR="007214FA" w:rsidRPr="005C461F" w:rsidRDefault="007214FA" w:rsidP="00A745FB">
      <w:pPr>
        <w:pStyle w:val="western"/>
        <w:spacing w:before="0" w:beforeAutospacing="0" w:after="0"/>
        <w:ind w:left="-120" w:right="-30" w:firstLine="261"/>
        <w:jc w:val="both"/>
        <w:rPr>
          <w:rFonts w:ascii="Times New Roman" w:hAnsi="Times New Roman" w:cs="Times New Roman"/>
        </w:rPr>
      </w:pPr>
      <w:r w:rsidRPr="005C461F">
        <w:rPr>
          <w:rFonts w:ascii="Times New Roman" w:hAnsi="Times New Roman" w:cs="Times New Roman"/>
        </w:rPr>
        <w:t>- уметь самостоятельно провести занятие по гимнастике с группами начальной под</w:t>
      </w:r>
      <w:r w:rsidRPr="005C461F">
        <w:rPr>
          <w:rFonts w:ascii="Times New Roman" w:hAnsi="Times New Roman" w:cs="Times New Roman"/>
        </w:rPr>
        <w:softHyphen/>
        <w:t>готовки, утреннюю зарядку со школьниками (одноклассниками);</w:t>
      </w:r>
    </w:p>
    <w:p w:rsidR="007214FA" w:rsidRPr="005C461F" w:rsidRDefault="007214FA" w:rsidP="00A745FB">
      <w:pPr>
        <w:pStyle w:val="western"/>
        <w:spacing w:before="0" w:beforeAutospacing="0" w:after="0"/>
        <w:ind w:left="-120" w:right="-30" w:firstLine="261"/>
        <w:jc w:val="both"/>
        <w:rPr>
          <w:rFonts w:ascii="Times New Roman" w:hAnsi="Times New Roman" w:cs="Times New Roman"/>
        </w:rPr>
      </w:pPr>
      <w:r w:rsidRPr="005C461F">
        <w:rPr>
          <w:rFonts w:ascii="Times New Roman" w:hAnsi="Times New Roman" w:cs="Times New Roman"/>
        </w:rPr>
        <w:t>- уметь дать правильную оценку (в баллах) за выполнение гимна</w:t>
      </w:r>
      <w:r w:rsidRPr="005C461F">
        <w:rPr>
          <w:rFonts w:ascii="Times New Roman" w:hAnsi="Times New Roman" w:cs="Times New Roman"/>
        </w:rPr>
        <w:softHyphen/>
        <w:t>стических, упражнений в процессе проведения контрольных занятий или соревнований, а на следую</w:t>
      </w:r>
      <w:r w:rsidRPr="005C461F">
        <w:rPr>
          <w:rFonts w:ascii="Times New Roman" w:hAnsi="Times New Roman" w:cs="Times New Roman"/>
        </w:rPr>
        <w:softHyphen/>
        <w:t>щем этапе самостоятельно организовать соревнования для начи</w:t>
      </w:r>
      <w:r w:rsidRPr="005C461F">
        <w:rPr>
          <w:rFonts w:ascii="Times New Roman" w:hAnsi="Times New Roman" w:cs="Times New Roman"/>
        </w:rPr>
        <w:softHyphen/>
        <w:t>нающих.</w:t>
      </w:r>
    </w:p>
    <w:p w:rsidR="007214FA" w:rsidRPr="005C461F" w:rsidRDefault="007214FA" w:rsidP="00A745FB">
      <w:pPr>
        <w:pStyle w:val="western"/>
        <w:spacing w:before="0" w:beforeAutospacing="0" w:after="0"/>
        <w:ind w:left="-120" w:right="-30" w:firstLine="261"/>
        <w:jc w:val="both"/>
        <w:rPr>
          <w:rFonts w:ascii="Times New Roman" w:hAnsi="Times New Roman" w:cs="Times New Roman"/>
        </w:rPr>
      </w:pPr>
      <w:r w:rsidRPr="005C461F">
        <w:rPr>
          <w:rFonts w:ascii="Times New Roman" w:hAnsi="Times New Roman" w:cs="Times New Roman"/>
        </w:rPr>
        <w:t>В процессе инструкторской практики тренер обязан ознакомить занимающихся с планированием и организа</w:t>
      </w:r>
      <w:r w:rsidRPr="005C461F">
        <w:rPr>
          <w:rFonts w:ascii="Times New Roman" w:hAnsi="Times New Roman" w:cs="Times New Roman"/>
        </w:rPr>
        <w:softHyphen/>
        <w:t>цией тренировочного процесса, формами проведения занятий,  дать первоначальные знания по методике составления документации, ее содержания, ознакомить с техн</w:t>
      </w:r>
      <w:r>
        <w:rPr>
          <w:rFonts w:ascii="Times New Roman" w:hAnsi="Times New Roman" w:cs="Times New Roman"/>
        </w:rPr>
        <w:t>ологией форми</w:t>
      </w:r>
      <w:r>
        <w:rPr>
          <w:rFonts w:ascii="Times New Roman" w:hAnsi="Times New Roman" w:cs="Times New Roman"/>
        </w:rPr>
        <w:softHyphen/>
        <w:t>рования у спортсменов</w:t>
      </w:r>
      <w:r w:rsidRPr="005C461F">
        <w:rPr>
          <w:rFonts w:ascii="Times New Roman" w:hAnsi="Times New Roman" w:cs="Times New Roman"/>
        </w:rPr>
        <w:t xml:space="preserve"> соответствующих двигательных навыков.</w:t>
      </w:r>
    </w:p>
    <w:p w:rsidR="007214FA" w:rsidRPr="005C461F" w:rsidRDefault="007214FA" w:rsidP="00A745FB">
      <w:pPr>
        <w:pStyle w:val="western"/>
        <w:spacing w:before="0" w:beforeAutospacing="0" w:after="0"/>
        <w:ind w:left="-120" w:right="-30" w:firstLine="261"/>
        <w:jc w:val="both"/>
        <w:rPr>
          <w:rFonts w:ascii="Times New Roman" w:hAnsi="Times New Roman" w:cs="Times New Roman"/>
        </w:rPr>
      </w:pPr>
      <w:r w:rsidRPr="005C461F">
        <w:rPr>
          <w:rFonts w:ascii="Times New Roman" w:hAnsi="Times New Roman" w:cs="Times New Roman"/>
        </w:rPr>
        <w:t xml:space="preserve">По завершении каждого этапа подготовки </w:t>
      </w:r>
      <w:r>
        <w:rPr>
          <w:rFonts w:ascii="Times New Roman" w:hAnsi="Times New Roman" w:cs="Times New Roman"/>
        </w:rPr>
        <w:t>занимаю</w:t>
      </w:r>
      <w:r w:rsidRPr="005C461F">
        <w:rPr>
          <w:rFonts w:ascii="Times New Roman" w:hAnsi="Times New Roman" w:cs="Times New Roman"/>
        </w:rPr>
        <w:t>щиеся сдают зачет на присвоение звания «инструктора-общественника».</w:t>
      </w:r>
    </w:p>
    <w:p w:rsidR="007214FA" w:rsidRPr="005C461F" w:rsidRDefault="007214FA" w:rsidP="00A745FB">
      <w:pPr>
        <w:pStyle w:val="western"/>
        <w:spacing w:before="0" w:beforeAutospacing="0" w:after="0"/>
        <w:ind w:left="-120" w:right="-30" w:firstLine="261"/>
        <w:jc w:val="both"/>
        <w:rPr>
          <w:rFonts w:ascii="Times New Roman" w:hAnsi="Times New Roman" w:cs="Times New Roman"/>
        </w:rPr>
      </w:pPr>
      <w:r w:rsidRPr="005C461F">
        <w:rPr>
          <w:rFonts w:ascii="Times New Roman" w:hAnsi="Times New Roman" w:cs="Times New Roman"/>
        </w:rPr>
        <w:t>Инструктор-общественник должен уметь правильно поставить задачу конкретного занятия, знать нормы его проведения (урок по общепринятому плану), составные части урока, их содержание, хорошо владеть речью, уметь понятно излагать матери</w:t>
      </w:r>
      <w:r w:rsidRPr="005C461F">
        <w:rPr>
          <w:rFonts w:ascii="Times New Roman" w:hAnsi="Times New Roman" w:cs="Times New Roman"/>
        </w:rPr>
        <w:softHyphen/>
        <w:t>ал. С этой целью в процессе проведения тренировочных занятий тренер должен поручать поочерёдное про</w:t>
      </w:r>
      <w:r w:rsidRPr="005C461F">
        <w:rPr>
          <w:rFonts w:ascii="Times New Roman" w:hAnsi="Times New Roman" w:cs="Times New Roman"/>
        </w:rPr>
        <w:softHyphen/>
        <w:t xml:space="preserve">ведение той или иной части </w:t>
      </w:r>
      <w:r>
        <w:rPr>
          <w:rFonts w:ascii="Times New Roman" w:hAnsi="Times New Roman" w:cs="Times New Roman"/>
        </w:rPr>
        <w:t>занятия</w:t>
      </w:r>
      <w:r w:rsidRPr="005C461F">
        <w:rPr>
          <w:rFonts w:ascii="Times New Roman" w:hAnsi="Times New Roman" w:cs="Times New Roman"/>
        </w:rPr>
        <w:t xml:space="preserve"> отдельным </w:t>
      </w:r>
      <w:r>
        <w:rPr>
          <w:rFonts w:ascii="Times New Roman" w:hAnsi="Times New Roman" w:cs="Times New Roman"/>
        </w:rPr>
        <w:t xml:space="preserve">детям </w:t>
      </w:r>
      <w:r w:rsidRPr="005C461F">
        <w:rPr>
          <w:rFonts w:ascii="Times New Roman" w:hAnsi="Times New Roman" w:cs="Times New Roman"/>
        </w:rPr>
        <w:t>и с помо</w:t>
      </w:r>
      <w:r w:rsidRPr="005C461F">
        <w:rPr>
          <w:rFonts w:ascii="Times New Roman" w:hAnsi="Times New Roman" w:cs="Times New Roman"/>
        </w:rPr>
        <w:softHyphen/>
        <w:t>щью занимающихся давать оценку его деятельности.</w:t>
      </w:r>
    </w:p>
    <w:p w:rsidR="007214FA" w:rsidRDefault="007214FA" w:rsidP="00A745FB">
      <w:pPr>
        <w:pStyle w:val="western"/>
        <w:spacing w:before="0" w:beforeAutospacing="0" w:after="0"/>
        <w:ind w:left="-120" w:right="-30" w:firstLine="261"/>
        <w:jc w:val="both"/>
        <w:rPr>
          <w:rFonts w:ascii="Times New Roman" w:hAnsi="Times New Roman" w:cs="Times New Roman"/>
        </w:rPr>
      </w:pPr>
      <w:r w:rsidRPr="005C461F">
        <w:rPr>
          <w:rFonts w:ascii="Times New Roman" w:hAnsi="Times New Roman" w:cs="Times New Roman"/>
        </w:rPr>
        <w:t>В процессе тренировочных занятий каждый</w:t>
      </w:r>
      <w:r>
        <w:rPr>
          <w:rFonts w:ascii="Times New Roman" w:hAnsi="Times New Roman" w:cs="Times New Roman"/>
        </w:rPr>
        <w:t xml:space="preserve"> занимающийся </w:t>
      </w:r>
      <w:r w:rsidRPr="005C461F">
        <w:rPr>
          <w:rFonts w:ascii="Times New Roman" w:hAnsi="Times New Roman" w:cs="Times New Roman"/>
        </w:rPr>
        <w:t xml:space="preserve"> должен также овладеть приёмами страховки и помощи при вы</w:t>
      </w:r>
      <w:r w:rsidRPr="005C461F">
        <w:rPr>
          <w:rFonts w:ascii="Times New Roman" w:hAnsi="Times New Roman" w:cs="Times New Roman"/>
        </w:rPr>
        <w:softHyphen/>
        <w:t xml:space="preserve">полнении тех или иных упражнений. Эти умения </w:t>
      </w:r>
      <w:r>
        <w:rPr>
          <w:rFonts w:ascii="Times New Roman" w:hAnsi="Times New Roman" w:cs="Times New Roman"/>
        </w:rPr>
        <w:t>занимающийся</w:t>
      </w:r>
    </w:p>
    <w:p w:rsidR="007214FA" w:rsidRPr="005C461F" w:rsidRDefault="007214FA" w:rsidP="002B1C54">
      <w:pPr>
        <w:pStyle w:val="western"/>
        <w:spacing w:before="0" w:beforeAutospacing="0" w:after="0"/>
        <w:ind w:left="-120" w:right="-30"/>
        <w:jc w:val="both"/>
        <w:rPr>
          <w:rFonts w:ascii="Times New Roman" w:hAnsi="Times New Roman" w:cs="Times New Roman"/>
        </w:rPr>
      </w:pPr>
      <w:r w:rsidRPr="005C461F">
        <w:rPr>
          <w:rFonts w:ascii="Times New Roman" w:hAnsi="Times New Roman" w:cs="Times New Roman"/>
        </w:rPr>
        <w:t>дол</w:t>
      </w:r>
      <w:r w:rsidRPr="005C461F">
        <w:rPr>
          <w:rFonts w:ascii="Times New Roman" w:hAnsi="Times New Roman" w:cs="Times New Roman"/>
        </w:rPr>
        <w:softHyphen/>
        <w:t>жен закреплять и совершенствовать в процессе обучения и в про</w:t>
      </w:r>
      <w:r w:rsidRPr="005C461F">
        <w:rPr>
          <w:rFonts w:ascii="Times New Roman" w:hAnsi="Times New Roman" w:cs="Times New Roman"/>
        </w:rPr>
        <w:softHyphen/>
        <w:t xml:space="preserve">цессе сдачи зачета на звание «инструктор-общественник», уметь их продемонстрировать.   </w:t>
      </w:r>
      <w:r w:rsidRPr="005C461F">
        <w:rPr>
          <w:rFonts w:ascii="Times New Roman" w:hAnsi="Times New Roman" w:cs="Times New Roman"/>
          <w:spacing w:val="-9"/>
        </w:rPr>
        <w:t xml:space="preserve">Одной из задач спортивной школы является подготовка занимающихся к роли </w:t>
      </w:r>
      <w:r w:rsidRPr="005C461F">
        <w:rPr>
          <w:rFonts w:ascii="Times New Roman" w:hAnsi="Times New Roman" w:cs="Times New Roman"/>
          <w:spacing w:val="-10"/>
        </w:rPr>
        <w:t>помощников тренера, инструкторов и участие в организации и проведе</w:t>
      </w:r>
      <w:r w:rsidRPr="005C461F">
        <w:rPr>
          <w:rFonts w:ascii="Times New Roman" w:hAnsi="Times New Roman" w:cs="Times New Roman"/>
          <w:spacing w:val="-10"/>
        </w:rPr>
        <w:softHyphen/>
      </w:r>
      <w:r w:rsidRPr="005C461F">
        <w:rPr>
          <w:rFonts w:ascii="Times New Roman" w:hAnsi="Times New Roman" w:cs="Times New Roman"/>
          <w:spacing w:val="-7"/>
        </w:rPr>
        <w:t>нии массовых спортивных праздников и соревнований в качестве су</w:t>
      </w:r>
      <w:r w:rsidRPr="005C461F">
        <w:rPr>
          <w:rFonts w:ascii="Times New Roman" w:hAnsi="Times New Roman" w:cs="Times New Roman"/>
          <w:spacing w:val="-7"/>
        </w:rPr>
        <w:softHyphen/>
      </w:r>
      <w:r w:rsidRPr="005C461F">
        <w:rPr>
          <w:rFonts w:ascii="Times New Roman" w:hAnsi="Times New Roman" w:cs="Times New Roman"/>
          <w:spacing w:val="-11"/>
        </w:rPr>
        <w:t xml:space="preserve">дьи. Систематизированное решение этих задач начинается в </w:t>
      </w:r>
      <w:r>
        <w:rPr>
          <w:rFonts w:ascii="Times New Roman" w:hAnsi="Times New Roman" w:cs="Times New Roman"/>
          <w:spacing w:val="-11"/>
        </w:rPr>
        <w:t xml:space="preserve"> </w:t>
      </w:r>
      <w:r w:rsidRPr="005C461F">
        <w:rPr>
          <w:rFonts w:ascii="Times New Roman" w:hAnsi="Times New Roman" w:cs="Times New Roman"/>
          <w:spacing w:val="-11"/>
        </w:rPr>
        <w:t>тре</w:t>
      </w:r>
      <w:r w:rsidRPr="005C461F">
        <w:rPr>
          <w:rFonts w:ascii="Times New Roman" w:hAnsi="Times New Roman" w:cs="Times New Roman"/>
          <w:spacing w:val="-11"/>
        </w:rPr>
        <w:softHyphen/>
      </w:r>
      <w:r w:rsidRPr="005C461F">
        <w:rPr>
          <w:rFonts w:ascii="Times New Roman" w:hAnsi="Times New Roman" w:cs="Times New Roman"/>
          <w:spacing w:val="-7"/>
        </w:rPr>
        <w:t>нировочных группах и продолжается на последующих этапах много</w:t>
      </w:r>
      <w:r w:rsidRPr="005C461F">
        <w:rPr>
          <w:rFonts w:ascii="Times New Roman" w:hAnsi="Times New Roman" w:cs="Times New Roman"/>
          <w:spacing w:val="-7"/>
        </w:rPr>
        <w:softHyphen/>
      </w:r>
      <w:r w:rsidRPr="005C461F">
        <w:rPr>
          <w:rFonts w:ascii="Times New Roman" w:hAnsi="Times New Roman" w:cs="Times New Roman"/>
          <w:spacing w:val="-10"/>
        </w:rPr>
        <w:t>летней подготовки гимнастов. Однако элементарные практические зна</w:t>
      </w:r>
      <w:r w:rsidRPr="005C461F">
        <w:rPr>
          <w:rFonts w:ascii="Times New Roman" w:hAnsi="Times New Roman" w:cs="Times New Roman"/>
          <w:spacing w:val="-10"/>
        </w:rPr>
        <w:softHyphen/>
      </w:r>
      <w:r w:rsidRPr="005C461F">
        <w:rPr>
          <w:rFonts w:ascii="Times New Roman" w:hAnsi="Times New Roman" w:cs="Times New Roman"/>
          <w:spacing w:val="-9"/>
        </w:rPr>
        <w:t xml:space="preserve">ния и навыки, необходимые инструктору, такие как правила поведения </w:t>
      </w:r>
      <w:r w:rsidRPr="005C461F">
        <w:rPr>
          <w:rFonts w:ascii="Times New Roman" w:hAnsi="Times New Roman" w:cs="Times New Roman"/>
          <w:spacing w:val="-10"/>
        </w:rPr>
        <w:t xml:space="preserve">в зале, основы техники безопасности, способы переноски оборудования и подготовки снарядов к занятиям и др., даются уже на этапе начальной </w:t>
      </w:r>
      <w:r w:rsidRPr="005C461F">
        <w:rPr>
          <w:rFonts w:ascii="Times New Roman" w:hAnsi="Times New Roman" w:cs="Times New Roman"/>
        </w:rPr>
        <w:t>подготовки.</w:t>
      </w:r>
    </w:p>
    <w:p w:rsidR="007214FA" w:rsidRPr="005C461F" w:rsidRDefault="007214FA" w:rsidP="00A745FB">
      <w:pPr>
        <w:pStyle w:val="western"/>
        <w:spacing w:before="0" w:beforeAutospacing="0" w:after="0"/>
        <w:ind w:left="-120" w:right="-30" w:firstLine="261"/>
        <w:jc w:val="both"/>
        <w:rPr>
          <w:rFonts w:ascii="Times New Roman" w:hAnsi="Times New Roman" w:cs="Times New Roman"/>
        </w:rPr>
      </w:pPr>
      <w:r w:rsidRPr="005C461F">
        <w:rPr>
          <w:rFonts w:ascii="Times New Roman" w:hAnsi="Times New Roman" w:cs="Times New Roman"/>
          <w:spacing w:val="-6"/>
        </w:rPr>
        <w:t>В</w:t>
      </w:r>
      <w:r w:rsidRPr="005C461F">
        <w:rPr>
          <w:rFonts w:ascii="Times New Roman" w:hAnsi="Times New Roman"/>
          <w:spacing w:val="-6"/>
        </w:rPr>
        <w:t xml:space="preserve"> </w:t>
      </w:r>
      <w:r w:rsidRPr="005C461F">
        <w:rPr>
          <w:rFonts w:ascii="Times New Roman" w:hAnsi="Times New Roman" w:cs="Times New Roman"/>
          <w:spacing w:val="-6"/>
        </w:rPr>
        <w:t xml:space="preserve"> </w:t>
      </w:r>
      <w:r w:rsidRPr="005C461F">
        <w:rPr>
          <w:rFonts w:ascii="Times New Roman" w:hAnsi="Times New Roman"/>
          <w:spacing w:val="-6"/>
        </w:rPr>
        <w:t xml:space="preserve">тренировочных </w:t>
      </w:r>
      <w:r w:rsidRPr="005C461F">
        <w:rPr>
          <w:rFonts w:ascii="Times New Roman" w:hAnsi="Times New Roman" w:cs="Times New Roman"/>
          <w:spacing w:val="-6"/>
        </w:rPr>
        <w:t>группах занимающиеся в процессе занятий постепенно зна</w:t>
      </w:r>
      <w:r w:rsidRPr="005C461F">
        <w:rPr>
          <w:rFonts w:ascii="Times New Roman" w:hAnsi="Times New Roman" w:cs="Times New Roman"/>
          <w:spacing w:val="-6"/>
        </w:rPr>
        <w:softHyphen/>
      </w:r>
      <w:r w:rsidRPr="005C461F">
        <w:rPr>
          <w:rFonts w:ascii="Times New Roman" w:hAnsi="Times New Roman" w:cs="Times New Roman"/>
          <w:spacing w:val="-3"/>
        </w:rPr>
        <w:t xml:space="preserve">комятся с гимнастической терминологией, а во время дежурств по </w:t>
      </w:r>
      <w:r w:rsidRPr="005C461F">
        <w:rPr>
          <w:rFonts w:ascii="Times New Roman" w:hAnsi="Times New Roman" w:cs="Times New Roman"/>
          <w:spacing w:val="-5"/>
        </w:rPr>
        <w:t>группе учатся владеть командным голосом при построениях, отдаче рапорта, осваивают приемы проведения подготовительной части за</w:t>
      </w:r>
      <w:r w:rsidRPr="005C461F">
        <w:rPr>
          <w:rFonts w:ascii="Times New Roman" w:hAnsi="Times New Roman" w:cs="Times New Roman"/>
          <w:spacing w:val="-5"/>
        </w:rPr>
        <w:softHyphen/>
      </w:r>
      <w:r w:rsidRPr="005C461F">
        <w:rPr>
          <w:rFonts w:ascii="Times New Roman" w:hAnsi="Times New Roman" w:cs="Times New Roman"/>
          <w:spacing w:val="-3"/>
        </w:rPr>
        <w:t>нятия, приемы страховки и помощи, самостраховки, учатся оцени</w:t>
      </w:r>
      <w:r w:rsidRPr="005C461F">
        <w:rPr>
          <w:rFonts w:ascii="Times New Roman" w:hAnsi="Times New Roman" w:cs="Times New Roman"/>
          <w:spacing w:val="-3"/>
        </w:rPr>
        <w:softHyphen/>
      </w:r>
      <w:r w:rsidRPr="005C461F">
        <w:rPr>
          <w:rFonts w:ascii="Times New Roman" w:hAnsi="Times New Roman" w:cs="Times New Roman"/>
          <w:spacing w:val="-6"/>
        </w:rPr>
        <w:t>вать выполнение отдельных упражнений и комбинаций. Под контро</w:t>
      </w:r>
      <w:r w:rsidRPr="005C461F">
        <w:rPr>
          <w:rFonts w:ascii="Times New Roman" w:hAnsi="Times New Roman" w:cs="Times New Roman"/>
          <w:spacing w:val="-6"/>
        </w:rPr>
        <w:softHyphen/>
      </w:r>
      <w:r w:rsidRPr="005C461F">
        <w:rPr>
          <w:rFonts w:ascii="Times New Roman" w:hAnsi="Times New Roman" w:cs="Times New Roman"/>
          <w:spacing w:val="-5"/>
        </w:rPr>
        <w:t xml:space="preserve">лем тренера гимнасты ведут в своем индивидуальном дневнике учет </w:t>
      </w:r>
      <w:r w:rsidRPr="005C461F">
        <w:rPr>
          <w:rFonts w:ascii="Times New Roman" w:hAnsi="Times New Roman" w:cs="Times New Roman"/>
          <w:spacing w:val="-7"/>
        </w:rPr>
        <w:t>количества выполненных элементов и комбинаций, фиксируют полу</w:t>
      </w:r>
      <w:r w:rsidRPr="005C461F">
        <w:rPr>
          <w:rFonts w:ascii="Times New Roman" w:hAnsi="Times New Roman" w:cs="Times New Roman"/>
          <w:spacing w:val="-7"/>
        </w:rPr>
        <w:softHyphen/>
        <w:t xml:space="preserve">ченные замечания, результаты контрольных прикидок, соревнований, </w:t>
      </w:r>
      <w:r w:rsidRPr="005C461F">
        <w:rPr>
          <w:rFonts w:ascii="Times New Roman" w:hAnsi="Times New Roman" w:cs="Times New Roman"/>
          <w:spacing w:val="-4"/>
        </w:rPr>
        <w:t>испытаний по специальной физической подготовке, задания для са</w:t>
      </w:r>
      <w:r w:rsidRPr="005C461F">
        <w:rPr>
          <w:rFonts w:ascii="Times New Roman" w:hAnsi="Times New Roman" w:cs="Times New Roman"/>
          <w:spacing w:val="-4"/>
        </w:rPr>
        <w:softHyphen/>
      </w:r>
      <w:r w:rsidRPr="005C461F">
        <w:rPr>
          <w:rFonts w:ascii="Times New Roman" w:hAnsi="Times New Roman" w:cs="Times New Roman"/>
          <w:spacing w:val="-6"/>
        </w:rPr>
        <w:t>мостоятельной работы и пр. Гимнасты-перворазрядники эпизодичес</w:t>
      </w:r>
      <w:r w:rsidRPr="005C461F">
        <w:rPr>
          <w:rFonts w:ascii="Times New Roman" w:hAnsi="Times New Roman" w:cs="Times New Roman"/>
          <w:spacing w:val="-6"/>
        </w:rPr>
        <w:softHyphen/>
      </w:r>
      <w:r w:rsidRPr="005C461F">
        <w:rPr>
          <w:rFonts w:ascii="Times New Roman" w:hAnsi="Times New Roman" w:cs="Times New Roman"/>
          <w:spacing w:val="-7"/>
        </w:rPr>
        <w:t xml:space="preserve">ки действуют под наблюдением тренера в качестве его помощников в </w:t>
      </w:r>
      <w:r w:rsidRPr="005C461F">
        <w:rPr>
          <w:rFonts w:ascii="Times New Roman" w:hAnsi="Times New Roman" w:cs="Times New Roman"/>
        </w:rPr>
        <w:t xml:space="preserve">работе с новичками. </w:t>
      </w:r>
    </w:p>
    <w:p w:rsidR="007214FA" w:rsidRPr="005C461F" w:rsidRDefault="007214FA" w:rsidP="00E619CB">
      <w:pPr>
        <w:pStyle w:val="western"/>
        <w:spacing w:before="0" w:beforeAutospacing="0" w:after="0"/>
        <w:ind w:right="-30" w:firstLine="141"/>
        <w:jc w:val="both"/>
        <w:rPr>
          <w:rFonts w:ascii="Times New Roman" w:hAnsi="Times New Roman" w:cs="Times New Roman"/>
        </w:rPr>
      </w:pPr>
      <w:r w:rsidRPr="005C461F">
        <w:rPr>
          <w:rFonts w:ascii="Times New Roman" w:hAnsi="Times New Roman" w:cs="Times New Roman"/>
        </w:rPr>
        <w:t xml:space="preserve">При овладении </w:t>
      </w:r>
      <w:r>
        <w:rPr>
          <w:rFonts w:ascii="Times New Roman" w:hAnsi="Times New Roman" w:cs="Times New Roman"/>
        </w:rPr>
        <w:t xml:space="preserve">спортсменами </w:t>
      </w:r>
      <w:r w:rsidRPr="005C461F">
        <w:rPr>
          <w:rFonts w:ascii="Times New Roman" w:hAnsi="Times New Roman" w:cs="Times New Roman"/>
        </w:rPr>
        <w:t>судейскими навыками тренер в процессе тренировочных занятий объяс</w:t>
      </w:r>
      <w:r w:rsidRPr="005C461F">
        <w:rPr>
          <w:rFonts w:ascii="Times New Roman" w:hAnsi="Times New Roman" w:cs="Times New Roman"/>
        </w:rPr>
        <w:softHyphen/>
        <w:t xml:space="preserve">няет не только ошибки, но и знакомит </w:t>
      </w:r>
      <w:r>
        <w:rPr>
          <w:rFonts w:ascii="Times New Roman" w:hAnsi="Times New Roman" w:cs="Times New Roman"/>
        </w:rPr>
        <w:t xml:space="preserve">воспитанников </w:t>
      </w:r>
      <w:r w:rsidRPr="005C461F">
        <w:rPr>
          <w:rFonts w:ascii="Times New Roman" w:hAnsi="Times New Roman" w:cs="Times New Roman"/>
        </w:rPr>
        <w:t>с их классифи</w:t>
      </w:r>
      <w:r w:rsidRPr="005C461F">
        <w:rPr>
          <w:rFonts w:ascii="Times New Roman" w:hAnsi="Times New Roman" w:cs="Times New Roman"/>
        </w:rPr>
        <w:softHyphen/>
        <w:t xml:space="preserve">кацией. </w:t>
      </w:r>
      <w:r w:rsidRPr="005C461F">
        <w:rPr>
          <w:rFonts w:ascii="Times New Roman" w:hAnsi="Times New Roman" w:cs="Times New Roman"/>
        </w:rPr>
        <w:lastRenderedPageBreak/>
        <w:t>Предлагает занимающимся оценить выполнение того или иного элемента, связки, упражнения, выполненного товарищем, т.е. выставить соответствующую оценку. Производит детальный разбор произведенных сбавок, что положительно должно ска</w:t>
      </w:r>
      <w:r w:rsidRPr="005C461F">
        <w:rPr>
          <w:rFonts w:ascii="Times New Roman" w:hAnsi="Times New Roman" w:cs="Times New Roman"/>
        </w:rPr>
        <w:softHyphen/>
        <w:t>зываться на совершенствовании личного спортивного мастер</w:t>
      </w:r>
      <w:r w:rsidRPr="005C461F">
        <w:rPr>
          <w:rFonts w:ascii="Times New Roman" w:hAnsi="Times New Roman" w:cs="Times New Roman"/>
        </w:rPr>
        <w:softHyphen/>
        <w:t>ства.</w:t>
      </w:r>
    </w:p>
    <w:p w:rsidR="007214FA" w:rsidRPr="005C461F" w:rsidRDefault="007214FA" w:rsidP="00E619CB">
      <w:pPr>
        <w:ind w:right="-30" w:firstLine="141"/>
        <w:jc w:val="both"/>
        <w:rPr>
          <w:szCs w:val="24"/>
        </w:rPr>
      </w:pPr>
      <w:r w:rsidRPr="005C461F">
        <w:rPr>
          <w:szCs w:val="24"/>
        </w:rPr>
        <w:tab/>
        <w:t>Инструкторская работа в более расширенных объемах</w:t>
      </w:r>
      <w:r>
        <w:rPr>
          <w:szCs w:val="24"/>
        </w:rPr>
        <w:t>,</w:t>
      </w:r>
      <w:r w:rsidRPr="005C461F">
        <w:rPr>
          <w:szCs w:val="24"/>
        </w:rPr>
        <w:t xml:space="preserve"> продолжает</w:t>
      </w:r>
      <w:r w:rsidRPr="005C461F">
        <w:rPr>
          <w:szCs w:val="24"/>
        </w:rPr>
        <w:softHyphen/>
      </w:r>
      <w:r w:rsidRPr="005C461F">
        <w:rPr>
          <w:spacing w:val="-5"/>
          <w:szCs w:val="24"/>
        </w:rPr>
        <w:t xml:space="preserve">ся и в группах совершенствования спортивного мастерства. К этому времени гимнасты должны хорошо знать </w:t>
      </w:r>
      <w:r w:rsidRPr="005C461F">
        <w:rPr>
          <w:szCs w:val="24"/>
        </w:rPr>
        <w:t>правила соревнований, иметь достаточный опыт судейства не только в роли судьи, но и заместителя главного судьи, секретаря соревнований.</w:t>
      </w:r>
    </w:p>
    <w:p w:rsidR="007214FA" w:rsidRPr="005C461F" w:rsidRDefault="007214FA" w:rsidP="00E619CB">
      <w:pPr>
        <w:ind w:right="-30" w:firstLine="141"/>
        <w:jc w:val="both"/>
        <w:rPr>
          <w:szCs w:val="24"/>
        </w:rPr>
      </w:pPr>
      <w:r w:rsidRPr="005C461F">
        <w:rPr>
          <w:szCs w:val="24"/>
        </w:rPr>
        <w:tab/>
        <w:t>Итоговым результатом инструкторско-судейской практики для эта</w:t>
      </w:r>
      <w:r w:rsidRPr="005C461F">
        <w:rPr>
          <w:szCs w:val="24"/>
        </w:rPr>
        <w:softHyphen/>
        <w:t>па совершенствования спортивного мастерства является выполнение требований на звание инструктора по спорту и судейского звания судьи по спорту. Это означает, что гимнаст должен быть готов к самостоятельному про</w:t>
      </w:r>
      <w:r w:rsidRPr="005C461F">
        <w:rPr>
          <w:szCs w:val="24"/>
        </w:rPr>
        <w:softHyphen/>
        <w:t>ведению занятий с группами новичков. Гимнасты-практиканты проводят занятия по самостоятель</w:t>
      </w:r>
      <w:r w:rsidRPr="005C461F">
        <w:rPr>
          <w:szCs w:val="24"/>
        </w:rPr>
        <w:softHyphen/>
        <w:t>но разработанному конспекту, включающему комплексы тренировоч</w:t>
      </w:r>
      <w:r w:rsidRPr="005C461F">
        <w:rPr>
          <w:szCs w:val="24"/>
        </w:rPr>
        <w:softHyphen/>
        <w:t>ных заданий для всех частей занятия. Гимнасты должны также неоднок</w:t>
      </w:r>
      <w:r w:rsidRPr="005C461F">
        <w:rPr>
          <w:szCs w:val="24"/>
        </w:rPr>
        <w:softHyphen/>
        <w:t>ратно участвовать в судействе соревнований по гимнастике в спортивной школе и общеобразовательных школах.</w:t>
      </w:r>
    </w:p>
    <w:p w:rsidR="007214FA" w:rsidRPr="005C461F" w:rsidRDefault="007214FA" w:rsidP="00E619CB">
      <w:pPr>
        <w:ind w:right="-30" w:firstLine="141"/>
        <w:jc w:val="both"/>
        <w:rPr>
          <w:szCs w:val="24"/>
        </w:rPr>
      </w:pPr>
      <w:r w:rsidRPr="005C461F">
        <w:rPr>
          <w:szCs w:val="24"/>
        </w:rPr>
        <w:tab/>
        <w:t>Хорошо поставленные в спортивной школе воспитательная работа, тренерско-инструкторская практика, подключение заканчивающих спортивную карьеру воспитанников к постоянной работе с группами новичков и су</w:t>
      </w:r>
      <w:r w:rsidRPr="005C461F">
        <w:rPr>
          <w:szCs w:val="24"/>
        </w:rPr>
        <w:softHyphen/>
        <w:t>действу соревнований часто предопределяют их дальнейший жизнен</w:t>
      </w:r>
      <w:r w:rsidRPr="005C461F">
        <w:rPr>
          <w:szCs w:val="24"/>
        </w:rPr>
        <w:softHyphen/>
        <w:t>ный путь: они поступают в специальные физкультурные учебные заведе</w:t>
      </w:r>
      <w:r w:rsidRPr="005C461F">
        <w:rPr>
          <w:szCs w:val="24"/>
        </w:rPr>
        <w:softHyphen/>
        <w:t>ния, выбирают профессию тренера.</w:t>
      </w:r>
    </w:p>
    <w:p w:rsidR="007214FA" w:rsidRDefault="007214FA" w:rsidP="001903CD">
      <w:pPr>
        <w:shd w:val="clear" w:color="auto" w:fill="FFFFFF"/>
        <w:spacing w:before="230"/>
        <w:ind w:right="-284"/>
        <w:rPr>
          <w:bCs/>
          <w:iCs/>
          <w:spacing w:val="-12"/>
          <w:szCs w:val="24"/>
        </w:rPr>
      </w:pPr>
      <w:r>
        <w:rPr>
          <w:b/>
          <w:bCs/>
          <w:spacing w:val="-15"/>
          <w:szCs w:val="24"/>
        </w:rPr>
        <w:t xml:space="preserve">                                                           Примерное содержание  </w:t>
      </w:r>
      <w:r w:rsidRPr="00CE7971">
        <w:rPr>
          <w:b/>
          <w:bCs/>
          <w:spacing w:val="-15"/>
          <w:szCs w:val="24"/>
        </w:rPr>
        <w:t>инструкторской практики</w:t>
      </w:r>
      <w:r w:rsidRPr="005C461F">
        <w:rPr>
          <w:bCs/>
          <w:iCs/>
          <w:spacing w:val="-12"/>
          <w:szCs w:val="24"/>
        </w:rPr>
        <w:t xml:space="preserve">                                                                                                                                       </w:t>
      </w:r>
      <w:r>
        <w:rPr>
          <w:bCs/>
          <w:iCs/>
          <w:spacing w:val="-12"/>
          <w:szCs w:val="24"/>
        </w:rPr>
        <w:t xml:space="preserve">                                   </w:t>
      </w:r>
      <w:r w:rsidRPr="005C461F">
        <w:rPr>
          <w:bCs/>
          <w:iCs/>
          <w:spacing w:val="-12"/>
          <w:szCs w:val="24"/>
        </w:rPr>
        <w:t xml:space="preserve">  </w:t>
      </w:r>
    </w:p>
    <w:p w:rsidR="007214FA" w:rsidRPr="005C461F" w:rsidRDefault="007214FA" w:rsidP="00FD5928">
      <w:pPr>
        <w:shd w:val="clear" w:color="auto" w:fill="FFFFFF"/>
        <w:spacing w:before="230"/>
        <w:ind w:left="-426" w:right="-120"/>
        <w:jc w:val="right"/>
        <w:rPr>
          <w:szCs w:val="24"/>
        </w:rPr>
      </w:pPr>
      <w:r w:rsidRPr="005C461F">
        <w:rPr>
          <w:bCs/>
          <w:iCs/>
          <w:spacing w:val="-12"/>
          <w:szCs w:val="24"/>
        </w:rPr>
        <w:t xml:space="preserve">Таблица </w:t>
      </w:r>
      <w:r>
        <w:rPr>
          <w:bCs/>
          <w:iCs/>
          <w:spacing w:val="-12"/>
          <w:szCs w:val="24"/>
        </w:rPr>
        <w:t>17</w:t>
      </w:r>
    </w:p>
    <w:tbl>
      <w:tblPr>
        <w:tblW w:w="10105" w:type="dxa"/>
        <w:tblLayout w:type="fixed"/>
        <w:tblCellMar>
          <w:left w:w="40" w:type="dxa"/>
          <w:right w:w="40" w:type="dxa"/>
        </w:tblCellMar>
        <w:tblLook w:val="0000"/>
      </w:tblPr>
      <w:tblGrid>
        <w:gridCol w:w="6191"/>
        <w:gridCol w:w="569"/>
        <w:gridCol w:w="569"/>
        <w:gridCol w:w="569"/>
        <w:gridCol w:w="711"/>
        <w:gridCol w:w="1496"/>
      </w:tblGrid>
      <w:tr w:rsidR="007214FA" w:rsidRPr="005C461F" w:rsidTr="00FD5928">
        <w:trPr>
          <w:trHeight w:hRule="exact" w:val="798"/>
        </w:trPr>
        <w:tc>
          <w:tcPr>
            <w:tcW w:w="6191" w:type="dxa"/>
            <w:vMerge w:val="restart"/>
            <w:tcBorders>
              <w:top w:val="single" w:sz="6" w:space="0" w:color="auto"/>
              <w:left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szCs w:val="24"/>
              </w:rPr>
              <w:t>Содержание работы</w:t>
            </w:r>
          </w:p>
        </w:tc>
        <w:tc>
          <w:tcPr>
            <w:tcW w:w="2418"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214FA" w:rsidRDefault="007214FA" w:rsidP="00A85743">
            <w:pPr>
              <w:shd w:val="clear" w:color="auto" w:fill="FFFFFF"/>
              <w:ind w:left="-49"/>
              <w:jc w:val="center"/>
              <w:rPr>
                <w:szCs w:val="24"/>
              </w:rPr>
            </w:pPr>
            <w:r w:rsidRPr="005C461F">
              <w:rPr>
                <w:szCs w:val="24"/>
              </w:rPr>
              <w:t xml:space="preserve">Тренировочные </w:t>
            </w:r>
          </w:p>
          <w:p w:rsidR="007214FA" w:rsidRPr="005C461F" w:rsidRDefault="007214FA" w:rsidP="00A85743">
            <w:pPr>
              <w:shd w:val="clear" w:color="auto" w:fill="FFFFFF"/>
              <w:ind w:left="-49"/>
              <w:jc w:val="center"/>
              <w:rPr>
                <w:szCs w:val="24"/>
              </w:rPr>
            </w:pPr>
            <w:r w:rsidRPr="005C461F">
              <w:rPr>
                <w:szCs w:val="24"/>
              </w:rPr>
              <w:t xml:space="preserve"> группы.</w:t>
            </w:r>
          </w:p>
          <w:p w:rsidR="007214FA" w:rsidRPr="005C461F" w:rsidRDefault="007214FA" w:rsidP="00A85743">
            <w:pPr>
              <w:shd w:val="clear" w:color="auto" w:fill="FFFFFF"/>
              <w:ind w:left="-49" w:right="-284"/>
              <w:jc w:val="center"/>
              <w:rPr>
                <w:szCs w:val="24"/>
              </w:rPr>
            </w:pPr>
            <w:r w:rsidRPr="005C461F">
              <w:rPr>
                <w:szCs w:val="24"/>
              </w:rPr>
              <w:t xml:space="preserve"> Годы подготовки</w:t>
            </w:r>
          </w:p>
        </w:tc>
        <w:tc>
          <w:tcPr>
            <w:tcW w:w="1496" w:type="dxa"/>
            <w:vMerge w:val="restart"/>
            <w:tcBorders>
              <w:top w:val="single" w:sz="6" w:space="0" w:color="auto"/>
              <w:left w:val="single" w:sz="6" w:space="0" w:color="auto"/>
              <w:right w:val="single" w:sz="6" w:space="0" w:color="auto"/>
            </w:tcBorders>
            <w:shd w:val="clear" w:color="auto" w:fill="FFFFFF"/>
            <w:vAlign w:val="center"/>
          </w:tcPr>
          <w:p w:rsidR="007214FA" w:rsidRDefault="007214FA" w:rsidP="00A85743">
            <w:pPr>
              <w:shd w:val="clear" w:color="auto" w:fill="FFFFFF"/>
              <w:ind w:right="53"/>
              <w:jc w:val="center"/>
              <w:rPr>
                <w:szCs w:val="24"/>
              </w:rPr>
            </w:pPr>
            <w:r w:rsidRPr="005C461F">
              <w:rPr>
                <w:szCs w:val="24"/>
              </w:rPr>
              <w:t xml:space="preserve">Группы </w:t>
            </w:r>
          </w:p>
          <w:p w:rsidR="007214FA" w:rsidRPr="005C461F" w:rsidRDefault="007214FA" w:rsidP="00A85743">
            <w:pPr>
              <w:shd w:val="clear" w:color="auto" w:fill="FFFFFF"/>
              <w:ind w:right="53"/>
              <w:jc w:val="center"/>
              <w:rPr>
                <w:szCs w:val="24"/>
              </w:rPr>
            </w:pPr>
            <w:r w:rsidRPr="005C461F">
              <w:rPr>
                <w:szCs w:val="24"/>
              </w:rPr>
              <w:t>ССМ</w:t>
            </w:r>
            <w:r>
              <w:rPr>
                <w:szCs w:val="24"/>
              </w:rPr>
              <w:t>, ВСМ</w:t>
            </w:r>
          </w:p>
        </w:tc>
      </w:tr>
      <w:tr w:rsidR="007214FA" w:rsidRPr="005C461F" w:rsidTr="00FD5928">
        <w:trPr>
          <w:trHeight w:hRule="exact" w:val="306"/>
        </w:trPr>
        <w:tc>
          <w:tcPr>
            <w:tcW w:w="6191" w:type="dxa"/>
            <w:vMerge/>
            <w:tcBorders>
              <w:left w:val="single" w:sz="6" w:space="0" w:color="auto"/>
              <w:bottom w:val="single" w:sz="6" w:space="0" w:color="auto"/>
              <w:right w:val="single" w:sz="6" w:space="0" w:color="auto"/>
            </w:tcBorders>
            <w:shd w:val="clear" w:color="auto" w:fill="FFFFFF"/>
            <w:vAlign w:val="center"/>
          </w:tcPr>
          <w:p w:rsidR="007214FA" w:rsidRPr="005C461F" w:rsidRDefault="007214FA" w:rsidP="003D1172">
            <w:pPr>
              <w:ind w:left="-426" w:right="-284"/>
              <w:jc w:val="center"/>
              <w:rPr>
                <w:b/>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b/>
                <w:szCs w:val="24"/>
              </w:rPr>
            </w:pPr>
            <w:r w:rsidRPr="005C461F">
              <w:rPr>
                <w:b/>
                <w:szCs w:val="24"/>
              </w:rPr>
              <w:t>1</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b/>
                <w:szCs w:val="24"/>
              </w:rPr>
            </w:pPr>
            <w:r w:rsidRPr="005C461F">
              <w:rPr>
                <w:b/>
                <w:bCs/>
                <w:szCs w:val="24"/>
              </w:rPr>
              <w:t>2</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A85743">
            <w:pPr>
              <w:shd w:val="clear" w:color="auto" w:fill="FFFFFF"/>
              <w:ind w:left="-49" w:right="-284"/>
              <w:jc w:val="center"/>
              <w:rPr>
                <w:b/>
                <w:szCs w:val="24"/>
              </w:rPr>
            </w:pPr>
            <w:r w:rsidRPr="005C461F">
              <w:rPr>
                <w:b/>
                <w:szCs w:val="24"/>
              </w:rPr>
              <w:t>3</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b/>
                <w:szCs w:val="24"/>
              </w:rPr>
            </w:pPr>
            <w:r w:rsidRPr="005C461F">
              <w:rPr>
                <w:b/>
                <w:bCs/>
                <w:szCs w:val="24"/>
              </w:rPr>
              <w:t>4-5</w:t>
            </w:r>
          </w:p>
        </w:tc>
        <w:tc>
          <w:tcPr>
            <w:tcW w:w="1496" w:type="dxa"/>
            <w:vMerge/>
            <w:tcBorders>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b/>
                <w:szCs w:val="24"/>
              </w:rPr>
            </w:pPr>
          </w:p>
        </w:tc>
      </w:tr>
      <w:tr w:rsidR="007214FA" w:rsidRPr="005C461F" w:rsidTr="00FD5928">
        <w:trPr>
          <w:trHeight w:hRule="exact" w:val="1520"/>
        </w:trPr>
        <w:tc>
          <w:tcPr>
            <w:tcW w:w="6191"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A85743">
            <w:pPr>
              <w:shd w:val="clear" w:color="auto" w:fill="FFFFFF"/>
              <w:ind w:left="101" w:right="102" w:firstLine="29"/>
              <w:rPr>
                <w:szCs w:val="24"/>
              </w:rPr>
            </w:pPr>
            <w:r w:rsidRPr="005C461F">
              <w:rPr>
                <w:spacing w:val="-5"/>
                <w:szCs w:val="24"/>
              </w:rPr>
              <w:t>1. Навыки строевой подготовки. Ко</w:t>
            </w:r>
            <w:r w:rsidRPr="005C461F">
              <w:rPr>
                <w:spacing w:val="-5"/>
                <w:szCs w:val="24"/>
              </w:rPr>
              <w:softHyphen/>
              <w:t xml:space="preserve">манды: «отделение в одну шеренгу </w:t>
            </w:r>
            <w:r w:rsidRPr="005C461F">
              <w:rPr>
                <w:spacing w:val="-6"/>
                <w:szCs w:val="24"/>
              </w:rPr>
              <w:t xml:space="preserve">стройся», «равняйсь», «смирно». Рапорта. </w:t>
            </w:r>
            <w:r w:rsidRPr="005C461F">
              <w:rPr>
                <w:spacing w:val="-5"/>
                <w:szCs w:val="24"/>
              </w:rPr>
              <w:t>Команды: «налево (направо) в обход марш», «налево (направо) в колонну по три, четыре. ...марш». Подсчет шагов.</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149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A85743">
            <w:pPr>
              <w:shd w:val="clear" w:color="auto" w:fill="FFFFFF"/>
              <w:ind w:left="102" w:right="53"/>
              <w:rPr>
                <w:szCs w:val="24"/>
              </w:rPr>
            </w:pPr>
            <w:r w:rsidRPr="005C461F">
              <w:rPr>
                <w:szCs w:val="24"/>
              </w:rPr>
              <w:t>Проведе</w:t>
            </w:r>
            <w:r w:rsidRPr="005C461F">
              <w:rPr>
                <w:szCs w:val="24"/>
              </w:rPr>
              <w:softHyphen/>
              <w:t>ние на разных группах</w:t>
            </w:r>
          </w:p>
        </w:tc>
      </w:tr>
      <w:tr w:rsidR="007214FA" w:rsidRPr="005C461F" w:rsidTr="00FD5928">
        <w:trPr>
          <w:trHeight w:hRule="exact" w:val="590"/>
        </w:trPr>
        <w:tc>
          <w:tcPr>
            <w:tcW w:w="6191"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A85743">
            <w:pPr>
              <w:shd w:val="clear" w:color="auto" w:fill="FFFFFF"/>
              <w:ind w:left="101" w:right="102"/>
              <w:rPr>
                <w:szCs w:val="24"/>
              </w:rPr>
            </w:pPr>
            <w:r>
              <w:rPr>
                <w:spacing w:val="-1"/>
                <w:szCs w:val="24"/>
              </w:rPr>
              <w:t>2.</w:t>
            </w:r>
            <w:r w:rsidRPr="005C461F">
              <w:rPr>
                <w:spacing w:val="-1"/>
                <w:szCs w:val="24"/>
              </w:rPr>
              <w:t xml:space="preserve">Проведение подвижных и спортивных  </w:t>
            </w:r>
            <w:r w:rsidRPr="005C461F">
              <w:rPr>
                <w:szCs w:val="24"/>
              </w:rPr>
              <w:t>игр на группах начальной подготовки.</w:t>
            </w:r>
          </w:p>
          <w:p w:rsidR="007214FA" w:rsidRPr="005C461F" w:rsidRDefault="007214FA" w:rsidP="00A85743">
            <w:pPr>
              <w:shd w:val="clear" w:color="auto" w:fill="FFFFFF"/>
              <w:ind w:left="101" w:right="102"/>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A85743">
            <w:pPr>
              <w:shd w:val="clear" w:color="auto" w:fill="FFFFFF"/>
              <w:ind w:left="102" w:right="53"/>
              <w:jc w:val="center"/>
              <w:rPr>
                <w:szCs w:val="24"/>
              </w:rPr>
            </w:pPr>
            <w:r w:rsidRPr="005C461F">
              <w:rPr>
                <w:b/>
                <w:bCs/>
                <w:szCs w:val="24"/>
              </w:rPr>
              <w:t>+</w:t>
            </w:r>
          </w:p>
        </w:tc>
      </w:tr>
      <w:tr w:rsidR="007214FA" w:rsidRPr="005C461F" w:rsidTr="00FD5928">
        <w:trPr>
          <w:trHeight w:hRule="exact" w:val="877"/>
        </w:trPr>
        <w:tc>
          <w:tcPr>
            <w:tcW w:w="6191"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A85743">
            <w:pPr>
              <w:shd w:val="clear" w:color="auto" w:fill="FFFFFF"/>
              <w:ind w:left="101" w:right="102" w:firstLine="5"/>
              <w:rPr>
                <w:spacing w:val="-1"/>
                <w:szCs w:val="24"/>
              </w:rPr>
            </w:pPr>
            <w:r w:rsidRPr="005C461F">
              <w:rPr>
                <w:szCs w:val="24"/>
              </w:rPr>
              <w:t>3. Участие в подготовке к Всерос</w:t>
            </w:r>
            <w:r w:rsidRPr="005C461F">
              <w:rPr>
                <w:szCs w:val="24"/>
              </w:rPr>
              <w:softHyphen/>
            </w:r>
            <w:r w:rsidRPr="005C461F">
              <w:rPr>
                <w:spacing w:val="-1"/>
                <w:szCs w:val="24"/>
              </w:rPr>
              <w:t>сийскому дню гимнастики (разучи</w:t>
            </w:r>
            <w:r w:rsidRPr="005C461F">
              <w:rPr>
                <w:spacing w:val="-1"/>
                <w:szCs w:val="24"/>
              </w:rPr>
              <w:softHyphen/>
              <w:t xml:space="preserve">вание композиции, </w:t>
            </w:r>
          </w:p>
          <w:p w:rsidR="007214FA" w:rsidRPr="005C461F" w:rsidRDefault="007214FA" w:rsidP="00A85743">
            <w:pPr>
              <w:shd w:val="clear" w:color="auto" w:fill="FFFFFF"/>
              <w:ind w:left="101" w:right="102" w:firstLine="5"/>
              <w:rPr>
                <w:szCs w:val="24"/>
              </w:rPr>
            </w:pPr>
            <w:r w:rsidRPr="005C461F">
              <w:rPr>
                <w:spacing w:val="-1"/>
                <w:szCs w:val="24"/>
              </w:rPr>
              <w:t>групповых вольных упражнений).</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A85743">
            <w:pPr>
              <w:shd w:val="clear" w:color="auto" w:fill="FFFFFF"/>
              <w:ind w:left="102" w:right="53"/>
              <w:jc w:val="center"/>
              <w:rPr>
                <w:szCs w:val="24"/>
              </w:rPr>
            </w:pPr>
            <w:r w:rsidRPr="005C461F">
              <w:rPr>
                <w:b/>
                <w:bCs/>
                <w:szCs w:val="24"/>
              </w:rPr>
              <w:t>+</w:t>
            </w:r>
          </w:p>
        </w:tc>
      </w:tr>
      <w:tr w:rsidR="007214FA" w:rsidRPr="005C461F" w:rsidTr="00FD5928">
        <w:trPr>
          <w:trHeight w:hRule="exact" w:val="874"/>
        </w:trPr>
        <w:tc>
          <w:tcPr>
            <w:tcW w:w="6191"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A85743">
            <w:pPr>
              <w:shd w:val="clear" w:color="auto" w:fill="FFFFFF"/>
              <w:ind w:left="101" w:right="102"/>
              <w:rPr>
                <w:szCs w:val="24"/>
              </w:rPr>
            </w:pPr>
            <w:r w:rsidRPr="005C461F">
              <w:rPr>
                <w:spacing w:val="-1"/>
                <w:szCs w:val="24"/>
              </w:rPr>
              <w:t xml:space="preserve">4. Подготовка и проведение беседы </w:t>
            </w:r>
            <w:r w:rsidRPr="005C461F">
              <w:rPr>
                <w:szCs w:val="24"/>
              </w:rPr>
              <w:t>с юными гимнастами по истории гимнастики, о россиянах - чемпио</w:t>
            </w:r>
            <w:r w:rsidRPr="005C461F">
              <w:rPr>
                <w:szCs w:val="24"/>
              </w:rPr>
              <w:softHyphen/>
              <w:t>нах мира, Европы и Олимпийских  игр.</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A85743">
            <w:pPr>
              <w:shd w:val="clear" w:color="auto" w:fill="FFFFFF"/>
              <w:ind w:left="102" w:right="53"/>
              <w:jc w:val="center"/>
              <w:rPr>
                <w:szCs w:val="24"/>
              </w:rPr>
            </w:pPr>
            <w:r w:rsidRPr="005C461F">
              <w:rPr>
                <w:b/>
                <w:bCs/>
                <w:szCs w:val="24"/>
              </w:rPr>
              <w:t>+</w:t>
            </w:r>
          </w:p>
        </w:tc>
      </w:tr>
      <w:tr w:rsidR="007214FA" w:rsidRPr="005C461F" w:rsidTr="00FD5928">
        <w:trPr>
          <w:trHeight w:hRule="exact" w:val="565"/>
        </w:trPr>
        <w:tc>
          <w:tcPr>
            <w:tcW w:w="6191"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A85743">
            <w:pPr>
              <w:shd w:val="clear" w:color="auto" w:fill="FFFFFF"/>
              <w:ind w:left="101" w:right="102"/>
              <w:rPr>
                <w:szCs w:val="24"/>
              </w:rPr>
            </w:pPr>
            <w:r w:rsidRPr="005C461F">
              <w:rPr>
                <w:spacing w:val="-8"/>
                <w:szCs w:val="24"/>
              </w:rPr>
              <w:t>5. Объяснение ошибок, оказание страхов</w:t>
            </w:r>
            <w:r w:rsidRPr="005C461F">
              <w:rPr>
                <w:spacing w:val="-8"/>
                <w:szCs w:val="24"/>
              </w:rPr>
              <w:softHyphen/>
            </w:r>
            <w:r w:rsidRPr="005C461F">
              <w:rPr>
                <w:spacing w:val="-7"/>
                <w:szCs w:val="24"/>
              </w:rPr>
              <w:t>ки и помощи гимнастам своей группы.</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A85743">
            <w:pPr>
              <w:shd w:val="clear" w:color="auto" w:fill="FFFFFF"/>
              <w:ind w:left="102" w:right="53"/>
              <w:jc w:val="center"/>
              <w:rPr>
                <w:szCs w:val="24"/>
              </w:rPr>
            </w:pPr>
            <w:r w:rsidRPr="005C461F">
              <w:rPr>
                <w:b/>
                <w:bCs/>
                <w:szCs w:val="24"/>
              </w:rPr>
              <w:t>+</w:t>
            </w:r>
          </w:p>
        </w:tc>
      </w:tr>
      <w:tr w:rsidR="007214FA" w:rsidRPr="005C461F" w:rsidTr="00FD5928">
        <w:trPr>
          <w:trHeight w:hRule="exact" w:val="602"/>
        </w:trPr>
        <w:tc>
          <w:tcPr>
            <w:tcW w:w="6191"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A85743">
            <w:pPr>
              <w:shd w:val="clear" w:color="auto" w:fill="FFFFFF"/>
              <w:ind w:left="101" w:right="102"/>
              <w:rPr>
                <w:szCs w:val="24"/>
              </w:rPr>
            </w:pPr>
            <w:r w:rsidRPr="005C461F">
              <w:rPr>
                <w:szCs w:val="24"/>
              </w:rPr>
              <w:t>6. Шефство над 1-2 гимнастами-</w:t>
            </w:r>
            <w:r w:rsidRPr="005C461F">
              <w:rPr>
                <w:spacing w:val="-1"/>
                <w:szCs w:val="24"/>
              </w:rPr>
              <w:t xml:space="preserve">новичками. Обучение простейшим </w:t>
            </w:r>
            <w:r w:rsidRPr="005C461F">
              <w:rPr>
                <w:szCs w:val="24"/>
              </w:rPr>
              <w:t>элементам гимнастики.</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A85743">
            <w:pPr>
              <w:shd w:val="clear" w:color="auto" w:fill="FFFFFF"/>
              <w:ind w:left="102" w:right="53"/>
              <w:jc w:val="center"/>
              <w:rPr>
                <w:szCs w:val="24"/>
              </w:rPr>
            </w:pPr>
            <w:r w:rsidRPr="005C461F">
              <w:rPr>
                <w:b/>
                <w:bCs/>
                <w:szCs w:val="24"/>
              </w:rPr>
              <w:t>+</w:t>
            </w:r>
          </w:p>
        </w:tc>
      </w:tr>
      <w:tr w:rsidR="007214FA" w:rsidRPr="005C461F" w:rsidTr="00FD5928">
        <w:trPr>
          <w:trHeight w:hRule="exact" w:val="581"/>
        </w:trPr>
        <w:tc>
          <w:tcPr>
            <w:tcW w:w="6191"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A85743">
            <w:pPr>
              <w:shd w:val="clear" w:color="auto" w:fill="FFFFFF"/>
              <w:ind w:left="101" w:right="102" w:firstLine="5"/>
              <w:rPr>
                <w:szCs w:val="24"/>
              </w:rPr>
            </w:pPr>
            <w:r w:rsidRPr="005C461F">
              <w:rPr>
                <w:spacing w:val="-1"/>
                <w:szCs w:val="24"/>
              </w:rPr>
              <w:t>7. Составление подробного конспек</w:t>
            </w:r>
            <w:r w:rsidRPr="005C461F">
              <w:rPr>
                <w:spacing w:val="-1"/>
                <w:szCs w:val="24"/>
              </w:rPr>
              <w:softHyphen/>
            </w:r>
            <w:r w:rsidRPr="005C461F">
              <w:rPr>
                <w:szCs w:val="24"/>
              </w:rPr>
              <w:t>та и самостоятельное проведение занятий с новичками.</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A85743">
            <w:pPr>
              <w:shd w:val="clear" w:color="auto" w:fill="FFFFFF"/>
              <w:ind w:left="102" w:right="53"/>
              <w:jc w:val="center"/>
              <w:rPr>
                <w:szCs w:val="24"/>
              </w:rPr>
            </w:pPr>
            <w:r w:rsidRPr="005C461F">
              <w:rPr>
                <w:b/>
                <w:bCs/>
                <w:szCs w:val="24"/>
              </w:rPr>
              <w:t>+</w:t>
            </w:r>
          </w:p>
        </w:tc>
      </w:tr>
      <w:tr w:rsidR="007214FA" w:rsidRPr="005C461F" w:rsidTr="00FD5928">
        <w:trPr>
          <w:trHeight w:hRule="exact" w:val="743"/>
        </w:trPr>
        <w:tc>
          <w:tcPr>
            <w:tcW w:w="6191"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A85743">
            <w:pPr>
              <w:shd w:val="clear" w:color="auto" w:fill="FFFFFF"/>
              <w:ind w:left="101" w:right="102"/>
              <w:rPr>
                <w:szCs w:val="24"/>
              </w:rPr>
            </w:pPr>
            <w:r w:rsidRPr="005C461F">
              <w:rPr>
                <w:spacing w:val="-1"/>
                <w:szCs w:val="24"/>
              </w:rPr>
              <w:t>8. Самостоятельная работа в качест</w:t>
            </w:r>
            <w:r w:rsidRPr="005C461F">
              <w:rPr>
                <w:spacing w:val="-1"/>
                <w:szCs w:val="24"/>
              </w:rPr>
              <w:softHyphen/>
            </w:r>
            <w:r w:rsidRPr="005C461F">
              <w:rPr>
                <w:szCs w:val="24"/>
              </w:rPr>
              <w:t>ве инструктора или тренера по спорту.</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711"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3D1172">
            <w:pPr>
              <w:shd w:val="clear" w:color="auto" w:fill="FFFFFF"/>
              <w:ind w:left="-426" w:right="-284"/>
              <w:jc w:val="center"/>
              <w:rPr>
                <w:szCs w:val="24"/>
              </w:rPr>
            </w:pPr>
            <w:r w:rsidRPr="005C461F">
              <w:rPr>
                <w:b/>
                <w:bCs/>
                <w:szCs w:val="24"/>
              </w:rPr>
              <w:t>-</w:t>
            </w:r>
          </w:p>
        </w:tc>
        <w:tc>
          <w:tcPr>
            <w:tcW w:w="1496"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A85743">
            <w:pPr>
              <w:shd w:val="clear" w:color="auto" w:fill="FFFFFF"/>
              <w:ind w:left="102" w:right="53"/>
              <w:jc w:val="center"/>
              <w:rPr>
                <w:szCs w:val="24"/>
              </w:rPr>
            </w:pPr>
            <w:r w:rsidRPr="005C461F">
              <w:rPr>
                <w:b/>
                <w:bCs/>
                <w:szCs w:val="24"/>
              </w:rPr>
              <w:t>+</w:t>
            </w:r>
          </w:p>
        </w:tc>
      </w:tr>
    </w:tbl>
    <w:p w:rsidR="00FD5928" w:rsidRDefault="007214FA" w:rsidP="00A070B7">
      <w:pPr>
        <w:shd w:val="clear" w:color="auto" w:fill="FFFFFF"/>
        <w:spacing w:before="187"/>
        <w:ind w:right="-284"/>
        <w:rPr>
          <w:b/>
          <w:szCs w:val="24"/>
        </w:rPr>
      </w:pPr>
      <w:r>
        <w:rPr>
          <w:b/>
          <w:szCs w:val="24"/>
        </w:rPr>
        <w:t xml:space="preserve">                                                    </w:t>
      </w:r>
    </w:p>
    <w:p w:rsidR="007214FA" w:rsidRPr="00A070B7" w:rsidRDefault="007214FA" w:rsidP="00A070B7">
      <w:pPr>
        <w:shd w:val="clear" w:color="auto" w:fill="FFFFFF"/>
        <w:spacing w:before="187"/>
        <w:ind w:right="-284"/>
        <w:rPr>
          <w:b/>
          <w:szCs w:val="24"/>
        </w:rPr>
      </w:pPr>
      <w:r>
        <w:rPr>
          <w:b/>
          <w:szCs w:val="24"/>
        </w:rPr>
        <w:lastRenderedPageBreak/>
        <w:t xml:space="preserve">  </w:t>
      </w:r>
      <w:r w:rsidRPr="00CE7971">
        <w:rPr>
          <w:b/>
          <w:szCs w:val="24"/>
        </w:rPr>
        <w:t xml:space="preserve">Примерное содержание </w:t>
      </w:r>
      <w:r>
        <w:rPr>
          <w:b/>
          <w:szCs w:val="24"/>
        </w:rPr>
        <w:t xml:space="preserve">судейской                          </w:t>
      </w:r>
      <w:r w:rsidR="00FD5928">
        <w:rPr>
          <w:b/>
          <w:szCs w:val="24"/>
        </w:rPr>
        <w:t xml:space="preserve">                                                       </w:t>
      </w:r>
      <w:r>
        <w:rPr>
          <w:b/>
          <w:szCs w:val="24"/>
        </w:rPr>
        <w:t xml:space="preserve"> </w:t>
      </w:r>
      <w:r w:rsidRPr="005C461F">
        <w:rPr>
          <w:bCs/>
          <w:iCs/>
          <w:spacing w:val="-12"/>
          <w:szCs w:val="24"/>
        </w:rPr>
        <w:t xml:space="preserve">Таблица </w:t>
      </w:r>
      <w:r>
        <w:rPr>
          <w:bCs/>
          <w:iCs/>
          <w:spacing w:val="-12"/>
          <w:szCs w:val="24"/>
        </w:rPr>
        <w:t>18</w:t>
      </w:r>
    </w:p>
    <w:tbl>
      <w:tblPr>
        <w:tblpPr w:leftFromText="180" w:rightFromText="180" w:vertAnchor="text" w:horzAnchor="margin" w:tblpY="360"/>
        <w:tblW w:w="10105" w:type="dxa"/>
        <w:tblLayout w:type="fixed"/>
        <w:tblCellMar>
          <w:left w:w="40" w:type="dxa"/>
          <w:right w:w="40" w:type="dxa"/>
        </w:tblCellMar>
        <w:tblLook w:val="0000"/>
      </w:tblPr>
      <w:tblGrid>
        <w:gridCol w:w="6456"/>
        <w:gridCol w:w="567"/>
        <w:gridCol w:w="567"/>
        <w:gridCol w:w="567"/>
        <w:gridCol w:w="708"/>
        <w:gridCol w:w="1240"/>
      </w:tblGrid>
      <w:tr w:rsidR="007214FA" w:rsidRPr="005C461F" w:rsidTr="00C57FF6">
        <w:trPr>
          <w:trHeight w:hRule="exact" w:val="686"/>
        </w:trPr>
        <w:tc>
          <w:tcPr>
            <w:tcW w:w="6456" w:type="dxa"/>
            <w:vMerge w:val="restart"/>
            <w:tcBorders>
              <w:top w:val="single" w:sz="6" w:space="0" w:color="auto"/>
              <w:left w:val="single" w:sz="6" w:space="0" w:color="auto"/>
              <w:right w:val="single" w:sz="6" w:space="0" w:color="auto"/>
            </w:tcBorders>
            <w:shd w:val="clear" w:color="auto" w:fill="FFFFFF"/>
            <w:vAlign w:val="center"/>
          </w:tcPr>
          <w:p w:rsidR="007214FA" w:rsidRPr="005C461F" w:rsidRDefault="007214FA" w:rsidP="00180685">
            <w:pPr>
              <w:shd w:val="clear" w:color="auto" w:fill="FFFFFF"/>
              <w:ind w:left="101" w:right="244"/>
              <w:jc w:val="center"/>
              <w:rPr>
                <w:szCs w:val="24"/>
              </w:rPr>
            </w:pPr>
            <w:r w:rsidRPr="005C461F">
              <w:rPr>
                <w:spacing w:val="-7"/>
                <w:szCs w:val="24"/>
              </w:rPr>
              <w:t>Тематика и содержание работы</w:t>
            </w:r>
          </w:p>
        </w:tc>
        <w:tc>
          <w:tcPr>
            <w:tcW w:w="2409"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180685">
            <w:pPr>
              <w:shd w:val="clear" w:color="auto" w:fill="FFFFFF"/>
              <w:ind w:left="-49"/>
              <w:jc w:val="center"/>
              <w:rPr>
                <w:szCs w:val="24"/>
              </w:rPr>
            </w:pPr>
            <w:r w:rsidRPr="005C461F">
              <w:rPr>
                <w:szCs w:val="24"/>
              </w:rPr>
              <w:t xml:space="preserve">Тренировочные группы. </w:t>
            </w:r>
          </w:p>
        </w:tc>
        <w:tc>
          <w:tcPr>
            <w:tcW w:w="1240" w:type="dxa"/>
            <w:vMerge w:val="restart"/>
            <w:tcBorders>
              <w:top w:val="single" w:sz="6" w:space="0" w:color="auto"/>
              <w:left w:val="single" w:sz="6" w:space="0" w:color="auto"/>
              <w:right w:val="single" w:sz="4" w:space="0" w:color="auto"/>
            </w:tcBorders>
            <w:shd w:val="clear" w:color="auto" w:fill="FFFFFF"/>
            <w:vAlign w:val="center"/>
          </w:tcPr>
          <w:p w:rsidR="007214FA" w:rsidRDefault="007214FA" w:rsidP="00C57FF6">
            <w:pPr>
              <w:shd w:val="clear" w:color="auto" w:fill="FFFFFF"/>
              <w:ind w:left="-97" w:right="102"/>
              <w:jc w:val="center"/>
              <w:rPr>
                <w:szCs w:val="24"/>
              </w:rPr>
            </w:pPr>
            <w:r w:rsidRPr="005C461F">
              <w:rPr>
                <w:szCs w:val="24"/>
              </w:rPr>
              <w:t>Группы ССМ</w:t>
            </w:r>
            <w:r>
              <w:rPr>
                <w:szCs w:val="24"/>
              </w:rPr>
              <w:t>,</w:t>
            </w:r>
          </w:p>
          <w:p w:rsidR="007214FA" w:rsidRPr="005C461F" w:rsidRDefault="007214FA" w:rsidP="00C57FF6">
            <w:pPr>
              <w:shd w:val="clear" w:color="auto" w:fill="FFFFFF"/>
              <w:ind w:left="-97" w:right="102"/>
              <w:jc w:val="center"/>
              <w:rPr>
                <w:szCs w:val="24"/>
              </w:rPr>
            </w:pPr>
            <w:r>
              <w:rPr>
                <w:szCs w:val="24"/>
              </w:rPr>
              <w:t>ВСМ</w:t>
            </w:r>
          </w:p>
          <w:p w:rsidR="007214FA" w:rsidRPr="005C461F" w:rsidRDefault="007214FA" w:rsidP="00180685">
            <w:pPr>
              <w:shd w:val="clear" w:color="auto" w:fill="FFFFFF"/>
              <w:ind w:left="-426" w:right="-284"/>
              <w:jc w:val="center"/>
              <w:rPr>
                <w:b/>
                <w:szCs w:val="24"/>
              </w:rPr>
            </w:pPr>
          </w:p>
        </w:tc>
      </w:tr>
      <w:tr w:rsidR="007214FA" w:rsidRPr="005C461F" w:rsidTr="00C57FF6">
        <w:trPr>
          <w:trHeight w:hRule="exact" w:val="411"/>
        </w:trPr>
        <w:tc>
          <w:tcPr>
            <w:tcW w:w="6456" w:type="dxa"/>
            <w:vMerge/>
            <w:tcBorders>
              <w:left w:val="single" w:sz="6" w:space="0" w:color="auto"/>
              <w:bottom w:val="single" w:sz="6" w:space="0" w:color="auto"/>
              <w:right w:val="single" w:sz="6" w:space="0" w:color="auto"/>
            </w:tcBorders>
            <w:shd w:val="clear" w:color="auto" w:fill="FFFFFF"/>
          </w:tcPr>
          <w:p w:rsidR="007214FA" w:rsidRPr="005C461F" w:rsidRDefault="007214FA" w:rsidP="00180685">
            <w:pPr>
              <w:ind w:left="101" w:right="244"/>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180685">
            <w:pPr>
              <w:shd w:val="clear" w:color="auto" w:fill="FFFFFF"/>
              <w:ind w:left="-40" w:right="-323"/>
              <w:jc w:val="center"/>
              <w:rPr>
                <w:szCs w:val="24"/>
              </w:rPr>
            </w:pPr>
            <w:r w:rsidRPr="005C461F">
              <w:rPr>
                <w:szCs w:val="24"/>
              </w:rPr>
              <w:t>1</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180685">
            <w:pPr>
              <w:shd w:val="clear" w:color="auto" w:fill="FFFFFF"/>
              <w:ind w:left="-49" w:right="-323"/>
              <w:jc w:val="center"/>
              <w:rPr>
                <w:szCs w:val="24"/>
              </w:rPr>
            </w:pPr>
            <w:r w:rsidRPr="005C461F">
              <w:rPr>
                <w:szCs w:val="24"/>
              </w:rPr>
              <w:t>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180685">
            <w:pPr>
              <w:shd w:val="clear" w:color="auto" w:fill="FFFFFF"/>
              <w:ind w:left="-49" w:right="-323"/>
              <w:jc w:val="center"/>
              <w:rPr>
                <w:szCs w:val="24"/>
              </w:rPr>
            </w:pPr>
            <w:r w:rsidRPr="005C461F">
              <w:rPr>
                <w:szCs w:val="24"/>
              </w:rPr>
              <w:t>3</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5C461F" w:rsidRDefault="007214FA" w:rsidP="00180685">
            <w:pPr>
              <w:shd w:val="clear" w:color="auto" w:fill="FFFFFF"/>
              <w:ind w:left="-49" w:right="-323"/>
              <w:jc w:val="center"/>
              <w:rPr>
                <w:szCs w:val="24"/>
              </w:rPr>
            </w:pPr>
            <w:r w:rsidRPr="005C461F">
              <w:rPr>
                <w:szCs w:val="24"/>
              </w:rPr>
              <w:t>4-5</w:t>
            </w:r>
          </w:p>
        </w:tc>
        <w:tc>
          <w:tcPr>
            <w:tcW w:w="1240" w:type="dxa"/>
            <w:vMerge/>
            <w:tcBorders>
              <w:left w:val="single" w:sz="6" w:space="0" w:color="auto"/>
              <w:bottom w:val="single" w:sz="6" w:space="0" w:color="auto"/>
              <w:right w:val="single" w:sz="4" w:space="0" w:color="auto"/>
            </w:tcBorders>
            <w:shd w:val="clear" w:color="auto" w:fill="FFFFFF"/>
          </w:tcPr>
          <w:p w:rsidR="007214FA" w:rsidRPr="005C461F" w:rsidRDefault="007214FA" w:rsidP="00180685">
            <w:pPr>
              <w:shd w:val="clear" w:color="auto" w:fill="FFFFFF"/>
              <w:ind w:left="-426" w:right="-284"/>
              <w:rPr>
                <w:szCs w:val="24"/>
              </w:rPr>
            </w:pPr>
          </w:p>
        </w:tc>
      </w:tr>
      <w:tr w:rsidR="007214FA" w:rsidRPr="005C461F" w:rsidTr="00C57FF6">
        <w:trPr>
          <w:trHeight w:val="542"/>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firstLine="24"/>
              <w:rPr>
                <w:szCs w:val="24"/>
              </w:rPr>
            </w:pPr>
            <w:r w:rsidRPr="005C461F">
              <w:rPr>
                <w:spacing w:val="-1"/>
                <w:szCs w:val="24"/>
              </w:rPr>
              <w:t>1. Понятия о 10-балльной систе</w:t>
            </w:r>
            <w:r w:rsidRPr="005C461F">
              <w:rPr>
                <w:spacing w:val="-1"/>
                <w:szCs w:val="24"/>
              </w:rPr>
              <w:softHyphen/>
              <w:t>ме оценки гимнастических  упражнений.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0" w:right="-323"/>
              <w:jc w:val="center"/>
              <w:rPr>
                <w:szCs w:val="24"/>
              </w:rPr>
            </w:pPr>
            <w:r w:rsidRPr="005C461F">
              <w:rPr>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7214FA" w:rsidRPr="005C461F" w:rsidRDefault="007214FA" w:rsidP="00180685">
            <w:pPr>
              <w:shd w:val="clear" w:color="auto" w:fill="FFFFFF"/>
              <w:ind w:left="102" w:right="101" w:hanging="528"/>
              <w:jc w:val="center"/>
              <w:rPr>
                <w:szCs w:val="24"/>
              </w:rPr>
            </w:pPr>
          </w:p>
        </w:tc>
      </w:tr>
      <w:tr w:rsidR="007214FA" w:rsidRPr="005C461F" w:rsidTr="00C57FF6">
        <w:trPr>
          <w:trHeight w:val="514"/>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firstLine="5"/>
              <w:rPr>
                <w:szCs w:val="24"/>
              </w:rPr>
            </w:pPr>
            <w:r w:rsidRPr="005C461F">
              <w:rPr>
                <w:spacing w:val="-1"/>
                <w:szCs w:val="24"/>
              </w:rPr>
              <w:t xml:space="preserve">2. Оценка выполнения отдельных </w:t>
            </w:r>
            <w:r w:rsidRPr="005C461F">
              <w:rPr>
                <w:szCs w:val="24"/>
              </w:rPr>
              <w:t>упражнений в своем отделении.</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0" w:right="-323"/>
              <w:jc w:val="center"/>
              <w:rPr>
                <w:szCs w:val="24"/>
              </w:rPr>
            </w:pPr>
            <w:r w:rsidRPr="005C461F">
              <w:rPr>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7214FA" w:rsidRPr="005C461F" w:rsidRDefault="007214FA" w:rsidP="00180685">
            <w:pPr>
              <w:shd w:val="clear" w:color="auto" w:fill="FFFFFF"/>
              <w:ind w:left="102" w:right="101" w:hanging="528"/>
              <w:jc w:val="center"/>
              <w:rPr>
                <w:szCs w:val="24"/>
              </w:rPr>
            </w:pPr>
            <w:r>
              <w:rPr>
                <w:szCs w:val="24"/>
              </w:rPr>
              <w:t>+</w:t>
            </w:r>
          </w:p>
        </w:tc>
      </w:tr>
      <w:tr w:rsidR="007214FA" w:rsidRPr="005C461F" w:rsidTr="00C57FF6">
        <w:trPr>
          <w:trHeight w:hRule="exact" w:val="266"/>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rPr>
                <w:szCs w:val="24"/>
              </w:rPr>
            </w:pPr>
            <w:r w:rsidRPr="005C461F">
              <w:rPr>
                <w:szCs w:val="24"/>
              </w:rPr>
              <w:t>3. Классификация ошибок.</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0" w:right="-323"/>
              <w:jc w:val="center"/>
              <w:rPr>
                <w:szCs w:val="24"/>
              </w:rPr>
            </w:pPr>
            <w:r w:rsidRPr="005C461F">
              <w:rPr>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7214FA" w:rsidRPr="005C461F" w:rsidRDefault="007214FA" w:rsidP="00180685">
            <w:pPr>
              <w:shd w:val="clear" w:color="auto" w:fill="FFFFFF"/>
              <w:ind w:left="102" w:right="101" w:hanging="528"/>
              <w:jc w:val="center"/>
              <w:rPr>
                <w:szCs w:val="24"/>
              </w:rPr>
            </w:pPr>
          </w:p>
        </w:tc>
      </w:tr>
      <w:tr w:rsidR="007214FA" w:rsidRPr="005C461F" w:rsidTr="00C57FF6">
        <w:trPr>
          <w:trHeight w:hRule="exact" w:val="798"/>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rPr>
                <w:szCs w:val="24"/>
              </w:rPr>
            </w:pPr>
            <w:r w:rsidRPr="005C461F">
              <w:rPr>
                <w:spacing w:val="-1"/>
                <w:szCs w:val="24"/>
              </w:rPr>
              <w:t>4. Общие положения о гимнастических  сорев</w:t>
            </w:r>
            <w:r w:rsidRPr="005C461F">
              <w:rPr>
                <w:spacing w:val="-1"/>
                <w:szCs w:val="24"/>
              </w:rPr>
              <w:softHyphen/>
              <w:t>нованиях (виды соревнований, про</w:t>
            </w:r>
            <w:r w:rsidRPr="005C461F">
              <w:rPr>
                <w:spacing w:val="-1"/>
                <w:szCs w:val="24"/>
              </w:rPr>
              <w:softHyphen/>
            </w:r>
            <w:r w:rsidRPr="005C461F">
              <w:rPr>
                <w:szCs w:val="24"/>
              </w:rPr>
              <w:t>грамма, участники соревнований, правила поведения, взыскания).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0" w:right="-323"/>
              <w:jc w:val="center"/>
              <w:rPr>
                <w:szCs w:val="24"/>
              </w:rPr>
            </w:pPr>
            <w:r w:rsidRPr="005C461F">
              <w:rPr>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hRule="exact" w:val="658"/>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firstLine="5"/>
              <w:rPr>
                <w:szCs w:val="24"/>
              </w:rPr>
            </w:pPr>
            <w:r w:rsidRPr="005C461F">
              <w:rPr>
                <w:spacing w:val="-1"/>
                <w:szCs w:val="24"/>
              </w:rPr>
              <w:t xml:space="preserve">5. Судейская коллегия; роль главного </w:t>
            </w:r>
            <w:r w:rsidRPr="005C461F">
              <w:rPr>
                <w:szCs w:val="24"/>
              </w:rPr>
              <w:t>судьи, его заместителей, секретаря и судей на видах многоборья  А и Б.</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0"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bottom w:val="single" w:sz="6" w:space="0" w:color="auto"/>
              <w:right w:val="single" w:sz="4"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hRule="exact" w:val="576"/>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Default="007214FA" w:rsidP="00180685">
            <w:pPr>
              <w:shd w:val="clear" w:color="auto" w:fill="FFFFFF"/>
              <w:ind w:left="101" w:right="244" w:firstLine="5"/>
              <w:rPr>
                <w:szCs w:val="24"/>
              </w:rPr>
            </w:pPr>
            <w:r w:rsidRPr="005C461F">
              <w:rPr>
                <w:szCs w:val="24"/>
              </w:rPr>
              <w:t>6. Классификация ошибок и сбавки за выполнение упражнений  (ошибки в технике, осанке, призем</w:t>
            </w:r>
            <w:r>
              <w:rPr>
                <w:szCs w:val="24"/>
              </w:rPr>
              <w:t xml:space="preserve">лении </w:t>
            </w:r>
          </w:p>
          <w:p w:rsidR="007214FA" w:rsidRPr="005C461F" w:rsidRDefault="007214FA" w:rsidP="00180685">
            <w:pPr>
              <w:shd w:val="clear" w:color="auto" w:fill="FFFFFF"/>
              <w:ind w:left="101" w:right="244" w:firstLine="5"/>
              <w:rPr>
                <w:szCs w:val="24"/>
              </w:rPr>
            </w:pPr>
            <w:r w:rsidRPr="005C461F">
              <w:rPr>
                <w:szCs w:val="24"/>
              </w:rPr>
              <w:t>др.)</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0"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hRule="exact" w:val="574"/>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firstLine="5"/>
              <w:rPr>
                <w:szCs w:val="24"/>
              </w:rPr>
            </w:pPr>
            <w:r>
              <w:rPr>
                <w:spacing w:val="-1"/>
                <w:szCs w:val="24"/>
              </w:rPr>
              <w:t>9</w:t>
            </w:r>
            <w:r w:rsidRPr="005C461F">
              <w:rPr>
                <w:spacing w:val="-1"/>
                <w:szCs w:val="24"/>
              </w:rPr>
              <w:t xml:space="preserve">. Особенности судейства упражнений </w:t>
            </w:r>
            <w:r w:rsidRPr="005C461F">
              <w:rPr>
                <w:szCs w:val="24"/>
              </w:rPr>
              <w:t>обязательной программы.</w:t>
            </w:r>
          </w:p>
          <w:p w:rsidR="007214FA" w:rsidRPr="005C461F" w:rsidRDefault="007214FA" w:rsidP="00180685">
            <w:pPr>
              <w:shd w:val="clear" w:color="auto" w:fill="FFFFFF"/>
              <w:ind w:left="101" w:right="244" w:firstLine="5"/>
              <w:rPr>
                <w:szCs w:val="24"/>
              </w:rPr>
            </w:pPr>
          </w:p>
          <w:p w:rsidR="007214FA" w:rsidRPr="005C461F" w:rsidRDefault="007214FA" w:rsidP="00180685">
            <w:pPr>
              <w:shd w:val="clear" w:color="auto" w:fill="FFFFFF"/>
              <w:ind w:left="101" w:right="244" w:firstLine="5"/>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0"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val="795"/>
        </w:trPr>
        <w:tc>
          <w:tcPr>
            <w:tcW w:w="6456"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101" w:right="244" w:firstLine="10"/>
              <w:rPr>
                <w:szCs w:val="24"/>
              </w:rPr>
            </w:pPr>
            <w:r>
              <w:rPr>
                <w:spacing w:val="-1"/>
                <w:szCs w:val="24"/>
              </w:rPr>
              <w:t>1</w:t>
            </w:r>
            <w:r w:rsidRPr="005C461F">
              <w:rPr>
                <w:spacing w:val="-1"/>
                <w:szCs w:val="24"/>
              </w:rPr>
              <w:t>. Особенности судейства произво</w:t>
            </w:r>
            <w:r w:rsidRPr="005C461F">
              <w:rPr>
                <w:spacing w:val="-1"/>
                <w:szCs w:val="24"/>
              </w:rPr>
              <w:softHyphen/>
            </w:r>
            <w:r w:rsidRPr="005C461F">
              <w:rPr>
                <w:szCs w:val="24"/>
              </w:rPr>
              <w:t>льных упражнений. Понятия труд</w:t>
            </w:r>
            <w:r w:rsidRPr="005C461F">
              <w:rPr>
                <w:szCs w:val="24"/>
              </w:rPr>
              <w:softHyphen/>
              <w:t>ности упражнений: группы  А, Б, С, Д, Е. Поощрительные баллы.</w:t>
            </w:r>
          </w:p>
        </w:tc>
        <w:tc>
          <w:tcPr>
            <w:tcW w:w="567"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40" w:right="-323"/>
              <w:jc w:val="center"/>
              <w:rPr>
                <w:szCs w:val="24"/>
              </w:rPr>
            </w:pPr>
          </w:p>
        </w:tc>
        <w:tc>
          <w:tcPr>
            <w:tcW w:w="567"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708"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val="300"/>
        </w:trPr>
        <w:tc>
          <w:tcPr>
            <w:tcW w:w="6456"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101" w:right="244"/>
              <w:rPr>
                <w:szCs w:val="24"/>
              </w:rPr>
            </w:pPr>
            <w:r>
              <w:rPr>
                <w:szCs w:val="24"/>
              </w:rPr>
              <w:t>2</w:t>
            </w:r>
            <w:r w:rsidRPr="005C461F">
              <w:rPr>
                <w:szCs w:val="24"/>
              </w:rPr>
              <w:t xml:space="preserve">. Специальные требования к выполнению </w:t>
            </w:r>
            <w:r w:rsidRPr="005C461F">
              <w:rPr>
                <w:spacing w:val="-1"/>
                <w:szCs w:val="24"/>
              </w:rPr>
              <w:t>произвольных комбинаций на видах   м</w:t>
            </w:r>
            <w:r w:rsidRPr="005C461F">
              <w:rPr>
                <w:szCs w:val="24"/>
              </w:rPr>
              <w:t>ногоборья.</w:t>
            </w: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49" w:right="-323"/>
              <w:rPr>
                <w:szCs w:val="24"/>
              </w:rPr>
            </w:pP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49" w:right="-323"/>
              <w:rPr>
                <w:szCs w:val="24"/>
              </w:rPr>
            </w:pP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49" w:right="-323"/>
              <w:rPr>
                <w:szCs w:val="24"/>
              </w:rPr>
            </w:pP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49" w:right="-323"/>
              <w:jc w:val="right"/>
              <w:rPr>
                <w:szCs w:val="24"/>
              </w:rPr>
            </w:pPr>
            <w:r w:rsidRPr="005C461F">
              <w:rPr>
                <w:szCs w:val="24"/>
              </w:rPr>
              <w:t>+</w:t>
            </w:r>
          </w:p>
        </w:tc>
        <w:tc>
          <w:tcPr>
            <w:tcW w:w="1240"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val="465"/>
        </w:trPr>
        <w:tc>
          <w:tcPr>
            <w:tcW w:w="6456"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101" w:right="244" w:firstLine="14"/>
              <w:rPr>
                <w:szCs w:val="24"/>
              </w:rPr>
            </w:pPr>
            <w:r>
              <w:rPr>
                <w:spacing w:val="-1"/>
                <w:szCs w:val="24"/>
              </w:rPr>
              <w:t>3</w:t>
            </w:r>
            <w:r w:rsidRPr="005C461F">
              <w:rPr>
                <w:spacing w:val="-1"/>
                <w:szCs w:val="24"/>
              </w:rPr>
              <w:t xml:space="preserve">. Судейство отдельных элементов </w:t>
            </w:r>
            <w:r w:rsidRPr="005C461F">
              <w:rPr>
                <w:szCs w:val="24"/>
              </w:rPr>
              <w:t>гимнастами своей группы.</w:t>
            </w:r>
          </w:p>
        </w:tc>
        <w:tc>
          <w:tcPr>
            <w:tcW w:w="567"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567"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567"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708"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hRule="exact" w:val="443"/>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rPr>
                <w:szCs w:val="24"/>
              </w:rPr>
            </w:pPr>
            <w:r>
              <w:rPr>
                <w:spacing w:val="-1"/>
                <w:szCs w:val="24"/>
              </w:rPr>
              <w:t>4</w:t>
            </w:r>
            <w:r w:rsidRPr="005C461F">
              <w:rPr>
                <w:spacing w:val="-1"/>
                <w:szCs w:val="24"/>
              </w:rPr>
              <w:t>. Судейство соревнований по СФП.</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nil"/>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nil"/>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708" w:type="dxa"/>
            <w:tcBorders>
              <w:top w:val="single" w:sz="6" w:space="0" w:color="auto"/>
              <w:left w:val="single" w:sz="6" w:space="0" w:color="auto"/>
              <w:bottom w:val="nil"/>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bottom w:val="nil"/>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hRule="exact" w:val="564"/>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firstLine="19"/>
              <w:rPr>
                <w:szCs w:val="24"/>
              </w:rPr>
            </w:pPr>
            <w:r>
              <w:rPr>
                <w:spacing w:val="-1"/>
                <w:szCs w:val="24"/>
              </w:rPr>
              <w:t>5</w:t>
            </w:r>
            <w:r w:rsidRPr="005C461F">
              <w:rPr>
                <w:spacing w:val="-1"/>
                <w:szCs w:val="24"/>
              </w:rPr>
              <w:t xml:space="preserve">. Судейство первенства СДЮСШОР  </w:t>
            </w:r>
            <w:r w:rsidRPr="005C461F">
              <w:rPr>
                <w:szCs w:val="24"/>
              </w:rPr>
              <w:t>среди групп начальной подготовки (3-2 юношеские разряды).</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hRule="exact" w:val="560"/>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firstLine="24"/>
              <w:rPr>
                <w:szCs w:val="24"/>
              </w:rPr>
            </w:pPr>
            <w:r>
              <w:rPr>
                <w:szCs w:val="24"/>
              </w:rPr>
              <w:t>6</w:t>
            </w:r>
            <w:r w:rsidRPr="005C461F">
              <w:rPr>
                <w:szCs w:val="24"/>
              </w:rPr>
              <w:t>.</w:t>
            </w:r>
            <w:r>
              <w:rPr>
                <w:szCs w:val="24"/>
              </w:rPr>
              <w:t xml:space="preserve"> </w:t>
            </w:r>
            <w:r w:rsidRPr="005C461F">
              <w:rPr>
                <w:szCs w:val="24"/>
              </w:rPr>
              <w:t>Судейство на школьных сорев</w:t>
            </w:r>
            <w:r w:rsidRPr="005C461F">
              <w:rPr>
                <w:szCs w:val="24"/>
              </w:rPr>
              <w:softHyphen/>
            </w:r>
            <w:r w:rsidRPr="005C461F">
              <w:rPr>
                <w:spacing w:val="-1"/>
                <w:szCs w:val="24"/>
              </w:rPr>
              <w:t xml:space="preserve">нованиях в качестве зам. главного судьи, главного  </w:t>
            </w:r>
            <w:r w:rsidRPr="005C461F">
              <w:rPr>
                <w:szCs w:val="24"/>
              </w:rPr>
              <w:t>секретаря, судей</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hRule="exact" w:val="285"/>
        </w:trPr>
        <w:tc>
          <w:tcPr>
            <w:tcW w:w="6456"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1" w:right="244" w:firstLine="19"/>
              <w:rPr>
                <w:szCs w:val="24"/>
              </w:rPr>
            </w:pPr>
            <w:r>
              <w:rPr>
                <w:spacing w:val="-2"/>
                <w:szCs w:val="24"/>
              </w:rPr>
              <w:t>7</w:t>
            </w:r>
            <w:r w:rsidRPr="005C461F">
              <w:rPr>
                <w:spacing w:val="-2"/>
                <w:szCs w:val="24"/>
              </w:rPr>
              <w:t xml:space="preserve">. Обучение записи упражнений </w:t>
            </w:r>
            <w:r w:rsidRPr="005C461F">
              <w:rPr>
                <w:szCs w:val="24"/>
              </w:rPr>
              <w:t>с помощью символов</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49" w:right="-323"/>
              <w:jc w:val="center"/>
              <w:rPr>
                <w:szCs w:val="24"/>
              </w:rPr>
            </w:pPr>
            <w:r w:rsidRPr="005C461F">
              <w:rPr>
                <w:szCs w:val="24"/>
              </w:rPr>
              <w:t>+</w:t>
            </w:r>
          </w:p>
        </w:tc>
        <w:tc>
          <w:tcPr>
            <w:tcW w:w="1240" w:type="dxa"/>
            <w:tcBorders>
              <w:top w:val="single" w:sz="6" w:space="0" w:color="auto"/>
              <w:left w:val="single" w:sz="6" w:space="0" w:color="auto"/>
              <w:bottom w:val="single" w:sz="6" w:space="0" w:color="auto"/>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r w:rsidR="007214FA" w:rsidRPr="005C461F" w:rsidTr="00C57FF6">
        <w:trPr>
          <w:trHeight w:hRule="exact" w:val="847"/>
        </w:trPr>
        <w:tc>
          <w:tcPr>
            <w:tcW w:w="6456"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101" w:right="244" w:firstLine="19"/>
              <w:rPr>
                <w:szCs w:val="24"/>
              </w:rPr>
            </w:pPr>
            <w:r>
              <w:rPr>
                <w:spacing w:val="-1"/>
                <w:szCs w:val="24"/>
              </w:rPr>
              <w:t>8</w:t>
            </w:r>
            <w:r w:rsidRPr="005C461F">
              <w:rPr>
                <w:spacing w:val="-1"/>
                <w:szCs w:val="24"/>
              </w:rPr>
              <w:t>. Прохождение официального су</w:t>
            </w:r>
            <w:r w:rsidRPr="005C461F">
              <w:rPr>
                <w:spacing w:val="-1"/>
                <w:szCs w:val="24"/>
              </w:rPr>
              <w:softHyphen/>
            </w:r>
            <w:r w:rsidRPr="005C461F">
              <w:rPr>
                <w:szCs w:val="24"/>
              </w:rPr>
              <w:t xml:space="preserve">дейского семинара на присвоение </w:t>
            </w:r>
            <w:r w:rsidRPr="005C461F">
              <w:rPr>
                <w:spacing w:val="-1"/>
                <w:szCs w:val="24"/>
              </w:rPr>
              <w:t xml:space="preserve">звания «судья по спорту». Судейство </w:t>
            </w:r>
            <w:r>
              <w:rPr>
                <w:spacing w:val="-1"/>
                <w:szCs w:val="24"/>
              </w:rPr>
              <w:t xml:space="preserve">школьных </w:t>
            </w:r>
            <w:r w:rsidRPr="005C461F">
              <w:rPr>
                <w:szCs w:val="24"/>
              </w:rPr>
              <w:t>и городских соревнований.</w:t>
            </w: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49" w:right="-284"/>
              <w:jc w:val="center"/>
              <w:rPr>
                <w:szCs w:val="24"/>
              </w:rPr>
            </w:pP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49" w:right="-284"/>
              <w:jc w:val="center"/>
              <w:rPr>
                <w:szCs w:val="24"/>
              </w:rPr>
            </w:pP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49" w:right="-284"/>
              <w:jc w:val="center"/>
              <w:rPr>
                <w:szCs w:val="24"/>
              </w:rPr>
            </w:pP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49" w:right="-284"/>
              <w:jc w:val="center"/>
              <w:rPr>
                <w:szCs w:val="24"/>
              </w:rPr>
            </w:pPr>
          </w:p>
        </w:tc>
        <w:tc>
          <w:tcPr>
            <w:tcW w:w="1240" w:type="dxa"/>
            <w:tcBorders>
              <w:top w:val="single" w:sz="6" w:space="0" w:color="auto"/>
              <w:left w:val="single" w:sz="6" w:space="0" w:color="auto"/>
              <w:bottom w:val="single" w:sz="4" w:space="0" w:color="auto"/>
              <w:right w:val="single" w:sz="6" w:space="0" w:color="auto"/>
            </w:tcBorders>
            <w:shd w:val="clear" w:color="auto" w:fill="FFFFFF"/>
          </w:tcPr>
          <w:p w:rsidR="007214FA" w:rsidRPr="005C461F" w:rsidRDefault="007214FA" w:rsidP="00180685">
            <w:pPr>
              <w:shd w:val="clear" w:color="auto" w:fill="FFFFFF"/>
              <w:ind w:left="102" w:right="101" w:hanging="528"/>
              <w:jc w:val="center"/>
              <w:rPr>
                <w:szCs w:val="24"/>
              </w:rPr>
            </w:pPr>
            <w:r w:rsidRPr="005C461F">
              <w:rPr>
                <w:szCs w:val="24"/>
              </w:rPr>
              <w:t>+</w:t>
            </w:r>
          </w:p>
        </w:tc>
      </w:tr>
    </w:tbl>
    <w:p w:rsidR="007214FA" w:rsidRPr="005C461F" w:rsidRDefault="007214FA" w:rsidP="003D1172">
      <w:pPr>
        <w:shd w:val="clear" w:color="auto" w:fill="FFFFFF"/>
        <w:spacing w:before="230" w:line="240" w:lineRule="exact"/>
        <w:ind w:left="-426" w:right="-284"/>
        <w:rPr>
          <w:szCs w:val="24"/>
        </w:rPr>
      </w:pPr>
      <w:r>
        <w:rPr>
          <w:bCs/>
          <w:iCs/>
          <w:spacing w:val="-12"/>
          <w:sz w:val="28"/>
          <w:szCs w:val="28"/>
        </w:rPr>
        <w:t xml:space="preserve">                     </w:t>
      </w:r>
      <w:r w:rsidRPr="005C461F">
        <w:rPr>
          <w:bCs/>
          <w:iCs/>
          <w:spacing w:val="-12"/>
          <w:sz w:val="28"/>
          <w:szCs w:val="28"/>
        </w:rPr>
        <w:t xml:space="preserve">                                                                        </w:t>
      </w:r>
      <w:r>
        <w:rPr>
          <w:bCs/>
          <w:iCs/>
          <w:spacing w:val="-12"/>
          <w:sz w:val="28"/>
          <w:szCs w:val="28"/>
        </w:rPr>
        <w:t xml:space="preserve"> </w:t>
      </w:r>
    </w:p>
    <w:p w:rsidR="007214FA" w:rsidRDefault="007214FA" w:rsidP="00180685">
      <w:pPr>
        <w:pStyle w:val="western"/>
        <w:spacing w:before="0" w:beforeAutospacing="0" w:after="0"/>
        <w:ind w:right="-284"/>
        <w:jc w:val="center"/>
        <w:rPr>
          <w:rFonts w:ascii="Times New Roman" w:hAnsi="Times New Roman" w:cs="Times New Roman"/>
          <w:b/>
        </w:rPr>
      </w:pPr>
      <w:r>
        <w:rPr>
          <w:rFonts w:ascii="Times New Roman" w:hAnsi="Times New Roman" w:cs="Times New Roman"/>
          <w:b/>
        </w:rPr>
        <w:t>2.11. Планы медицинских</w:t>
      </w:r>
      <w:r w:rsidRPr="00BB6CA7">
        <w:rPr>
          <w:rFonts w:ascii="Times New Roman" w:hAnsi="Times New Roman" w:cs="Times New Roman"/>
          <w:b/>
        </w:rPr>
        <w:t xml:space="preserve">, </w:t>
      </w:r>
      <w:r>
        <w:rPr>
          <w:rFonts w:ascii="Times New Roman" w:hAnsi="Times New Roman" w:cs="Times New Roman"/>
          <w:b/>
        </w:rPr>
        <w:t xml:space="preserve"> </w:t>
      </w:r>
      <w:r w:rsidRPr="00BB6CA7">
        <w:rPr>
          <w:rFonts w:ascii="Times New Roman" w:hAnsi="Times New Roman" w:cs="Times New Roman"/>
          <w:b/>
        </w:rPr>
        <w:t>медико</w:t>
      </w:r>
      <w:r>
        <w:rPr>
          <w:rFonts w:ascii="Times New Roman" w:hAnsi="Times New Roman" w:cs="Times New Roman"/>
          <w:b/>
        </w:rPr>
        <w:t xml:space="preserve"> </w:t>
      </w:r>
      <w:r w:rsidRPr="00BB6CA7">
        <w:rPr>
          <w:rFonts w:ascii="Times New Roman" w:hAnsi="Times New Roman" w:cs="Times New Roman"/>
          <w:b/>
        </w:rPr>
        <w:t>- биологических мероприятий</w:t>
      </w:r>
    </w:p>
    <w:p w:rsidR="007214FA" w:rsidRPr="00BB6CA7" w:rsidRDefault="007214FA" w:rsidP="00BB6CA7">
      <w:pPr>
        <w:pStyle w:val="western"/>
        <w:spacing w:before="0" w:beforeAutospacing="0" w:after="0"/>
        <w:ind w:left="-426" w:right="-284" w:firstLine="284"/>
        <w:jc w:val="center"/>
        <w:rPr>
          <w:rFonts w:ascii="Times New Roman" w:hAnsi="Times New Roman" w:cs="Times New Roman"/>
          <w:b/>
        </w:rPr>
      </w:pPr>
      <w:r w:rsidRPr="00BB6CA7">
        <w:rPr>
          <w:rFonts w:ascii="Times New Roman" w:hAnsi="Times New Roman" w:cs="Times New Roman"/>
          <w:b/>
        </w:rPr>
        <w:t>и применения восстановительных средств</w:t>
      </w:r>
      <w:r>
        <w:rPr>
          <w:rFonts w:ascii="Times New Roman" w:hAnsi="Times New Roman" w:cs="Times New Roman"/>
          <w:b/>
        </w:rPr>
        <w:t>.</w:t>
      </w:r>
    </w:p>
    <w:p w:rsidR="007214FA" w:rsidRPr="008D4F34" w:rsidRDefault="007214FA" w:rsidP="00180685">
      <w:pPr>
        <w:pStyle w:val="western"/>
        <w:spacing w:before="0" w:beforeAutospacing="0" w:after="0"/>
        <w:ind w:right="-30" w:firstLine="284"/>
        <w:jc w:val="both"/>
        <w:rPr>
          <w:rFonts w:ascii="Times New Roman" w:hAnsi="Times New Roman" w:cs="Times New Roman"/>
        </w:rPr>
      </w:pPr>
      <w:r w:rsidRPr="008D4F34">
        <w:rPr>
          <w:rFonts w:ascii="Times New Roman" w:hAnsi="Times New Roman" w:cs="Times New Roman"/>
        </w:rPr>
        <w:t>Величина тренировочных нагрузок и повышение уровня тре</w:t>
      </w:r>
      <w:r w:rsidRPr="008D4F34">
        <w:rPr>
          <w:rFonts w:ascii="Times New Roman" w:hAnsi="Times New Roman" w:cs="Times New Roman"/>
        </w:rPr>
        <w:softHyphen/>
        <w:t>нированности зависит от темпов восстановительных процессов в организме спортсмена. Средства восстановления подразделяют на три типа: педагогические, медико-биологические и психологи</w:t>
      </w:r>
      <w:r w:rsidRPr="008D4F34">
        <w:rPr>
          <w:rFonts w:ascii="Times New Roman" w:hAnsi="Times New Roman" w:cs="Times New Roman"/>
        </w:rPr>
        <w:softHyphen/>
        <w:t>ческие.</w:t>
      </w:r>
    </w:p>
    <w:p w:rsidR="007214FA" w:rsidRPr="008D4F34" w:rsidRDefault="007214FA" w:rsidP="00180685">
      <w:pPr>
        <w:pStyle w:val="western"/>
        <w:spacing w:before="0" w:beforeAutospacing="0" w:after="0"/>
        <w:ind w:right="-30" w:firstLine="284"/>
        <w:jc w:val="both"/>
        <w:rPr>
          <w:rFonts w:ascii="Times New Roman" w:hAnsi="Times New Roman" w:cs="Times New Roman"/>
        </w:rPr>
      </w:pPr>
      <w:r w:rsidRPr="008D4F34">
        <w:rPr>
          <w:rFonts w:ascii="Times New Roman" w:hAnsi="Times New Roman" w:cs="Times New Roman"/>
        </w:rPr>
        <w:t>Педагогические средства являются основными, так как при нерациональном построении тренировки остальные средства ока</w:t>
      </w:r>
      <w:r w:rsidRPr="008D4F34">
        <w:rPr>
          <w:rFonts w:ascii="Times New Roman" w:hAnsi="Times New Roman" w:cs="Times New Roman"/>
        </w:rPr>
        <w:softHyphen/>
        <w:t>зываются неэффективными.</w:t>
      </w:r>
    </w:p>
    <w:p w:rsidR="007214FA" w:rsidRDefault="007214FA" w:rsidP="00180685">
      <w:pPr>
        <w:pStyle w:val="western"/>
        <w:spacing w:before="0" w:beforeAutospacing="0" w:after="0"/>
        <w:ind w:right="-30" w:firstLine="284"/>
        <w:jc w:val="both"/>
        <w:rPr>
          <w:rFonts w:ascii="Times New Roman" w:hAnsi="Times New Roman" w:cs="Times New Roman"/>
          <w:b/>
          <w:bCs/>
        </w:rPr>
      </w:pPr>
      <w:r w:rsidRPr="008D4F34">
        <w:rPr>
          <w:rFonts w:ascii="Times New Roman" w:hAnsi="Times New Roman" w:cs="Times New Roman"/>
          <w:b/>
          <w:bCs/>
        </w:rPr>
        <w:t xml:space="preserve"> </w:t>
      </w:r>
    </w:p>
    <w:p w:rsidR="007214FA" w:rsidRPr="008D4F34" w:rsidRDefault="007214FA" w:rsidP="00180685">
      <w:pPr>
        <w:pStyle w:val="western"/>
        <w:spacing w:before="0" w:beforeAutospacing="0" w:after="0"/>
        <w:ind w:right="-30" w:firstLine="284"/>
        <w:jc w:val="both"/>
        <w:rPr>
          <w:rFonts w:ascii="Times New Roman" w:hAnsi="Times New Roman" w:cs="Times New Roman"/>
          <w:b/>
          <w:bCs/>
        </w:rPr>
      </w:pPr>
      <w:r w:rsidRPr="008D4F34">
        <w:rPr>
          <w:rFonts w:ascii="Times New Roman" w:hAnsi="Times New Roman" w:cs="Times New Roman"/>
          <w:b/>
          <w:bCs/>
        </w:rPr>
        <w:t>Факторы педагогического воздействия, обеспечивающие восстановление работоспособности:</w:t>
      </w:r>
    </w:p>
    <w:p w:rsidR="007214FA" w:rsidRPr="008D4F34" w:rsidRDefault="007214FA" w:rsidP="00180685">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t>• рациональное сочетание тренировочных средств разной направленности;</w:t>
      </w:r>
    </w:p>
    <w:p w:rsidR="007214FA" w:rsidRPr="008D4F34" w:rsidRDefault="007214FA" w:rsidP="00180685">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t>• правильное сочетание нагрузки и отдыха как в тренировочном занятии, так в целостном тренировочном процессе;</w:t>
      </w:r>
    </w:p>
    <w:p w:rsidR="007214FA" w:rsidRPr="008D4F34" w:rsidRDefault="007214FA" w:rsidP="00180685">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t>• введение специальных профилактических разгрузок;</w:t>
      </w:r>
    </w:p>
    <w:p w:rsidR="007214FA" w:rsidRPr="008D4F34" w:rsidRDefault="007214FA" w:rsidP="00C57FF6">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lastRenderedPageBreak/>
        <w:t>• выбор оптимальных интервалов и видов отдыха;</w:t>
      </w:r>
    </w:p>
    <w:p w:rsidR="007214FA" w:rsidRPr="008D4F34" w:rsidRDefault="007214FA" w:rsidP="00C57FF6">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t>•оптимальное использование средств переключения видов спортивной деятельности;</w:t>
      </w:r>
    </w:p>
    <w:p w:rsidR="007214FA" w:rsidRPr="008D4F34" w:rsidRDefault="007214FA" w:rsidP="00C57FF6">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t>• полноценные разминки и заключительные части тренировочных занятий;</w:t>
      </w:r>
    </w:p>
    <w:p w:rsidR="007214FA" w:rsidRPr="008D4F34" w:rsidRDefault="007214FA" w:rsidP="00C57FF6">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t>•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расслабления и т.п.);</w:t>
      </w:r>
    </w:p>
    <w:p w:rsidR="007214FA" w:rsidRPr="008D4F34" w:rsidRDefault="007214FA" w:rsidP="00C57FF6">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t>• повышение эмоционального фона тренировочных занятий</w:t>
      </w:r>
    </w:p>
    <w:p w:rsidR="007214FA" w:rsidRPr="008D4F34" w:rsidRDefault="007214FA" w:rsidP="00C57FF6">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t>• эффективная индивидуализация тренировочных занятий</w:t>
      </w:r>
    </w:p>
    <w:p w:rsidR="007214FA" w:rsidRPr="008D4F34" w:rsidRDefault="007214FA" w:rsidP="00C57FF6">
      <w:pPr>
        <w:pStyle w:val="western"/>
        <w:spacing w:before="0" w:beforeAutospacing="0" w:after="0"/>
        <w:ind w:left="120" w:right="-150" w:firstLine="284"/>
        <w:jc w:val="both"/>
        <w:rPr>
          <w:rFonts w:ascii="Times New Roman" w:hAnsi="Times New Roman" w:cs="Times New Roman"/>
        </w:rPr>
      </w:pPr>
      <w:r w:rsidRPr="008D4F34">
        <w:rPr>
          <w:rFonts w:ascii="Times New Roman" w:hAnsi="Times New Roman" w:cs="Times New Roman"/>
        </w:rPr>
        <w:t>• соблюдение режима дня.</w:t>
      </w:r>
    </w:p>
    <w:p w:rsidR="007214FA" w:rsidRPr="008D4F34" w:rsidRDefault="007214FA" w:rsidP="00C57FF6">
      <w:pPr>
        <w:pStyle w:val="afc"/>
        <w:spacing w:before="0" w:after="0"/>
        <w:ind w:left="120" w:right="-150" w:firstLine="284"/>
        <w:jc w:val="both"/>
      </w:pPr>
      <w:r w:rsidRPr="008D4F34">
        <w:t xml:space="preserve">      Повышение объема и интенсивности тренировочных нагрузок характерно для современного спорта. Это нашло отражение и при организации работы в спортивных школах.</w:t>
      </w:r>
    </w:p>
    <w:p w:rsidR="007214FA" w:rsidRDefault="007214FA" w:rsidP="00C57FF6">
      <w:pPr>
        <w:pStyle w:val="afc"/>
        <w:spacing w:before="0" w:after="0"/>
        <w:ind w:left="120" w:right="-150" w:firstLine="284"/>
        <w:jc w:val="both"/>
      </w:pPr>
      <w:r w:rsidRPr="008D4F34">
        <w:t xml:space="preserve">   </w:t>
      </w:r>
      <w:r>
        <w:t xml:space="preserve"> </w:t>
      </w:r>
      <w:r w:rsidRPr="008D4F34">
        <w:t xml:space="preserve"> Профилактика травматизма всегда являлась неотъемлемой зада</w:t>
      </w:r>
      <w:r w:rsidRPr="008D4F34">
        <w:softHyphen/>
        <w:t>чей тренировочного процесса. Частые травмы наруша</w:t>
      </w:r>
      <w:r>
        <w:t>ют нормальное течение тренировочного</w:t>
      </w:r>
      <w:r w:rsidRPr="008D4F34">
        <w:t xml:space="preserve"> процесса и свидетельствуют о нерациональ</w:t>
      </w:r>
      <w:r w:rsidRPr="008D4F34">
        <w:softHyphen/>
        <w:t>ном его построении.</w:t>
      </w:r>
    </w:p>
    <w:p w:rsidR="007214FA" w:rsidRDefault="007214FA" w:rsidP="00C57FF6">
      <w:pPr>
        <w:pStyle w:val="afc"/>
        <w:spacing w:before="0" w:after="0"/>
        <w:ind w:left="120" w:right="-150" w:firstLine="284"/>
        <w:jc w:val="both"/>
      </w:pPr>
      <w:r w:rsidRPr="001E667A">
        <w:rPr>
          <w:sz w:val="20"/>
          <w:szCs w:val="20"/>
        </w:rPr>
        <w:t>МЕДИКО-БИОЛОГИЧЕСКИЕ СРЕДСТВА ВОССТАНОВЛЕНИЯ</w:t>
      </w:r>
      <w:r>
        <w:t xml:space="preserve"> Особое место среди средств восстановления, способствующих повышению физической работоспособности, а также препятствующих возникновению различных отрицательных последствий от физических нагрузок, занимают медико-биологические средства, к числу которых относятся: рациональное питание, фармакологические препараты и витамины, белковые препараты, спортивные напитки, кислородный коктейль, физио и гидротерапия, различные виды массажа, бальнеотерапия, баровоздействие, 6 локальное отрицательное давление, бани (сауны), оксигенотерапия, адаптогены и препараты, влияющие на энергетические процессы, игловоздействие, электростимуляция, электросон, аэроионизация, музыка (цветомузыка). </w:t>
      </w:r>
    </w:p>
    <w:p w:rsidR="007214FA" w:rsidRDefault="007214FA" w:rsidP="00C57FF6">
      <w:pPr>
        <w:pStyle w:val="afc"/>
        <w:spacing w:before="0" w:after="0"/>
        <w:ind w:left="120" w:right="-150" w:firstLine="284"/>
        <w:jc w:val="both"/>
      </w:pPr>
      <w:r>
        <w:t xml:space="preserve">К медико-биологическим средствам восстановления относятся: </w:t>
      </w:r>
    </w:p>
    <w:p w:rsidR="007214FA" w:rsidRDefault="007214FA" w:rsidP="00C57FF6">
      <w:pPr>
        <w:pStyle w:val="afc"/>
        <w:spacing w:before="0" w:after="0"/>
        <w:ind w:left="120" w:right="-150" w:firstLine="284"/>
        <w:jc w:val="both"/>
      </w:pPr>
      <w:r>
        <w:t xml:space="preserve">1. Гигиенические. </w:t>
      </w:r>
    </w:p>
    <w:p w:rsidR="007214FA" w:rsidRDefault="007214FA" w:rsidP="00C57FF6">
      <w:pPr>
        <w:pStyle w:val="afc"/>
        <w:spacing w:before="0" w:after="0"/>
        <w:ind w:left="120" w:right="-150" w:firstLine="284"/>
        <w:jc w:val="both"/>
      </w:pPr>
      <w:r>
        <w:t xml:space="preserve">2. Физические. </w:t>
      </w:r>
    </w:p>
    <w:p w:rsidR="007214FA" w:rsidRDefault="007214FA" w:rsidP="00C57FF6">
      <w:pPr>
        <w:pStyle w:val="afc"/>
        <w:spacing w:before="0" w:after="0"/>
        <w:ind w:left="120" w:right="-150" w:firstLine="284"/>
        <w:jc w:val="both"/>
      </w:pPr>
      <w:r>
        <w:t xml:space="preserve">3. Фармакологические. </w:t>
      </w:r>
    </w:p>
    <w:p w:rsidR="007214FA" w:rsidRDefault="007214FA" w:rsidP="00C57FF6">
      <w:pPr>
        <w:pStyle w:val="afc"/>
        <w:spacing w:before="0" w:after="0"/>
        <w:ind w:left="120" w:right="-150" w:firstLine="284"/>
        <w:jc w:val="both"/>
      </w:pPr>
      <w:r w:rsidRPr="001E667A">
        <w:rPr>
          <w:i/>
        </w:rPr>
        <w:t>Медицинские средства восстановления</w:t>
      </w:r>
      <w:r>
        <w:t xml:space="preserve"> способствуют:  снятию общего утомления;</w:t>
      </w:r>
      <w:r>
        <w:sym w:font="Symbol" w:char="F02D"/>
      </w:r>
      <w:r>
        <w:t xml:space="preserve">  восстановлению энергетических и пластических ресурсов организма;</w:t>
      </w:r>
    </w:p>
    <w:p w:rsidR="007214FA" w:rsidRDefault="007214FA" w:rsidP="00C57FF6">
      <w:pPr>
        <w:pStyle w:val="afc"/>
        <w:numPr>
          <w:ilvl w:val="0"/>
          <w:numId w:val="27"/>
        </w:numPr>
        <w:spacing w:before="0" w:after="0"/>
        <w:ind w:left="120" w:right="-150" w:firstLine="22"/>
        <w:jc w:val="both"/>
      </w:pPr>
      <w:r>
        <w:t>выравниванию витаминного баланса; усилению защитно-приспособительных механизмов;</w:t>
      </w:r>
    </w:p>
    <w:p w:rsidR="007214FA" w:rsidRDefault="007214FA" w:rsidP="00C57FF6">
      <w:pPr>
        <w:pStyle w:val="afc"/>
        <w:spacing w:before="0" w:after="0"/>
        <w:ind w:left="120" w:right="-150"/>
        <w:jc w:val="both"/>
      </w:pPr>
      <w:r>
        <w:sym w:font="Symbol" w:char="F02D"/>
      </w:r>
      <w:r>
        <w:t xml:space="preserve"> повышению устойчивости к специфическим и неспецифическим влияниям;  повышению работоспособности;</w:t>
      </w:r>
    </w:p>
    <w:p w:rsidR="007214FA" w:rsidRDefault="007214FA" w:rsidP="00C57FF6">
      <w:pPr>
        <w:pStyle w:val="afc"/>
        <w:spacing w:before="0" w:after="0"/>
        <w:ind w:left="120" w:right="-150"/>
        <w:jc w:val="both"/>
      </w:pPr>
      <w:r>
        <w:sym w:font="Symbol" w:char="F02D"/>
      </w:r>
      <w:r>
        <w:t xml:space="preserve">  предупреждению нарушений в состоянии здоровья при тренировках с большими нагрузками;  повышению функциональных возможностей организма</w:t>
      </w:r>
    </w:p>
    <w:p w:rsidR="007214FA" w:rsidRDefault="007214FA" w:rsidP="00C57FF6">
      <w:pPr>
        <w:ind w:left="120" w:right="-150"/>
        <w:jc w:val="both"/>
        <w:rPr>
          <w:lang w:eastAsia="ar-SA"/>
        </w:rPr>
      </w:pPr>
      <w:r w:rsidRPr="003C11D5">
        <w:rPr>
          <w:i/>
          <w:lang w:eastAsia="ar-SA"/>
        </w:rPr>
        <w:t>Восстановительные мероприятия</w:t>
      </w:r>
      <w:r>
        <w:rPr>
          <w:lang w:eastAsia="ar-SA"/>
        </w:rPr>
        <w:t xml:space="preserve"> проводят не только во время проведения тренировочного процесса и соревнований (отдых между выполнениями упражнений),      но и в свободное время.</w:t>
      </w:r>
    </w:p>
    <w:p w:rsidR="007214FA" w:rsidRDefault="007214FA" w:rsidP="00C57FF6">
      <w:pPr>
        <w:ind w:left="120" w:right="-150" w:firstLine="568"/>
        <w:jc w:val="both"/>
        <w:rPr>
          <w:lang w:eastAsia="ar-SA"/>
        </w:rPr>
      </w:pPr>
      <w:r>
        <w:rPr>
          <w:lang w:eastAsia="ar-SA"/>
        </w:rPr>
        <w:t>Широчайший спектр воздействия на утомлённый организм оказывают врачебно-биологические средства:</w:t>
      </w:r>
    </w:p>
    <w:p w:rsidR="007214FA" w:rsidRDefault="007214FA" w:rsidP="00C57FF6">
      <w:pPr>
        <w:ind w:left="120" w:right="-150" w:firstLine="22"/>
        <w:rPr>
          <w:lang w:eastAsia="ar-SA"/>
        </w:rPr>
      </w:pPr>
      <w:r>
        <w:rPr>
          <w:lang w:eastAsia="ar-SA"/>
        </w:rPr>
        <w:t xml:space="preserve">- рациональное питание с использованием продуктов повышенной биологической </w:t>
      </w:r>
    </w:p>
    <w:p w:rsidR="007214FA" w:rsidRDefault="007214FA" w:rsidP="00C57FF6">
      <w:pPr>
        <w:ind w:left="120" w:right="-150" w:firstLine="568"/>
        <w:rPr>
          <w:lang w:eastAsia="ar-SA"/>
        </w:rPr>
      </w:pPr>
      <w:r>
        <w:rPr>
          <w:lang w:eastAsia="ar-SA"/>
        </w:rPr>
        <w:t>ценности;</w:t>
      </w:r>
    </w:p>
    <w:p w:rsidR="007214FA" w:rsidRDefault="007214FA" w:rsidP="00C57FF6">
      <w:pPr>
        <w:ind w:left="120" w:right="-150" w:firstLine="568"/>
        <w:rPr>
          <w:lang w:eastAsia="ar-SA"/>
        </w:rPr>
      </w:pPr>
      <w:r>
        <w:rPr>
          <w:lang w:eastAsia="ar-SA"/>
        </w:rPr>
        <w:t>- поливитаминные комплексы;</w:t>
      </w:r>
    </w:p>
    <w:p w:rsidR="007214FA" w:rsidRDefault="007214FA" w:rsidP="00C57FF6">
      <w:pPr>
        <w:ind w:left="120" w:right="-150" w:firstLine="568"/>
        <w:rPr>
          <w:lang w:eastAsia="ar-SA"/>
        </w:rPr>
      </w:pPr>
      <w:r>
        <w:rPr>
          <w:lang w:eastAsia="ar-SA"/>
        </w:rPr>
        <w:t>- различные виды массажа (ручной, вибрационный, точечный);</w:t>
      </w:r>
    </w:p>
    <w:p w:rsidR="007214FA" w:rsidRDefault="007214FA" w:rsidP="00C57FF6">
      <w:pPr>
        <w:ind w:left="120" w:right="-150" w:firstLine="568"/>
        <w:rPr>
          <w:lang w:eastAsia="ar-SA"/>
        </w:rPr>
      </w:pPr>
      <w:r>
        <w:rPr>
          <w:lang w:eastAsia="ar-SA"/>
        </w:rPr>
        <w:t xml:space="preserve">- ультрафиолетовое облучение, электрофорез и другие физиотерапевтические </w:t>
      </w:r>
    </w:p>
    <w:p w:rsidR="007214FA" w:rsidRDefault="007214FA" w:rsidP="00C57FF6">
      <w:pPr>
        <w:ind w:left="120" w:right="-150" w:firstLine="568"/>
        <w:rPr>
          <w:lang w:eastAsia="ar-SA"/>
        </w:rPr>
      </w:pPr>
      <w:r>
        <w:rPr>
          <w:lang w:eastAsia="ar-SA"/>
        </w:rPr>
        <w:t>процедуры;</w:t>
      </w:r>
    </w:p>
    <w:p w:rsidR="007214FA" w:rsidRDefault="007214FA" w:rsidP="00C57FF6">
      <w:pPr>
        <w:ind w:left="120" w:right="-150" w:firstLine="426"/>
        <w:jc w:val="both"/>
        <w:rPr>
          <w:b/>
          <w:szCs w:val="24"/>
          <w:u w:val="single"/>
          <w:lang w:eastAsia="ar-SA"/>
        </w:rPr>
      </w:pPr>
      <w:r>
        <w:rPr>
          <w:lang w:eastAsia="ar-SA"/>
        </w:rPr>
        <w:t xml:space="preserve">  - контрастные ванны и души, сауна.</w:t>
      </w:r>
      <w:r w:rsidRPr="00AE306D">
        <w:rPr>
          <w:b/>
          <w:szCs w:val="24"/>
          <w:u w:val="single"/>
          <w:lang w:eastAsia="ar-SA"/>
        </w:rPr>
        <w:t xml:space="preserve"> </w:t>
      </w:r>
    </w:p>
    <w:p w:rsidR="007214FA" w:rsidRPr="00BF1FAB" w:rsidRDefault="007214FA" w:rsidP="00C57FF6">
      <w:pPr>
        <w:ind w:left="120" w:right="-150" w:firstLine="426"/>
        <w:jc w:val="both"/>
        <w:rPr>
          <w:szCs w:val="24"/>
          <w:lang w:eastAsia="ar-SA"/>
        </w:rPr>
      </w:pPr>
      <w:r w:rsidRPr="00BF1FAB">
        <w:rPr>
          <w:szCs w:val="24"/>
          <w:lang w:eastAsia="ar-SA"/>
        </w:rPr>
        <w:t>Наиболее действенное влияние на восстановление оказывают банные процедуры, которые стимулируют деятельность сердца, вследствие чего кровь обильно орошает не только кожу, подкожную клетчатку, но и мышцы, суставы, спинной мозг и головной мозг, лёгкие, нервы, увеличивается воздействие кислорода.</w:t>
      </w:r>
    </w:p>
    <w:p w:rsidR="007214FA" w:rsidRDefault="007214FA" w:rsidP="00C57FF6">
      <w:pPr>
        <w:ind w:left="240" w:right="-150" w:firstLine="426"/>
        <w:jc w:val="both"/>
        <w:rPr>
          <w:b/>
          <w:szCs w:val="24"/>
          <w:u w:val="single"/>
          <w:lang w:eastAsia="ar-SA"/>
        </w:rPr>
      </w:pPr>
      <w:r w:rsidRPr="00BF1FAB">
        <w:rPr>
          <w:szCs w:val="24"/>
          <w:lang w:eastAsia="ar-SA"/>
        </w:rPr>
        <w:t>Под воздействием банных процедур включаются в работу потовые железы, благодаря чему из организма выводятся шлаки, чем облегчается работа почек и улучшается солевой обмен. Особенно ценно то, что в движение приходит депонированная (резервная) кровь, богатая ценнейшими и веществами.</w:t>
      </w:r>
    </w:p>
    <w:p w:rsidR="007214FA" w:rsidRDefault="007214FA" w:rsidP="00C57FF6">
      <w:pPr>
        <w:pStyle w:val="afc"/>
        <w:spacing w:before="0" w:after="0"/>
        <w:ind w:left="240" w:right="-150" w:firstLine="284"/>
        <w:jc w:val="center"/>
        <w:rPr>
          <w:b/>
        </w:rPr>
      </w:pPr>
    </w:p>
    <w:p w:rsidR="007214FA" w:rsidRDefault="007214FA" w:rsidP="00AA7A46">
      <w:pPr>
        <w:pStyle w:val="western"/>
        <w:spacing w:before="0" w:beforeAutospacing="0" w:after="0"/>
        <w:ind w:right="-284"/>
        <w:jc w:val="center"/>
        <w:rPr>
          <w:rFonts w:ascii="Times New Roman" w:hAnsi="Times New Roman" w:cs="Times New Roman"/>
          <w:b/>
        </w:rPr>
      </w:pPr>
      <w:r>
        <w:rPr>
          <w:rFonts w:ascii="Times New Roman" w:hAnsi="Times New Roman" w:cs="Times New Roman"/>
          <w:b/>
        </w:rPr>
        <w:lastRenderedPageBreak/>
        <w:t xml:space="preserve"> Планы медицинских</w:t>
      </w:r>
      <w:r w:rsidRPr="00BB6CA7">
        <w:rPr>
          <w:rFonts w:ascii="Times New Roman" w:hAnsi="Times New Roman" w:cs="Times New Roman"/>
          <w:b/>
        </w:rPr>
        <w:t xml:space="preserve">, </w:t>
      </w:r>
      <w:r>
        <w:rPr>
          <w:rFonts w:ascii="Times New Roman" w:hAnsi="Times New Roman" w:cs="Times New Roman"/>
          <w:b/>
        </w:rPr>
        <w:t xml:space="preserve"> </w:t>
      </w:r>
      <w:r w:rsidRPr="00BB6CA7">
        <w:rPr>
          <w:rFonts w:ascii="Times New Roman" w:hAnsi="Times New Roman" w:cs="Times New Roman"/>
          <w:b/>
        </w:rPr>
        <w:t>медико</w:t>
      </w:r>
      <w:r>
        <w:rPr>
          <w:rFonts w:ascii="Times New Roman" w:hAnsi="Times New Roman" w:cs="Times New Roman"/>
          <w:b/>
        </w:rPr>
        <w:t xml:space="preserve"> </w:t>
      </w:r>
      <w:r w:rsidRPr="00BB6CA7">
        <w:rPr>
          <w:rFonts w:ascii="Times New Roman" w:hAnsi="Times New Roman" w:cs="Times New Roman"/>
          <w:b/>
        </w:rPr>
        <w:t>- биологических мероприятий</w:t>
      </w:r>
    </w:p>
    <w:p w:rsidR="007214FA" w:rsidRDefault="007214FA" w:rsidP="00180685">
      <w:pPr>
        <w:pStyle w:val="afc"/>
        <w:spacing w:before="0" w:after="0"/>
        <w:ind w:left="240" w:right="-284"/>
        <w:jc w:val="center"/>
        <w:rPr>
          <w:b/>
        </w:rPr>
      </w:pPr>
      <w:r w:rsidRPr="00BB6CA7">
        <w:rPr>
          <w:b/>
        </w:rPr>
        <w:t>и применения восстановительных средств</w:t>
      </w:r>
    </w:p>
    <w:p w:rsidR="007214FA" w:rsidRPr="00CA47B5" w:rsidRDefault="007214FA" w:rsidP="00180685">
      <w:pPr>
        <w:pStyle w:val="afc"/>
        <w:spacing w:before="0" w:after="0"/>
        <w:ind w:left="240" w:right="-284" w:firstLine="284"/>
        <w:jc w:val="center"/>
        <w:rPr>
          <w:b/>
        </w:rPr>
      </w:pPr>
    </w:p>
    <w:p w:rsidR="007214FA" w:rsidRDefault="007214FA" w:rsidP="00180685">
      <w:pPr>
        <w:ind w:left="240" w:right="-30" w:firstLine="568"/>
        <w:jc w:val="both"/>
        <w:rPr>
          <w:lang w:eastAsia="ar-SA"/>
        </w:rPr>
      </w:pPr>
      <w:r>
        <w:rPr>
          <w:lang w:eastAsia="ar-SA"/>
        </w:rPr>
        <w:t>Восстановительные мероприятия проводят не только во время проведения тренировочного процесса и соревнований (отдых между выполнениями упражнений),      но и в свободное время.</w:t>
      </w:r>
    </w:p>
    <w:p w:rsidR="007214FA" w:rsidRDefault="007214FA" w:rsidP="00180685">
      <w:pPr>
        <w:ind w:left="240" w:right="-30" w:firstLine="568"/>
        <w:jc w:val="both"/>
        <w:rPr>
          <w:lang w:eastAsia="ar-SA"/>
        </w:rPr>
      </w:pPr>
      <w:r>
        <w:rPr>
          <w:lang w:eastAsia="ar-SA"/>
        </w:rPr>
        <w:t>Широчайший спектр воздействия на утомлённый организм оказывают врачебно-биологические средства:</w:t>
      </w:r>
    </w:p>
    <w:p w:rsidR="007214FA" w:rsidRDefault="007214FA" w:rsidP="00180685">
      <w:pPr>
        <w:ind w:left="240" w:right="-30" w:firstLine="568"/>
        <w:rPr>
          <w:lang w:eastAsia="ar-SA"/>
        </w:rPr>
      </w:pPr>
      <w:r>
        <w:rPr>
          <w:lang w:eastAsia="ar-SA"/>
        </w:rPr>
        <w:t xml:space="preserve">- рациональное питание с использованием продуктов повышенной биологической </w:t>
      </w:r>
    </w:p>
    <w:p w:rsidR="007214FA" w:rsidRDefault="007214FA" w:rsidP="00180685">
      <w:pPr>
        <w:ind w:left="240" w:right="-30" w:firstLine="568"/>
        <w:rPr>
          <w:lang w:eastAsia="ar-SA"/>
        </w:rPr>
      </w:pPr>
      <w:r>
        <w:rPr>
          <w:lang w:eastAsia="ar-SA"/>
        </w:rPr>
        <w:t>ценности;</w:t>
      </w:r>
    </w:p>
    <w:p w:rsidR="007214FA" w:rsidRDefault="007214FA" w:rsidP="00180685">
      <w:pPr>
        <w:ind w:left="240" w:right="-30" w:firstLine="568"/>
        <w:rPr>
          <w:lang w:eastAsia="ar-SA"/>
        </w:rPr>
      </w:pPr>
      <w:r>
        <w:rPr>
          <w:lang w:eastAsia="ar-SA"/>
        </w:rPr>
        <w:t>- поливитаминные комплексы;</w:t>
      </w:r>
    </w:p>
    <w:p w:rsidR="007214FA" w:rsidRDefault="007214FA" w:rsidP="00180685">
      <w:pPr>
        <w:ind w:left="240" w:right="-30" w:firstLine="568"/>
        <w:rPr>
          <w:lang w:eastAsia="ar-SA"/>
        </w:rPr>
      </w:pPr>
      <w:r>
        <w:rPr>
          <w:lang w:eastAsia="ar-SA"/>
        </w:rPr>
        <w:t>- различные виды массажа (ручной, вибрационный, точечный);</w:t>
      </w:r>
    </w:p>
    <w:p w:rsidR="007214FA" w:rsidRDefault="007214FA" w:rsidP="00180685">
      <w:pPr>
        <w:ind w:left="240" w:right="-30" w:firstLine="568"/>
        <w:rPr>
          <w:lang w:eastAsia="ar-SA"/>
        </w:rPr>
      </w:pPr>
      <w:r>
        <w:rPr>
          <w:lang w:eastAsia="ar-SA"/>
        </w:rPr>
        <w:t xml:space="preserve">- ультрафиолетовое облучение, электрофорез и другие физиотерапевтические </w:t>
      </w:r>
    </w:p>
    <w:p w:rsidR="007214FA" w:rsidRDefault="007214FA" w:rsidP="00180685">
      <w:pPr>
        <w:ind w:left="240" w:right="-30" w:firstLine="568"/>
        <w:rPr>
          <w:lang w:eastAsia="ar-SA"/>
        </w:rPr>
      </w:pPr>
      <w:r>
        <w:rPr>
          <w:lang w:eastAsia="ar-SA"/>
        </w:rPr>
        <w:t>процедуры;</w:t>
      </w:r>
    </w:p>
    <w:p w:rsidR="007214FA" w:rsidRDefault="007214FA" w:rsidP="00180685">
      <w:pPr>
        <w:ind w:left="240" w:right="-30" w:firstLine="426"/>
        <w:jc w:val="both"/>
        <w:rPr>
          <w:b/>
          <w:szCs w:val="24"/>
          <w:u w:val="single"/>
          <w:lang w:eastAsia="ar-SA"/>
        </w:rPr>
      </w:pPr>
      <w:r>
        <w:rPr>
          <w:lang w:eastAsia="ar-SA"/>
        </w:rPr>
        <w:t xml:space="preserve">        - контрастные ванны и души, сауна.</w:t>
      </w:r>
      <w:r w:rsidRPr="00AE306D">
        <w:rPr>
          <w:b/>
          <w:szCs w:val="24"/>
          <w:u w:val="single"/>
          <w:lang w:eastAsia="ar-SA"/>
        </w:rPr>
        <w:t xml:space="preserve"> </w:t>
      </w:r>
    </w:p>
    <w:p w:rsidR="007214FA" w:rsidRPr="00BF1FAB" w:rsidRDefault="007214FA" w:rsidP="00180685">
      <w:pPr>
        <w:ind w:left="240" w:right="-30" w:firstLine="426"/>
        <w:jc w:val="both"/>
        <w:rPr>
          <w:szCs w:val="24"/>
          <w:lang w:eastAsia="ar-SA"/>
        </w:rPr>
      </w:pPr>
      <w:r w:rsidRPr="00BF1FAB">
        <w:rPr>
          <w:szCs w:val="24"/>
          <w:lang w:eastAsia="ar-SA"/>
        </w:rPr>
        <w:t>Наиболее действенное влияние на восстановление оказывают банные процедуры, которые стимулируют деятельность сердца, вследствие чего кровь обильно орошает не только кожу, подкожную клетчатку, но и мышцы, суставы, спинной мозг и головной мозг, лёгкие, нервы, увеличивается воздействие кислорода.</w:t>
      </w:r>
    </w:p>
    <w:p w:rsidR="007214FA" w:rsidRDefault="007214FA" w:rsidP="00180685">
      <w:pPr>
        <w:ind w:left="240" w:right="-30" w:firstLine="426"/>
        <w:jc w:val="both"/>
        <w:rPr>
          <w:b/>
          <w:szCs w:val="24"/>
          <w:u w:val="single"/>
          <w:lang w:eastAsia="ar-SA"/>
        </w:rPr>
      </w:pPr>
      <w:r w:rsidRPr="00BF1FAB">
        <w:rPr>
          <w:szCs w:val="24"/>
          <w:lang w:eastAsia="ar-SA"/>
        </w:rPr>
        <w:t>Под воздействием банных процедур включаются в работу потовые железы, благодаря чему из организма выводятся шлаки, чем облегчается работа почек и улучшается солевой обмен. Особенно ценно то, что в движение приходит депонированная (резервная) кровь, богатая ценнейшими питательными веществами.</w:t>
      </w:r>
    </w:p>
    <w:p w:rsidR="007214FA" w:rsidRDefault="007214FA" w:rsidP="00180685">
      <w:pPr>
        <w:pStyle w:val="western"/>
        <w:spacing w:before="0" w:beforeAutospacing="0" w:after="0"/>
        <w:ind w:left="240" w:right="-284" w:firstLine="284"/>
        <w:jc w:val="center"/>
        <w:rPr>
          <w:rFonts w:ascii="Times New Roman" w:hAnsi="Times New Roman" w:cs="Times New Roman"/>
          <w:b/>
        </w:rPr>
      </w:pPr>
    </w:p>
    <w:p w:rsidR="007214FA" w:rsidRDefault="007214FA" w:rsidP="00DA5AD4">
      <w:pPr>
        <w:pStyle w:val="afc"/>
        <w:spacing w:before="0" w:after="0"/>
        <w:ind w:right="-284"/>
        <w:rPr>
          <w:b/>
        </w:rPr>
      </w:pPr>
      <w:r>
        <w:rPr>
          <w:b/>
        </w:rPr>
        <w:t xml:space="preserve">                                         2.12.    </w:t>
      </w:r>
      <w:r w:rsidRPr="00CA47B5">
        <w:rPr>
          <w:b/>
        </w:rPr>
        <w:t>Планы применения восстановительных средств</w:t>
      </w:r>
    </w:p>
    <w:p w:rsidR="007214FA" w:rsidRDefault="007214FA" w:rsidP="005660B1">
      <w:pPr>
        <w:shd w:val="clear" w:color="auto" w:fill="FFFFFF"/>
        <w:spacing w:before="230"/>
        <w:ind w:left="-426" w:right="22"/>
        <w:jc w:val="right"/>
        <w:rPr>
          <w:szCs w:val="24"/>
        </w:rPr>
      </w:pPr>
      <w:r w:rsidRPr="005C461F">
        <w:rPr>
          <w:bCs/>
          <w:iCs/>
          <w:spacing w:val="-12"/>
          <w:szCs w:val="24"/>
        </w:rPr>
        <w:t xml:space="preserve">Таблица </w:t>
      </w:r>
      <w:r>
        <w:rPr>
          <w:bCs/>
          <w:iCs/>
          <w:spacing w:val="-12"/>
          <w:szCs w:val="24"/>
        </w:rPr>
        <w:t>19</w:t>
      </w:r>
    </w:p>
    <w:p w:rsidR="007214FA" w:rsidRDefault="007214FA" w:rsidP="005C11DE">
      <w:pPr>
        <w:pStyle w:val="western"/>
        <w:spacing w:before="0" w:beforeAutospacing="0" w:after="0"/>
        <w:ind w:right="-284"/>
        <w:rPr>
          <w:rFonts w:ascii="Times New Roman" w:hAnsi="Times New Roman" w:cs="Times New Roman"/>
          <w:b/>
        </w:rPr>
      </w:pPr>
    </w:p>
    <w:tbl>
      <w:tblPr>
        <w:tblpPr w:leftFromText="180" w:rightFromText="180" w:vertAnchor="text" w:horzAnchor="margin" w:tblpX="228" w:tblpY="1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8"/>
        <w:gridCol w:w="5773"/>
        <w:gridCol w:w="3778"/>
      </w:tblGrid>
      <w:tr w:rsidR="007214FA" w:rsidRPr="00D32FD5" w:rsidTr="005660B1">
        <w:trPr>
          <w:trHeight w:val="136"/>
        </w:trPr>
        <w:tc>
          <w:tcPr>
            <w:tcW w:w="338" w:type="dxa"/>
          </w:tcPr>
          <w:p w:rsidR="007214FA" w:rsidRPr="00A277F1" w:rsidRDefault="007214FA" w:rsidP="00180685">
            <w:pPr>
              <w:ind w:left="-142" w:right="-249"/>
              <w:jc w:val="center"/>
              <w:rPr>
                <w:b/>
                <w:szCs w:val="24"/>
                <w:lang w:eastAsia="ar-SA"/>
              </w:rPr>
            </w:pPr>
          </w:p>
        </w:tc>
        <w:tc>
          <w:tcPr>
            <w:tcW w:w="5773" w:type="dxa"/>
          </w:tcPr>
          <w:p w:rsidR="007214FA" w:rsidRDefault="007214FA" w:rsidP="00180685">
            <w:pPr>
              <w:rPr>
                <w:b/>
                <w:szCs w:val="24"/>
                <w:lang w:eastAsia="ar-SA"/>
              </w:rPr>
            </w:pPr>
            <w:r>
              <w:rPr>
                <w:b/>
                <w:szCs w:val="24"/>
                <w:lang w:eastAsia="ar-SA"/>
              </w:rPr>
              <w:t xml:space="preserve">                           </w:t>
            </w:r>
            <w:r w:rsidRPr="00A277F1">
              <w:rPr>
                <w:b/>
                <w:szCs w:val="24"/>
                <w:lang w:eastAsia="ar-SA"/>
              </w:rPr>
              <w:t>Мероприятия</w:t>
            </w:r>
          </w:p>
          <w:p w:rsidR="007214FA" w:rsidRPr="00A277F1" w:rsidRDefault="007214FA" w:rsidP="00180685">
            <w:pPr>
              <w:rPr>
                <w:b/>
                <w:szCs w:val="24"/>
                <w:lang w:eastAsia="ar-SA"/>
              </w:rPr>
            </w:pPr>
          </w:p>
        </w:tc>
        <w:tc>
          <w:tcPr>
            <w:tcW w:w="3778" w:type="dxa"/>
          </w:tcPr>
          <w:p w:rsidR="007214FA" w:rsidRPr="00A277F1" w:rsidRDefault="007214FA" w:rsidP="00180685">
            <w:pPr>
              <w:jc w:val="center"/>
              <w:rPr>
                <w:b/>
                <w:szCs w:val="24"/>
                <w:lang w:eastAsia="ar-SA"/>
              </w:rPr>
            </w:pPr>
            <w:r w:rsidRPr="00A277F1">
              <w:rPr>
                <w:b/>
                <w:szCs w:val="24"/>
                <w:lang w:eastAsia="ar-SA"/>
              </w:rPr>
              <w:t>Форма проведения</w:t>
            </w:r>
          </w:p>
        </w:tc>
      </w:tr>
      <w:tr w:rsidR="00FA5E51" w:rsidRPr="00D32FD5" w:rsidTr="005660B1">
        <w:trPr>
          <w:trHeight w:val="136"/>
        </w:trPr>
        <w:tc>
          <w:tcPr>
            <w:tcW w:w="9889" w:type="dxa"/>
            <w:gridSpan w:val="3"/>
          </w:tcPr>
          <w:p w:rsidR="005660B1" w:rsidRDefault="005660B1" w:rsidP="00180685">
            <w:pPr>
              <w:jc w:val="center"/>
              <w:rPr>
                <w:b/>
                <w:i/>
                <w:sz w:val="20"/>
              </w:rPr>
            </w:pPr>
          </w:p>
          <w:p w:rsidR="00FA5E51" w:rsidRDefault="00FA5E51" w:rsidP="00180685">
            <w:pPr>
              <w:jc w:val="center"/>
              <w:rPr>
                <w:b/>
                <w:i/>
                <w:sz w:val="20"/>
              </w:rPr>
            </w:pPr>
            <w:r w:rsidRPr="00652AB2">
              <w:rPr>
                <w:b/>
                <w:i/>
                <w:sz w:val="20"/>
              </w:rPr>
              <w:t>МЕДИКО-БИОЛОГИЧЕСКИЕ СРЕДСТВА ВОССТАНОВЛЕНИЯ</w:t>
            </w:r>
          </w:p>
          <w:p w:rsidR="005660B1" w:rsidRPr="00D32FD5" w:rsidRDefault="005660B1" w:rsidP="00180685">
            <w:pPr>
              <w:jc w:val="center"/>
              <w:rPr>
                <w:szCs w:val="24"/>
                <w:lang w:eastAsia="ar-SA"/>
              </w:rPr>
            </w:pPr>
          </w:p>
        </w:tc>
      </w:tr>
      <w:tr w:rsidR="007214FA" w:rsidRPr="00D32FD5" w:rsidTr="005660B1">
        <w:trPr>
          <w:trHeight w:val="274"/>
        </w:trPr>
        <w:tc>
          <w:tcPr>
            <w:tcW w:w="338" w:type="dxa"/>
          </w:tcPr>
          <w:p w:rsidR="007214FA" w:rsidRPr="00D32FD5" w:rsidRDefault="007214FA" w:rsidP="00180685">
            <w:pPr>
              <w:ind w:left="-142" w:right="-249"/>
              <w:jc w:val="center"/>
              <w:rPr>
                <w:szCs w:val="24"/>
                <w:lang w:eastAsia="ar-SA"/>
              </w:rPr>
            </w:pPr>
          </w:p>
        </w:tc>
        <w:tc>
          <w:tcPr>
            <w:tcW w:w="5773" w:type="dxa"/>
          </w:tcPr>
          <w:p w:rsidR="007214FA" w:rsidRPr="00D32FD5" w:rsidRDefault="007214FA" w:rsidP="00180685">
            <w:pPr>
              <w:rPr>
                <w:szCs w:val="24"/>
                <w:lang w:eastAsia="ar-SA"/>
              </w:rPr>
            </w:pPr>
            <w:r>
              <w:t>Рациональное питание</w:t>
            </w:r>
          </w:p>
        </w:tc>
        <w:tc>
          <w:tcPr>
            <w:tcW w:w="3778" w:type="dxa"/>
            <w:vMerge w:val="restart"/>
          </w:tcPr>
          <w:p w:rsidR="007214FA" w:rsidRPr="00D32FD5" w:rsidRDefault="007214FA" w:rsidP="00180685">
            <w:pPr>
              <w:jc w:val="center"/>
              <w:rPr>
                <w:szCs w:val="24"/>
                <w:lang w:eastAsia="ar-SA"/>
              </w:rPr>
            </w:pPr>
          </w:p>
          <w:p w:rsidR="007214FA" w:rsidRDefault="007214FA" w:rsidP="00180685">
            <w:pPr>
              <w:jc w:val="center"/>
              <w:rPr>
                <w:szCs w:val="24"/>
                <w:lang w:eastAsia="ar-SA"/>
              </w:rPr>
            </w:pPr>
            <w:r w:rsidRPr="00D32FD5">
              <w:rPr>
                <w:szCs w:val="24"/>
                <w:lang w:eastAsia="ar-SA"/>
              </w:rPr>
              <w:t>Лекции, беседы, индивидуальные консультации</w:t>
            </w:r>
          </w:p>
          <w:p w:rsidR="007214FA" w:rsidRPr="00D32FD5" w:rsidRDefault="007214FA" w:rsidP="00180685">
            <w:pPr>
              <w:jc w:val="center"/>
              <w:rPr>
                <w:szCs w:val="24"/>
                <w:lang w:eastAsia="ar-SA"/>
              </w:rPr>
            </w:pPr>
            <w:r>
              <w:rPr>
                <w:szCs w:val="24"/>
                <w:lang w:eastAsia="ar-SA"/>
              </w:rPr>
              <w:t>семинары</w:t>
            </w:r>
          </w:p>
        </w:tc>
      </w:tr>
      <w:tr w:rsidR="007214FA" w:rsidRPr="00D32FD5" w:rsidTr="005660B1">
        <w:trPr>
          <w:trHeight w:val="281"/>
        </w:trPr>
        <w:tc>
          <w:tcPr>
            <w:tcW w:w="338" w:type="dxa"/>
          </w:tcPr>
          <w:p w:rsidR="007214FA" w:rsidRPr="00D32FD5" w:rsidRDefault="007214FA" w:rsidP="00180685">
            <w:pPr>
              <w:ind w:left="-142" w:right="-249"/>
              <w:jc w:val="center"/>
              <w:rPr>
                <w:szCs w:val="24"/>
                <w:lang w:eastAsia="ar-SA"/>
              </w:rPr>
            </w:pPr>
          </w:p>
        </w:tc>
        <w:tc>
          <w:tcPr>
            <w:tcW w:w="5773" w:type="dxa"/>
          </w:tcPr>
          <w:p w:rsidR="007214FA" w:rsidRPr="00D32FD5" w:rsidRDefault="007214FA" w:rsidP="00C57FF6">
            <w:pPr>
              <w:pStyle w:val="afc"/>
              <w:spacing w:before="0" w:after="0"/>
              <w:ind w:left="-426" w:right="-284" w:firstLine="284"/>
              <w:jc w:val="both"/>
            </w:pPr>
            <w:r>
              <w:t xml:space="preserve"> Организация рационального суточного режима</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36"/>
        </w:trPr>
        <w:tc>
          <w:tcPr>
            <w:tcW w:w="338" w:type="dxa"/>
          </w:tcPr>
          <w:p w:rsidR="007214FA" w:rsidRPr="00D32FD5" w:rsidRDefault="007214FA" w:rsidP="00180685">
            <w:pPr>
              <w:ind w:left="-142" w:right="-249"/>
              <w:jc w:val="center"/>
              <w:rPr>
                <w:szCs w:val="24"/>
                <w:lang w:eastAsia="ar-SA"/>
              </w:rPr>
            </w:pPr>
          </w:p>
        </w:tc>
        <w:tc>
          <w:tcPr>
            <w:tcW w:w="5773" w:type="dxa"/>
          </w:tcPr>
          <w:p w:rsidR="007214FA" w:rsidRPr="00D32FD5" w:rsidRDefault="007214FA" w:rsidP="00C57FF6">
            <w:pPr>
              <w:rPr>
                <w:szCs w:val="24"/>
                <w:lang w:eastAsia="ar-SA"/>
              </w:rPr>
            </w:pPr>
            <w:r>
              <w:t xml:space="preserve">Фармакологические препараты </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36"/>
        </w:trPr>
        <w:tc>
          <w:tcPr>
            <w:tcW w:w="338" w:type="dxa"/>
          </w:tcPr>
          <w:p w:rsidR="007214FA" w:rsidRPr="00D32FD5" w:rsidRDefault="007214FA" w:rsidP="00180685">
            <w:pPr>
              <w:ind w:left="-142" w:right="-249"/>
              <w:jc w:val="center"/>
              <w:rPr>
                <w:szCs w:val="24"/>
                <w:lang w:eastAsia="ar-SA"/>
              </w:rPr>
            </w:pPr>
          </w:p>
        </w:tc>
        <w:tc>
          <w:tcPr>
            <w:tcW w:w="5773" w:type="dxa"/>
            <w:tcBorders>
              <w:bottom w:val="single" w:sz="4" w:space="0" w:color="auto"/>
            </w:tcBorders>
          </w:tcPr>
          <w:p w:rsidR="007214FA" w:rsidRDefault="007214FA" w:rsidP="00C57FF6">
            <w:r>
              <w:t>В</w:t>
            </w:r>
            <w:r w:rsidRPr="008D4F34">
              <w:t>итаминизаци</w:t>
            </w:r>
            <w:r>
              <w:t>я</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274"/>
        </w:trPr>
        <w:tc>
          <w:tcPr>
            <w:tcW w:w="338" w:type="dxa"/>
          </w:tcPr>
          <w:p w:rsidR="007214FA" w:rsidRPr="00D32FD5" w:rsidRDefault="007214FA" w:rsidP="00180685">
            <w:pPr>
              <w:ind w:left="-142" w:right="-249"/>
              <w:jc w:val="center"/>
              <w:rPr>
                <w:szCs w:val="24"/>
                <w:lang w:eastAsia="ar-SA"/>
              </w:rPr>
            </w:pPr>
          </w:p>
        </w:tc>
        <w:tc>
          <w:tcPr>
            <w:tcW w:w="5773" w:type="dxa"/>
            <w:tcBorders>
              <w:top w:val="single" w:sz="4" w:space="0" w:color="auto"/>
            </w:tcBorders>
          </w:tcPr>
          <w:p w:rsidR="007214FA" w:rsidRPr="00D32FD5" w:rsidRDefault="007214FA" w:rsidP="00C57FF6">
            <w:pPr>
              <w:tabs>
                <w:tab w:val="left" w:pos="545"/>
                <w:tab w:val="center" w:pos="2734"/>
              </w:tabs>
              <w:rPr>
                <w:szCs w:val="24"/>
                <w:lang w:eastAsia="ar-SA"/>
              </w:rPr>
            </w:pPr>
            <w:r w:rsidRPr="00652AB2">
              <w:t>Медицинские средства восстановления</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36"/>
        </w:trPr>
        <w:tc>
          <w:tcPr>
            <w:tcW w:w="338" w:type="dxa"/>
          </w:tcPr>
          <w:p w:rsidR="007214FA" w:rsidRPr="00D32FD5" w:rsidRDefault="007214FA" w:rsidP="00180685">
            <w:pPr>
              <w:ind w:left="-142" w:right="-249"/>
              <w:jc w:val="center"/>
              <w:rPr>
                <w:szCs w:val="24"/>
                <w:lang w:eastAsia="ar-SA"/>
              </w:rPr>
            </w:pPr>
          </w:p>
        </w:tc>
        <w:tc>
          <w:tcPr>
            <w:tcW w:w="5773" w:type="dxa"/>
          </w:tcPr>
          <w:p w:rsidR="007214FA" w:rsidRPr="00D32FD5" w:rsidRDefault="007214FA" w:rsidP="00C57FF6">
            <w:pPr>
              <w:rPr>
                <w:szCs w:val="24"/>
                <w:lang w:eastAsia="ar-SA"/>
              </w:rPr>
            </w:pPr>
            <w:r>
              <w:t>Выравниванию витаминного баланса</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36"/>
        </w:trPr>
        <w:tc>
          <w:tcPr>
            <w:tcW w:w="338" w:type="dxa"/>
          </w:tcPr>
          <w:p w:rsidR="007214FA" w:rsidRPr="00D32FD5" w:rsidRDefault="007214FA" w:rsidP="00180685">
            <w:pPr>
              <w:ind w:right="-249"/>
              <w:rPr>
                <w:szCs w:val="24"/>
                <w:lang w:eastAsia="ar-SA"/>
              </w:rPr>
            </w:pPr>
          </w:p>
        </w:tc>
        <w:tc>
          <w:tcPr>
            <w:tcW w:w="5773" w:type="dxa"/>
          </w:tcPr>
          <w:p w:rsidR="007214FA" w:rsidRPr="00D32FD5" w:rsidRDefault="007214FA" w:rsidP="00180685">
            <w:pPr>
              <w:rPr>
                <w:szCs w:val="24"/>
                <w:lang w:eastAsia="ar-SA"/>
              </w:rPr>
            </w:pPr>
            <w:r>
              <w:t>Предупреждению нарушений в состоянии здоровья при тренировках с большими нагрузками</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42"/>
        </w:trPr>
        <w:tc>
          <w:tcPr>
            <w:tcW w:w="338" w:type="dxa"/>
          </w:tcPr>
          <w:p w:rsidR="007214FA" w:rsidRPr="00D32FD5" w:rsidRDefault="00652AB2" w:rsidP="00652AB2">
            <w:pPr>
              <w:ind w:left="-425" w:right="-284"/>
              <w:jc w:val="both"/>
              <w:rPr>
                <w:szCs w:val="24"/>
                <w:lang w:eastAsia="ar-SA"/>
              </w:rPr>
            </w:pPr>
            <w:r>
              <w:rPr>
                <w:szCs w:val="24"/>
                <w:lang w:eastAsia="ar-SA"/>
              </w:rPr>
              <w:t>--</w:t>
            </w:r>
          </w:p>
        </w:tc>
        <w:tc>
          <w:tcPr>
            <w:tcW w:w="5773" w:type="dxa"/>
          </w:tcPr>
          <w:p w:rsidR="007214FA" w:rsidRPr="00D32FD5" w:rsidRDefault="007214FA" w:rsidP="00C57FF6">
            <w:pPr>
              <w:rPr>
                <w:szCs w:val="24"/>
                <w:lang w:eastAsia="ar-SA"/>
              </w:rPr>
            </w:pPr>
            <w:r>
              <w:rPr>
                <w:szCs w:val="24"/>
                <w:lang w:eastAsia="ar-SA"/>
              </w:rPr>
              <w:t xml:space="preserve">  Углубленный медосмотр (УМО)</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42"/>
        </w:trPr>
        <w:tc>
          <w:tcPr>
            <w:tcW w:w="338" w:type="dxa"/>
          </w:tcPr>
          <w:p w:rsidR="007214FA" w:rsidRPr="00D32FD5" w:rsidRDefault="007214FA" w:rsidP="00180685">
            <w:pPr>
              <w:ind w:left="-426" w:right="-284"/>
              <w:jc w:val="both"/>
              <w:rPr>
                <w:szCs w:val="24"/>
                <w:lang w:eastAsia="ar-SA"/>
              </w:rPr>
            </w:pPr>
          </w:p>
        </w:tc>
        <w:tc>
          <w:tcPr>
            <w:tcW w:w="5773" w:type="dxa"/>
          </w:tcPr>
          <w:p w:rsidR="007214FA" w:rsidRPr="001328CC" w:rsidRDefault="007214FA" w:rsidP="00C57FF6">
            <w:pPr>
              <w:rPr>
                <w:i/>
                <w:szCs w:val="24"/>
                <w:lang w:eastAsia="ar-SA"/>
              </w:rPr>
            </w:pPr>
            <w:r w:rsidRPr="00C57FF6">
              <w:t>Применения восстановительных средств</w:t>
            </w:r>
            <w:r w:rsidRPr="001328CC">
              <w:rPr>
                <w:i/>
              </w:rPr>
              <w:t>.</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42"/>
        </w:trPr>
        <w:tc>
          <w:tcPr>
            <w:tcW w:w="338" w:type="dxa"/>
          </w:tcPr>
          <w:p w:rsidR="007214FA" w:rsidRPr="003C11D5" w:rsidRDefault="007214FA" w:rsidP="00180685">
            <w:pPr>
              <w:rPr>
                <w:szCs w:val="24"/>
                <w:lang w:eastAsia="ar-SA"/>
              </w:rPr>
            </w:pPr>
          </w:p>
        </w:tc>
        <w:tc>
          <w:tcPr>
            <w:tcW w:w="5773" w:type="dxa"/>
          </w:tcPr>
          <w:p w:rsidR="007214FA" w:rsidRDefault="007214FA" w:rsidP="00180685">
            <w:pPr>
              <w:ind w:right="-1136"/>
              <w:rPr>
                <w:lang w:eastAsia="ar-SA"/>
              </w:rPr>
            </w:pPr>
            <w:r>
              <w:rPr>
                <w:lang w:eastAsia="ar-SA"/>
              </w:rPr>
              <w:t xml:space="preserve">Различные виды массажа (ручной, вибрационный, </w:t>
            </w:r>
          </w:p>
          <w:p w:rsidR="007214FA" w:rsidRDefault="007214FA" w:rsidP="00C57FF6">
            <w:pPr>
              <w:ind w:right="-1136"/>
              <w:rPr>
                <w:szCs w:val="24"/>
                <w:lang w:eastAsia="ar-SA"/>
              </w:rPr>
            </w:pPr>
            <w:r>
              <w:rPr>
                <w:lang w:eastAsia="ar-SA"/>
              </w:rPr>
              <w:t>точечный)</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42"/>
        </w:trPr>
        <w:tc>
          <w:tcPr>
            <w:tcW w:w="338" w:type="dxa"/>
          </w:tcPr>
          <w:p w:rsidR="007214FA" w:rsidRPr="00D32FD5" w:rsidRDefault="007214FA" w:rsidP="00180685">
            <w:pPr>
              <w:ind w:left="-426" w:right="-284"/>
              <w:jc w:val="both"/>
              <w:rPr>
                <w:szCs w:val="24"/>
                <w:lang w:eastAsia="ar-SA"/>
              </w:rPr>
            </w:pPr>
          </w:p>
        </w:tc>
        <w:tc>
          <w:tcPr>
            <w:tcW w:w="5773" w:type="dxa"/>
          </w:tcPr>
          <w:p w:rsidR="007214FA" w:rsidRDefault="007214FA" w:rsidP="00C57FF6">
            <w:pPr>
              <w:ind w:right="-1136"/>
              <w:rPr>
                <w:szCs w:val="24"/>
                <w:lang w:eastAsia="ar-SA"/>
              </w:rPr>
            </w:pPr>
            <w:r>
              <w:rPr>
                <w:lang w:eastAsia="ar-SA"/>
              </w:rPr>
              <w:t>Ультрафиолетовое облучение, электрофорез и другие физиотерапевтические процедуры</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42"/>
        </w:trPr>
        <w:tc>
          <w:tcPr>
            <w:tcW w:w="338" w:type="dxa"/>
          </w:tcPr>
          <w:p w:rsidR="007214FA" w:rsidRPr="00D32FD5" w:rsidRDefault="007214FA" w:rsidP="00180685">
            <w:pPr>
              <w:ind w:left="-426" w:right="-284"/>
              <w:jc w:val="both"/>
              <w:rPr>
                <w:szCs w:val="24"/>
                <w:lang w:eastAsia="ar-SA"/>
              </w:rPr>
            </w:pPr>
          </w:p>
        </w:tc>
        <w:tc>
          <w:tcPr>
            <w:tcW w:w="5773" w:type="dxa"/>
          </w:tcPr>
          <w:p w:rsidR="007214FA" w:rsidRDefault="007214FA" w:rsidP="00C57FF6">
            <w:pPr>
              <w:ind w:left="-426" w:right="-284" w:firstLine="426"/>
              <w:jc w:val="both"/>
              <w:rPr>
                <w:szCs w:val="24"/>
                <w:lang w:eastAsia="ar-SA"/>
              </w:rPr>
            </w:pPr>
            <w:r>
              <w:rPr>
                <w:lang w:eastAsia="ar-SA"/>
              </w:rPr>
              <w:t>Контрастные ванны и души, сауна</w:t>
            </w:r>
          </w:p>
        </w:tc>
        <w:tc>
          <w:tcPr>
            <w:tcW w:w="3778" w:type="dxa"/>
            <w:vMerge/>
          </w:tcPr>
          <w:p w:rsidR="007214FA" w:rsidRPr="00D32FD5" w:rsidRDefault="007214FA" w:rsidP="00180685">
            <w:pPr>
              <w:jc w:val="center"/>
              <w:rPr>
                <w:szCs w:val="24"/>
                <w:lang w:eastAsia="ar-SA"/>
              </w:rPr>
            </w:pPr>
          </w:p>
        </w:tc>
      </w:tr>
      <w:tr w:rsidR="007214FA" w:rsidRPr="00D32FD5" w:rsidTr="005660B1">
        <w:trPr>
          <w:trHeight w:val="142"/>
        </w:trPr>
        <w:tc>
          <w:tcPr>
            <w:tcW w:w="338" w:type="dxa"/>
          </w:tcPr>
          <w:p w:rsidR="007214FA" w:rsidRPr="00D32FD5" w:rsidRDefault="007214FA" w:rsidP="00180685">
            <w:pPr>
              <w:ind w:left="-426" w:right="-284"/>
              <w:jc w:val="both"/>
              <w:rPr>
                <w:szCs w:val="24"/>
                <w:lang w:eastAsia="ar-SA"/>
              </w:rPr>
            </w:pPr>
          </w:p>
        </w:tc>
        <w:tc>
          <w:tcPr>
            <w:tcW w:w="5773" w:type="dxa"/>
            <w:vAlign w:val="center"/>
          </w:tcPr>
          <w:p w:rsidR="007214FA" w:rsidRPr="0098101A" w:rsidRDefault="007214FA" w:rsidP="00C57FF6">
            <w:r w:rsidRPr="0098101A">
              <w:t>Гидромассаж</w:t>
            </w:r>
          </w:p>
        </w:tc>
        <w:tc>
          <w:tcPr>
            <w:tcW w:w="3778" w:type="dxa"/>
          </w:tcPr>
          <w:p w:rsidR="007214FA" w:rsidRPr="00D32FD5" w:rsidRDefault="007214FA" w:rsidP="00180685">
            <w:pPr>
              <w:jc w:val="center"/>
              <w:rPr>
                <w:szCs w:val="24"/>
                <w:lang w:eastAsia="ar-SA"/>
              </w:rPr>
            </w:pPr>
          </w:p>
        </w:tc>
      </w:tr>
      <w:tr w:rsidR="007214FA" w:rsidRPr="00D32FD5" w:rsidTr="005660B1">
        <w:trPr>
          <w:trHeight w:val="142"/>
        </w:trPr>
        <w:tc>
          <w:tcPr>
            <w:tcW w:w="338" w:type="dxa"/>
          </w:tcPr>
          <w:p w:rsidR="007214FA" w:rsidRPr="00D32FD5" w:rsidRDefault="007214FA" w:rsidP="00180685">
            <w:pPr>
              <w:ind w:left="-426" w:right="-284"/>
              <w:jc w:val="both"/>
              <w:rPr>
                <w:szCs w:val="24"/>
                <w:lang w:eastAsia="ar-SA"/>
              </w:rPr>
            </w:pPr>
          </w:p>
        </w:tc>
        <w:tc>
          <w:tcPr>
            <w:tcW w:w="5773" w:type="dxa"/>
            <w:vAlign w:val="center"/>
          </w:tcPr>
          <w:p w:rsidR="007214FA" w:rsidRPr="0098101A" w:rsidRDefault="007214FA" w:rsidP="00C57FF6">
            <w:r>
              <w:t>Бассейн</w:t>
            </w:r>
          </w:p>
        </w:tc>
        <w:tc>
          <w:tcPr>
            <w:tcW w:w="3778" w:type="dxa"/>
          </w:tcPr>
          <w:p w:rsidR="007214FA" w:rsidRPr="00D32FD5" w:rsidRDefault="007214FA" w:rsidP="00180685">
            <w:pPr>
              <w:jc w:val="center"/>
              <w:rPr>
                <w:szCs w:val="24"/>
                <w:lang w:eastAsia="ar-SA"/>
              </w:rPr>
            </w:pPr>
          </w:p>
        </w:tc>
      </w:tr>
    </w:tbl>
    <w:p w:rsidR="007214FA" w:rsidRDefault="007214FA" w:rsidP="000676C3">
      <w:pPr>
        <w:pStyle w:val="western"/>
        <w:spacing w:before="0" w:beforeAutospacing="0" w:after="0"/>
        <w:ind w:left="-426" w:right="-284" w:firstLine="284"/>
        <w:jc w:val="center"/>
        <w:rPr>
          <w:rFonts w:ascii="Times New Roman" w:hAnsi="Times New Roman" w:cs="Times New Roman"/>
          <w:b/>
        </w:rPr>
      </w:pPr>
    </w:p>
    <w:p w:rsidR="00C57FF6" w:rsidRDefault="00C57FF6" w:rsidP="00180685">
      <w:pPr>
        <w:pStyle w:val="afc"/>
        <w:spacing w:before="0" w:after="0"/>
        <w:ind w:right="-284"/>
        <w:jc w:val="center"/>
        <w:rPr>
          <w:b/>
        </w:rPr>
      </w:pPr>
    </w:p>
    <w:p w:rsidR="00C57FF6" w:rsidRDefault="00C57FF6" w:rsidP="00180685">
      <w:pPr>
        <w:pStyle w:val="afc"/>
        <w:spacing w:before="0" w:after="0"/>
        <w:ind w:right="-284"/>
        <w:jc w:val="center"/>
        <w:rPr>
          <w:b/>
        </w:rPr>
      </w:pPr>
    </w:p>
    <w:p w:rsidR="007214FA" w:rsidRPr="00180685" w:rsidRDefault="007214FA" w:rsidP="00180685">
      <w:pPr>
        <w:pStyle w:val="afc"/>
        <w:spacing w:before="0" w:after="0"/>
        <w:ind w:right="-284"/>
        <w:jc w:val="center"/>
        <w:rPr>
          <w:b/>
          <w:color w:val="000000"/>
          <w:lang w:eastAsia="ru-RU"/>
        </w:rPr>
      </w:pPr>
      <w:r>
        <w:rPr>
          <w:b/>
        </w:rPr>
        <w:lastRenderedPageBreak/>
        <w:t xml:space="preserve">2.13. </w:t>
      </w:r>
      <w:r w:rsidRPr="00180685">
        <w:rPr>
          <w:b/>
        </w:rPr>
        <w:t>План  мероприятий, направленных на предотвращение допинга</w:t>
      </w:r>
    </w:p>
    <w:p w:rsidR="007214FA" w:rsidRPr="00180685" w:rsidRDefault="007214FA" w:rsidP="00180685">
      <w:pPr>
        <w:tabs>
          <w:tab w:val="center" w:pos="5347"/>
          <w:tab w:val="left" w:pos="7044"/>
        </w:tabs>
        <w:ind w:left="-426" w:right="-284" w:firstLine="426"/>
        <w:jc w:val="center"/>
        <w:rPr>
          <w:b/>
          <w:lang w:eastAsia="ar-SA"/>
        </w:rPr>
      </w:pPr>
      <w:r w:rsidRPr="00180685">
        <w:rPr>
          <w:b/>
          <w:szCs w:val="24"/>
          <w:lang w:eastAsia="ar-SA"/>
        </w:rPr>
        <w:t>в спорте и борьбу с ним.</w:t>
      </w:r>
    </w:p>
    <w:p w:rsidR="007214FA" w:rsidRDefault="007214FA" w:rsidP="00E12016">
      <w:pPr>
        <w:pStyle w:val="1"/>
        <w:ind w:left="284" w:right="-284"/>
        <w:rPr>
          <w:u w:val="none"/>
        </w:rPr>
      </w:pPr>
      <w:r>
        <w:rPr>
          <w:b w:val="0"/>
          <w:u w:val="none"/>
        </w:rPr>
        <w:t xml:space="preserve">                                                                                                                </w:t>
      </w:r>
      <w:r w:rsidR="005660B1">
        <w:rPr>
          <w:b w:val="0"/>
          <w:u w:val="none"/>
        </w:rPr>
        <w:t xml:space="preserve">      </w:t>
      </w:r>
      <w:r>
        <w:rPr>
          <w:b w:val="0"/>
          <w:u w:val="none"/>
        </w:rPr>
        <w:t xml:space="preserve">  </w:t>
      </w:r>
      <w:r w:rsidR="005660B1">
        <w:rPr>
          <w:b w:val="0"/>
          <w:u w:val="none"/>
        </w:rPr>
        <w:t xml:space="preserve">        </w:t>
      </w:r>
      <w:r w:rsidRPr="00DC3E72">
        <w:rPr>
          <w:b w:val="0"/>
          <w:u w:val="none"/>
        </w:rPr>
        <w:t xml:space="preserve">Таблица № </w:t>
      </w:r>
      <w:r>
        <w:rPr>
          <w:b w:val="0"/>
          <w:u w:val="none"/>
        </w:rPr>
        <w:t>20</w:t>
      </w:r>
    </w:p>
    <w:p w:rsidR="007214FA" w:rsidRDefault="007214FA" w:rsidP="00417C98">
      <w:pPr>
        <w:pStyle w:val="1"/>
        <w:ind w:right="-284"/>
        <w:jc w:val="left"/>
        <w:rPr>
          <w:u w:val="none"/>
        </w:rPr>
      </w:pPr>
    </w:p>
    <w:tbl>
      <w:tblPr>
        <w:tblW w:w="9866" w:type="dxa"/>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6"/>
        <w:gridCol w:w="5180"/>
        <w:gridCol w:w="4230"/>
      </w:tblGrid>
      <w:tr w:rsidR="007214FA" w:rsidRPr="0098101A" w:rsidTr="000C347C">
        <w:trPr>
          <w:trHeight w:val="146"/>
        </w:trPr>
        <w:tc>
          <w:tcPr>
            <w:tcW w:w="436" w:type="dxa"/>
          </w:tcPr>
          <w:p w:rsidR="007214FA" w:rsidRPr="005660B1" w:rsidRDefault="007214FA" w:rsidP="00E10388">
            <w:pPr>
              <w:jc w:val="both"/>
            </w:pPr>
            <w:r w:rsidRPr="005660B1">
              <w:t>№</w:t>
            </w:r>
          </w:p>
        </w:tc>
        <w:tc>
          <w:tcPr>
            <w:tcW w:w="5191" w:type="dxa"/>
          </w:tcPr>
          <w:p w:rsidR="007214FA" w:rsidRDefault="007214FA" w:rsidP="005B28FA">
            <w:pPr>
              <w:jc w:val="center"/>
              <w:rPr>
                <w:i/>
              </w:rPr>
            </w:pPr>
            <w:r w:rsidRPr="00E10388">
              <w:rPr>
                <w:i/>
              </w:rPr>
              <w:t>Мероприятия</w:t>
            </w:r>
          </w:p>
          <w:p w:rsidR="007214FA" w:rsidRPr="00E10388" w:rsidRDefault="007214FA" w:rsidP="005B28FA">
            <w:pPr>
              <w:jc w:val="center"/>
              <w:rPr>
                <w:i/>
              </w:rPr>
            </w:pPr>
          </w:p>
        </w:tc>
        <w:tc>
          <w:tcPr>
            <w:tcW w:w="4239" w:type="dxa"/>
          </w:tcPr>
          <w:p w:rsidR="007214FA" w:rsidRPr="00E10388" w:rsidRDefault="007214FA" w:rsidP="005B28FA">
            <w:pPr>
              <w:jc w:val="center"/>
              <w:rPr>
                <w:i/>
              </w:rPr>
            </w:pPr>
            <w:r w:rsidRPr="00E10388">
              <w:rPr>
                <w:i/>
              </w:rPr>
              <w:t>форма</w:t>
            </w:r>
          </w:p>
        </w:tc>
      </w:tr>
      <w:tr w:rsidR="007214FA" w:rsidRPr="0098101A" w:rsidTr="000C347C">
        <w:trPr>
          <w:trHeight w:val="146"/>
        </w:trPr>
        <w:tc>
          <w:tcPr>
            <w:tcW w:w="436" w:type="dxa"/>
          </w:tcPr>
          <w:p w:rsidR="007214FA" w:rsidRPr="005660B1" w:rsidRDefault="007214FA" w:rsidP="00E10388">
            <w:pPr>
              <w:jc w:val="both"/>
            </w:pPr>
            <w:r w:rsidRPr="005660B1">
              <w:t>1</w:t>
            </w:r>
          </w:p>
        </w:tc>
        <w:tc>
          <w:tcPr>
            <w:tcW w:w="5191" w:type="dxa"/>
          </w:tcPr>
          <w:p w:rsidR="007214FA" w:rsidRPr="0098101A" w:rsidRDefault="007214FA" w:rsidP="00E10388">
            <w:pPr>
              <w:jc w:val="both"/>
            </w:pPr>
            <w:r w:rsidRPr="0098101A">
              <w:t xml:space="preserve">Обоснование актуальности проблемы допинга и борьбы с ним. </w:t>
            </w:r>
          </w:p>
          <w:p w:rsidR="007214FA" w:rsidRPr="00E10388" w:rsidRDefault="007214FA" w:rsidP="00E10388">
            <w:pPr>
              <w:jc w:val="both"/>
              <w:rPr>
                <w:i/>
              </w:rPr>
            </w:pPr>
            <w:r w:rsidRPr="0098101A">
              <w:t>Формулирование определения понятия «допинг».</w:t>
            </w:r>
          </w:p>
        </w:tc>
        <w:tc>
          <w:tcPr>
            <w:tcW w:w="4239" w:type="dxa"/>
          </w:tcPr>
          <w:p w:rsidR="007214FA" w:rsidRPr="00E10388" w:rsidRDefault="007214FA" w:rsidP="00E10388">
            <w:pPr>
              <w:jc w:val="both"/>
              <w:rPr>
                <w:i/>
              </w:rPr>
            </w:pPr>
            <w:r w:rsidRPr="0098101A">
              <w:t>Лекции, беседы,</w:t>
            </w:r>
          </w:p>
        </w:tc>
      </w:tr>
      <w:tr w:rsidR="007214FA" w:rsidRPr="0098101A" w:rsidTr="000C347C">
        <w:trPr>
          <w:trHeight w:val="146"/>
        </w:trPr>
        <w:tc>
          <w:tcPr>
            <w:tcW w:w="436" w:type="dxa"/>
          </w:tcPr>
          <w:p w:rsidR="007214FA" w:rsidRPr="005660B1" w:rsidRDefault="007214FA" w:rsidP="00E10388">
            <w:pPr>
              <w:jc w:val="both"/>
            </w:pPr>
            <w:r w:rsidRPr="005660B1">
              <w:t>2</w:t>
            </w:r>
          </w:p>
        </w:tc>
        <w:tc>
          <w:tcPr>
            <w:tcW w:w="5191" w:type="dxa"/>
          </w:tcPr>
          <w:p w:rsidR="007214FA" w:rsidRPr="00E10388" w:rsidRDefault="007214FA" w:rsidP="00E10388">
            <w:pPr>
              <w:jc w:val="both"/>
              <w:rPr>
                <w:i/>
              </w:rPr>
            </w:pPr>
            <w:r w:rsidRPr="0098101A">
              <w:t>Знакомство с осн</w:t>
            </w:r>
            <w:r>
              <w:t xml:space="preserve">овными разновидностями допинга </w:t>
            </w:r>
            <w:r w:rsidRPr="00E10388">
              <w:rPr>
                <w:i/>
              </w:rPr>
              <w:t xml:space="preserve"> </w:t>
            </w:r>
          </w:p>
        </w:tc>
        <w:tc>
          <w:tcPr>
            <w:tcW w:w="4239" w:type="dxa"/>
          </w:tcPr>
          <w:p w:rsidR="007214FA" w:rsidRPr="00896DF6" w:rsidRDefault="007214FA" w:rsidP="00896DF6">
            <w:r w:rsidRPr="0098101A">
              <w:t>Лекции, беседы, индивидуальные консультации</w:t>
            </w:r>
          </w:p>
        </w:tc>
      </w:tr>
      <w:tr w:rsidR="007214FA" w:rsidRPr="0098101A" w:rsidTr="000C347C">
        <w:trPr>
          <w:trHeight w:val="146"/>
        </w:trPr>
        <w:tc>
          <w:tcPr>
            <w:tcW w:w="436" w:type="dxa"/>
          </w:tcPr>
          <w:p w:rsidR="007214FA" w:rsidRPr="005660B1" w:rsidRDefault="007214FA" w:rsidP="00E10388">
            <w:pPr>
              <w:jc w:val="both"/>
            </w:pPr>
            <w:r w:rsidRPr="005660B1">
              <w:t>3</w:t>
            </w:r>
          </w:p>
        </w:tc>
        <w:tc>
          <w:tcPr>
            <w:tcW w:w="5191" w:type="dxa"/>
          </w:tcPr>
          <w:p w:rsidR="007214FA" w:rsidRPr="0098101A" w:rsidRDefault="007214FA" w:rsidP="00E10388">
            <w:pPr>
              <w:jc w:val="both"/>
            </w:pPr>
            <w:r w:rsidRPr="0098101A">
              <w:t>Ознакомить с нормативные документами:</w:t>
            </w:r>
          </w:p>
          <w:p w:rsidR="007214FA" w:rsidRPr="0098101A" w:rsidRDefault="007214FA" w:rsidP="00E10388">
            <w:pPr>
              <w:jc w:val="both"/>
            </w:pPr>
            <w:r w:rsidRPr="0098101A">
              <w:t xml:space="preserve">-Международный стандарт ВАДА по тестированию; </w:t>
            </w:r>
          </w:p>
          <w:p w:rsidR="007214FA" w:rsidRPr="0098101A" w:rsidRDefault="007214FA" w:rsidP="00E10388">
            <w:pPr>
              <w:jc w:val="both"/>
            </w:pPr>
            <w:r w:rsidRPr="0098101A">
              <w:t xml:space="preserve">-Международный стандарт ВАДА «Запрещенный список»; </w:t>
            </w:r>
          </w:p>
          <w:p w:rsidR="007214FA" w:rsidRPr="0098101A" w:rsidRDefault="007214FA" w:rsidP="00E10388">
            <w:pPr>
              <w:jc w:val="both"/>
            </w:pPr>
            <w:r w:rsidRPr="0098101A">
              <w:t xml:space="preserve">-Международный стандарт ВАДА  </w:t>
            </w:r>
          </w:p>
          <w:p w:rsidR="007214FA" w:rsidRPr="0098101A" w:rsidRDefault="007214FA" w:rsidP="00896DF6">
            <w:r w:rsidRPr="0098101A">
              <w:t xml:space="preserve">-Международный стандарт по терапевтическому использованию». </w:t>
            </w:r>
          </w:p>
        </w:tc>
        <w:tc>
          <w:tcPr>
            <w:tcW w:w="4239" w:type="dxa"/>
          </w:tcPr>
          <w:p w:rsidR="007214FA" w:rsidRPr="0098101A" w:rsidRDefault="007214FA" w:rsidP="00E10388">
            <w:pPr>
              <w:jc w:val="both"/>
            </w:pPr>
            <w:r w:rsidRPr="0098101A">
              <w:t>Лекции, беседы</w:t>
            </w:r>
          </w:p>
        </w:tc>
      </w:tr>
      <w:tr w:rsidR="007214FA" w:rsidRPr="0098101A" w:rsidTr="000C347C">
        <w:trPr>
          <w:trHeight w:val="828"/>
        </w:trPr>
        <w:tc>
          <w:tcPr>
            <w:tcW w:w="436" w:type="dxa"/>
          </w:tcPr>
          <w:p w:rsidR="007214FA" w:rsidRPr="005660B1" w:rsidRDefault="007214FA" w:rsidP="00E10388">
            <w:pPr>
              <w:jc w:val="both"/>
            </w:pPr>
            <w:r w:rsidRPr="005660B1">
              <w:t>4</w:t>
            </w:r>
          </w:p>
        </w:tc>
        <w:tc>
          <w:tcPr>
            <w:tcW w:w="5191" w:type="dxa"/>
          </w:tcPr>
          <w:p w:rsidR="007214FA" w:rsidRPr="00E10388" w:rsidRDefault="007214FA" w:rsidP="00C57FF6">
            <w:pPr>
              <w:jc w:val="both"/>
              <w:rPr>
                <w:i/>
              </w:rPr>
            </w:pPr>
            <w:r w:rsidRPr="0098101A">
              <w:t xml:space="preserve">Ознакомление с порядком проведения допинг- контроля и антидопинговыми правилами </w:t>
            </w:r>
          </w:p>
        </w:tc>
        <w:tc>
          <w:tcPr>
            <w:tcW w:w="4239" w:type="dxa"/>
          </w:tcPr>
          <w:p w:rsidR="007214FA" w:rsidRPr="0098101A" w:rsidRDefault="007214FA" w:rsidP="00417C98">
            <w:r w:rsidRPr="0098101A">
              <w:t>Лекции, беседы, индивидуальные консультации</w:t>
            </w:r>
          </w:p>
          <w:p w:rsidR="007214FA" w:rsidRPr="00E10388" w:rsidRDefault="007214FA" w:rsidP="00417C98">
            <w:pPr>
              <w:rPr>
                <w:i/>
              </w:rPr>
            </w:pPr>
          </w:p>
        </w:tc>
      </w:tr>
      <w:tr w:rsidR="007214FA" w:rsidRPr="0098101A" w:rsidTr="000C347C">
        <w:trPr>
          <w:trHeight w:val="565"/>
        </w:trPr>
        <w:tc>
          <w:tcPr>
            <w:tcW w:w="436" w:type="dxa"/>
          </w:tcPr>
          <w:p w:rsidR="007214FA" w:rsidRPr="005660B1" w:rsidRDefault="007214FA" w:rsidP="00E10388">
            <w:pPr>
              <w:jc w:val="center"/>
            </w:pPr>
            <w:r w:rsidRPr="005660B1">
              <w:t>5</w:t>
            </w:r>
          </w:p>
        </w:tc>
        <w:tc>
          <w:tcPr>
            <w:tcW w:w="5191" w:type="dxa"/>
          </w:tcPr>
          <w:p w:rsidR="007214FA" w:rsidRPr="00E10388" w:rsidRDefault="007214FA" w:rsidP="00417C98">
            <w:pPr>
              <w:rPr>
                <w:i/>
              </w:rPr>
            </w:pPr>
            <w:r w:rsidRPr="0098101A">
              <w:t>Ознакомление с правами и обязанностями спортсмена.</w:t>
            </w:r>
          </w:p>
        </w:tc>
        <w:tc>
          <w:tcPr>
            <w:tcW w:w="4239" w:type="dxa"/>
          </w:tcPr>
          <w:p w:rsidR="007214FA" w:rsidRPr="00E10388" w:rsidRDefault="007214FA" w:rsidP="00417C98">
            <w:pPr>
              <w:rPr>
                <w:i/>
              </w:rPr>
            </w:pPr>
            <w:r w:rsidRPr="0098101A">
              <w:t>Лекции, беседы</w:t>
            </w:r>
          </w:p>
        </w:tc>
      </w:tr>
      <w:tr w:rsidR="007214FA" w:rsidRPr="0098101A" w:rsidTr="000C347C">
        <w:trPr>
          <w:trHeight w:val="828"/>
        </w:trPr>
        <w:tc>
          <w:tcPr>
            <w:tcW w:w="436" w:type="dxa"/>
          </w:tcPr>
          <w:p w:rsidR="007214FA" w:rsidRPr="005660B1" w:rsidRDefault="007214FA" w:rsidP="00E10388">
            <w:pPr>
              <w:jc w:val="center"/>
            </w:pPr>
            <w:r w:rsidRPr="005660B1">
              <w:t>6</w:t>
            </w:r>
          </w:p>
        </w:tc>
        <w:tc>
          <w:tcPr>
            <w:tcW w:w="5191" w:type="dxa"/>
          </w:tcPr>
          <w:p w:rsidR="007214FA" w:rsidRPr="00E10388" w:rsidRDefault="007214FA" w:rsidP="00C57FF6">
            <w:pPr>
              <w:rPr>
                <w:i/>
              </w:rPr>
            </w:pPr>
            <w:r w:rsidRPr="0098101A">
              <w:t xml:space="preserve">Повышение осведомлённости спортсменов об опасности допинга для здоровья </w:t>
            </w:r>
          </w:p>
        </w:tc>
        <w:tc>
          <w:tcPr>
            <w:tcW w:w="4239" w:type="dxa"/>
          </w:tcPr>
          <w:p w:rsidR="007214FA" w:rsidRPr="0098101A" w:rsidRDefault="007214FA" w:rsidP="00417C98">
            <w:r w:rsidRPr="0098101A">
              <w:t>Лекции, беседы, индивидуальные консультации</w:t>
            </w:r>
          </w:p>
          <w:p w:rsidR="007214FA" w:rsidRPr="00E10388" w:rsidRDefault="007214FA" w:rsidP="00417C98">
            <w:pPr>
              <w:rPr>
                <w:i/>
              </w:rPr>
            </w:pPr>
          </w:p>
        </w:tc>
      </w:tr>
      <w:tr w:rsidR="007214FA" w:rsidRPr="0098101A" w:rsidTr="000C347C">
        <w:trPr>
          <w:trHeight w:val="565"/>
        </w:trPr>
        <w:tc>
          <w:tcPr>
            <w:tcW w:w="436" w:type="dxa"/>
          </w:tcPr>
          <w:p w:rsidR="007214FA" w:rsidRPr="005660B1" w:rsidRDefault="007214FA" w:rsidP="00E10388">
            <w:pPr>
              <w:jc w:val="center"/>
            </w:pPr>
            <w:r w:rsidRPr="005660B1">
              <w:t>7</w:t>
            </w:r>
          </w:p>
        </w:tc>
        <w:tc>
          <w:tcPr>
            <w:tcW w:w="5191" w:type="dxa"/>
          </w:tcPr>
          <w:p w:rsidR="007214FA" w:rsidRPr="0098101A" w:rsidRDefault="007214FA" w:rsidP="00417C98">
            <w:r w:rsidRPr="0098101A">
              <w:t>Беседа на тему «Мотивация прибегания к допингу».</w:t>
            </w:r>
          </w:p>
        </w:tc>
        <w:tc>
          <w:tcPr>
            <w:tcW w:w="4239" w:type="dxa"/>
          </w:tcPr>
          <w:p w:rsidR="007214FA" w:rsidRPr="0098101A" w:rsidRDefault="007214FA" w:rsidP="00417C98">
            <w:r w:rsidRPr="0098101A">
              <w:t>Беседа</w:t>
            </w:r>
          </w:p>
        </w:tc>
      </w:tr>
      <w:tr w:rsidR="007214FA" w:rsidRPr="0098101A" w:rsidTr="000C347C">
        <w:trPr>
          <w:trHeight w:val="552"/>
        </w:trPr>
        <w:tc>
          <w:tcPr>
            <w:tcW w:w="436" w:type="dxa"/>
          </w:tcPr>
          <w:p w:rsidR="007214FA" w:rsidRPr="005660B1" w:rsidRDefault="007214FA" w:rsidP="00E10388">
            <w:pPr>
              <w:jc w:val="center"/>
            </w:pPr>
            <w:r w:rsidRPr="005660B1">
              <w:t>8</w:t>
            </w:r>
          </w:p>
        </w:tc>
        <w:tc>
          <w:tcPr>
            <w:tcW w:w="5191" w:type="dxa"/>
          </w:tcPr>
          <w:p w:rsidR="007214FA" w:rsidRPr="0098101A" w:rsidRDefault="007214FA" w:rsidP="00417C98">
            <w:r w:rsidRPr="0098101A">
              <w:t>«Победа – личное достижение спортсмена, а не фармаколога»),</w:t>
            </w:r>
          </w:p>
        </w:tc>
        <w:tc>
          <w:tcPr>
            <w:tcW w:w="4239" w:type="dxa"/>
          </w:tcPr>
          <w:p w:rsidR="007214FA" w:rsidRPr="0098101A" w:rsidRDefault="007214FA" w:rsidP="00417C98">
            <w:r w:rsidRPr="0098101A">
              <w:t>Лекции, беседы,</w:t>
            </w:r>
          </w:p>
        </w:tc>
      </w:tr>
      <w:tr w:rsidR="007214FA" w:rsidRPr="0098101A" w:rsidTr="000C347C">
        <w:trPr>
          <w:trHeight w:val="552"/>
        </w:trPr>
        <w:tc>
          <w:tcPr>
            <w:tcW w:w="436" w:type="dxa"/>
          </w:tcPr>
          <w:p w:rsidR="007214FA" w:rsidRPr="005660B1" w:rsidRDefault="007214FA" w:rsidP="00E10388">
            <w:pPr>
              <w:jc w:val="center"/>
            </w:pPr>
            <w:r w:rsidRPr="005660B1">
              <w:t>9</w:t>
            </w:r>
          </w:p>
        </w:tc>
        <w:tc>
          <w:tcPr>
            <w:tcW w:w="5191" w:type="dxa"/>
          </w:tcPr>
          <w:p w:rsidR="007214FA" w:rsidRPr="0098101A" w:rsidRDefault="007214FA" w:rsidP="00417C98">
            <w:r w:rsidRPr="0098101A">
              <w:t>Формирование критического отношения к допингу</w:t>
            </w:r>
          </w:p>
        </w:tc>
        <w:tc>
          <w:tcPr>
            <w:tcW w:w="4239" w:type="dxa"/>
          </w:tcPr>
          <w:p w:rsidR="007214FA" w:rsidRPr="00E10388" w:rsidRDefault="007214FA" w:rsidP="00417C98">
            <w:pPr>
              <w:rPr>
                <w:i/>
              </w:rPr>
            </w:pPr>
            <w:r w:rsidRPr="0098101A">
              <w:t>Тренинговые программы</w:t>
            </w:r>
          </w:p>
        </w:tc>
      </w:tr>
      <w:tr w:rsidR="007214FA" w:rsidRPr="0098101A" w:rsidTr="000C347C">
        <w:trPr>
          <w:trHeight w:val="276"/>
        </w:trPr>
        <w:tc>
          <w:tcPr>
            <w:tcW w:w="436" w:type="dxa"/>
          </w:tcPr>
          <w:p w:rsidR="007214FA" w:rsidRPr="005660B1" w:rsidRDefault="007214FA" w:rsidP="00E10388">
            <w:pPr>
              <w:jc w:val="center"/>
            </w:pPr>
            <w:r w:rsidRPr="005660B1">
              <w:t>10</w:t>
            </w:r>
          </w:p>
        </w:tc>
        <w:tc>
          <w:tcPr>
            <w:tcW w:w="5191" w:type="dxa"/>
          </w:tcPr>
          <w:p w:rsidR="007214FA" w:rsidRPr="0098101A" w:rsidRDefault="007214FA" w:rsidP="00417C98">
            <w:r>
              <w:t>Санкции за нарушение антидопинговых правил</w:t>
            </w:r>
          </w:p>
        </w:tc>
        <w:tc>
          <w:tcPr>
            <w:tcW w:w="4239" w:type="dxa"/>
          </w:tcPr>
          <w:p w:rsidR="007214FA" w:rsidRPr="0098101A" w:rsidRDefault="007214FA" w:rsidP="00417C98">
            <w:r w:rsidRPr="0098101A">
              <w:t>Лекции, беседы</w:t>
            </w:r>
          </w:p>
        </w:tc>
      </w:tr>
      <w:tr w:rsidR="007214FA" w:rsidRPr="0098101A" w:rsidTr="000C347C">
        <w:trPr>
          <w:trHeight w:val="565"/>
        </w:trPr>
        <w:tc>
          <w:tcPr>
            <w:tcW w:w="436" w:type="dxa"/>
          </w:tcPr>
          <w:p w:rsidR="007214FA" w:rsidRPr="005660B1" w:rsidRDefault="007214FA" w:rsidP="00E10388">
            <w:pPr>
              <w:jc w:val="center"/>
            </w:pPr>
            <w:r w:rsidRPr="005660B1">
              <w:t>11</w:t>
            </w:r>
          </w:p>
        </w:tc>
        <w:tc>
          <w:tcPr>
            <w:tcW w:w="5191" w:type="dxa"/>
          </w:tcPr>
          <w:p w:rsidR="007214FA" w:rsidRPr="0098101A" w:rsidRDefault="007214FA" w:rsidP="00417C98">
            <w:r w:rsidRPr="0098101A">
              <w:t>Контроль знаний антидопинговых правил</w:t>
            </w:r>
          </w:p>
          <w:p w:rsidR="007214FA" w:rsidRPr="00E10388" w:rsidRDefault="007214FA" w:rsidP="00417C98">
            <w:pPr>
              <w:rPr>
                <w:i/>
              </w:rPr>
            </w:pPr>
          </w:p>
        </w:tc>
        <w:tc>
          <w:tcPr>
            <w:tcW w:w="4239" w:type="dxa"/>
          </w:tcPr>
          <w:p w:rsidR="007214FA" w:rsidRPr="00E10388" w:rsidRDefault="007214FA" w:rsidP="00417C98">
            <w:pPr>
              <w:rPr>
                <w:i/>
              </w:rPr>
            </w:pPr>
            <w:r w:rsidRPr="0098101A">
              <w:t>Опросы и тестирование</w:t>
            </w:r>
          </w:p>
        </w:tc>
      </w:tr>
    </w:tbl>
    <w:p w:rsidR="007214FA" w:rsidRDefault="007214FA" w:rsidP="005B28FA">
      <w:pPr>
        <w:pStyle w:val="1"/>
        <w:ind w:right="-39"/>
        <w:jc w:val="left"/>
        <w:rPr>
          <w:u w:val="none"/>
        </w:rPr>
      </w:pPr>
    </w:p>
    <w:p w:rsidR="007214FA" w:rsidRPr="00C84472" w:rsidRDefault="007214FA" w:rsidP="005B28FA">
      <w:pPr>
        <w:pStyle w:val="1"/>
        <w:ind w:right="-39"/>
        <w:jc w:val="left"/>
      </w:pPr>
      <w:r>
        <w:rPr>
          <w:u w:val="none"/>
        </w:rPr>
        <w:t xml:space="preserve">                                                               </w:t>
      </w:r>
      <w:r w:rsidRPr="00C84472">
        <w:t>3.  Методическая часть.</w:t>
      </w:r>
    </w:p>
    <w:p w:rsidR="007214FA" w:rsidRPr="00D97FCF" w:rsidRDefault="007214FA" w:rsidP="005B28FA">
      <w:pPr>
        <w:ind w:right="-1136"/>
        <w:rPr>
          <w:szCs w:val="24"/>
        </w:rPr>
      </w:pPr>
    </w:p>
    <w:p w:rsidR="007214FA" w:rsidRPr="00D97FCF" w:rsidRDefault="007214FA" w:rsidP="005B28FA">
      <w:pPr>
        <w:pStyle w:val="1"/>
        <w:ind w:right="-30"/>
        <w:rPr>
          <w:u w:val="none"/>
        </w:rPr>
      </w:pPr>
      <w:r>
        <w:rPr>
          <w:u w:val="none"/>
        </w:rPr>
        <w:t xml:space="preserve">3.1. </w:t>
      </w:r>
      <w:r w:rsidRPr="00D97FCF">
        <w:rPr>
          <w:u w:val="none"/>
        </w:rPr>
        <w:t xml:space="preserve"> Рекомендации по проведению тренировочных занятий</w:t>
      </w:r>
      <w:r>
        <w:rPr>
          <w:u w:val="none"/>
        </w:rPr>
        <w:t xml:space="preserve"> с учётом влияния физических качеств на результативность.</w:t>
      </w:r>
      <w:r w:rsidRPr="00D97FCF">
        <w:rPr>
          <w:u w:val="none"/>
        </w:rPr>
        <w:t xml:space="preserve"> </w:t>
      </w:r>
    </w:p>
    <w:p w:rsidR="007214FA" w:rsidRPr="00DE735D" w:rsidRDefault="007214FA" w:rsidP="005B28FA">
      <w:pPr>
        <w:tabs>
          <w:tab w:val="left" w:pos="8880"/>
        </w:tabs>
        <w:ind w:right="441" w:firstLine="709"/>
        <w:jc w:val="both"/>
        <w:rPr>
          <w:szCs w:val="24"/>
          <w:lang w:eastAsia="ar-SA"/>
        </w:rPr>
      </w:pPr>
    </w:p>
    <w:p w:rsidR="007214FA" w:rsidRPr="00DE735D" w:rsidRDefault="007214FA" w:rsidP="005B28FA">
      <w:pPr>
        <w:pStyle w:val="1"/>
        <w:ind w:right="-1136"/>
        <w:rPr>
          <w:u w:val="none"/>
        </w:rPr>
      </w:pPr>
      <w:r w:rsidRPr="00DE735D">
        <w:rPr>
          <w:u w:val="none"/>
        </w:rPr>
        <w:t xml:space="preserve"> Рекомендации по проведению тренировочных занятий</w:t>
      </w:r>
      <w:r>
        <w:rPr>
          <w:u w:val="none"/>
        </w:rPr>
        <w:t>.</w:t>
      </w:r>
    </w:p>
    <w:p w:rsidR="007214FA" w:rsidRPr="009D322E" w:rsidRDefault="007214FA" w:rsidP="005660B1">
      <w:pPr>
        <w:pStyle w:val="a7"/>
        <w:widowControl w:val="0"/>
        <w:tabs>
          <w:tab w:val="left" w:pos="1482"/>
        </w:tabs>
        <w:autoSpaceDE w:val="0"/>
        <w:autoSpaceDN w:val="0"/>
        <w:spacing w:line="235" w:lineRule="auto"/>
        <w:ind w:left="142" w:right="-98" w:firstLine="425"/>
        <w:contextualSpacing w:val="0"/>
        <w:jc w:val="both"/>
        <w:rPr>
          <w:sz w:val="29"/>
        </w:rPr>
      </w:pPr>
      <w:r>
        <w:rPr>
          <w:lang w:eastAsia="ar-SA"/>
        </w:rPr>
        <w:t>Тренировочные занятия проводят в спортивном зале или на открытом воздухе (площадке)</w:t>
      </w:r>
      <w:r w:rsidR="005660B1">
        <w:rPr>
          <w:lang w:eastAsia="ar-SA"/>
        </w:rPr>
        <w:t xml:space="preserve">                 </w:t>
      </w:r>
      <w:r>
        <w:rPr>
          <w:lang w:eastAsia="ar-SA"/>
        </w:rPr>
        <w:t xml:space="preserve"> в форме тренировки по общепринятой схеме.</w:t>
      </w:r>
      <w:r w:rsidRPr="009D322E">
        <w:rPr>
          <w:w w:val="95"/>
        </w:rPr>
        <w:t xml:space="preserve"> </w:t>
      </w:r>
    </w:p>
    <w:p w:rsidR="007214FA" w:rsidRDefault="007214FA" w:rsidP="005660B1">
      <w:pPr>
        <w:ind w:left="142" w:right="-98" w:firstLine="425"/>
        <w:jc w:val="both"/>
        <w:rPr>
          <w:lang w:eastAsia="ar-SA"/>
        </w:rPr>
      </w:pPr>
      <w:r>
        <w:rPr>
          <w:lang w:eastAsia="ar-SA"/>
        </w:rPr>
        <w:t>После проведения общей разминки необходимо выделить время (до 10 мин)  на индивидуальную разминку, где применяют специальные упражнения, задача которых - подготовка к выполнению упражнений в основной части занятия.</w:t>
      </w:r>
    </w:p>
    <w:p w:rsidR="007214FA" w:rsidRDefault="007214FA" w:rsidP="005660B1">
      <w:pPr>
        <w:ind w:left="142" w:right="-98" w:firstLine="425"/>
        <w:jc w:val="both"/>
        <w:rPr>
          <w:lang w:eastAsia="ar-SA"/>
        </w:rPr>
      </w:pPr>
      <w:r>
        <w:rPr>
          <w:lang w:eastAsia="ar-SA"/>
        </w:rPr>
        <w:t xml:space="preserve">В основной части занятия изучают и совершенствуют технику элементов на гимнастических снарядах. Изучение и совершенствование должно производиться с соблюдением дидактических принципов: последовательности (от простого к сложному, от лёгкого к трудному, от известного к неизвестному), повторности, наглядности, </w:t>
      </w:r>
      <w:r>
        <w:rPr>
          <w:lang w:eastAsia="ar-SA"/>
        </w:rPr>
        <w:lastRenderedPageBreak/>
        <w:t>индивидуального подхода к спортсменам, что повысит эффективность управляемости тренировочным процессом. Количество повторений каждого упражнения или соединения элементов должно быть таким, чтобы было обеспечено формирование устойчивого двигательного навыка.</w:t>
      </w:r>
    </w:p>
    <w:p w:rsidR="007214FA" w:rsidRDefault="007214FA" w:rsidP="005660B1">
      <w:pPr>
        <w:ind w:left="142" w:right="-98" w:firstLine="425"/>
        <w:jc w:val="both"/>
        <w:rPr>
          <w:lang w:eastAsia="ar-SA"/>
        </w:rPr>
      </w:pPr>
      <w:r>
        <w:rPr>
          <w:lang w:eastAsia="ar-SA"/>
        </w:rPr>
        <w:t>Упражнения из разделов общей физической подготовки и специальной физической подготовки проводят, как правило, в конце тренировочных занятий. Эти упражнения направлены на развитие и совершенствование необходимых специальных двигательных качеств (координацию движений, ориентацию в пространстве, чувство баланса, гибкости, быстроты) и носят конкретно направленный характер. При этом учитывают индивидуальные особенности спортсменов.</w:t>
      </w:r>
    </w:p>
    <w:p w:rsidR="007214FA" w:rsidRDefault="007214FA" w:rsidP="005660B1">
      <w:pPr>
        <w:ind w:left="142" w:right="-98" w:firstLine="425"/>
        <w:jc w:val="both"/>
        <w:rPr>
          <w:lang w:eastAsia="ar-SA"/>
        </w:rPr>
      </w:pPr>
      <w:r>
        <w:rPr>
          <w:lang w:eastAsia="ar-SA"/>
        </w:rPr>
        <w:t>Занятия по общей физической подготовке (ОФП) и специальной физической подготовке (СФП) проводят на всех этапах подготовки спортсменов: от новичков до мастеров высокого класса. В них широко применяют элементы гимнастики, акробатики, лёгкой атлетики, плавания, элементов зимних видов спорта, спортивных  и подвижных игр. Они способствуют развитию общей работоспособности и целого комплекса физических качеств, из которых складывается гармоничное развитие гимнаста. Большинство упражнений легкой атлетики, спортивных и подвижных игр включают в подготовительную и заключительную части урока. По акробатике, спортивным играм и некоторым видам лёгкой атлетики можно проводить отдельные занятия в период спортивно-оздоровительного лагеря.</w:t>
      </w:r>
    </w:p>
    <w:p w:rsidR="007214FA" w:rsidRPr="005660B1" w:rsidRDefault="007214FA" w:rsidP="005660B1">
      <w:pPr>
        <w:ind w:right="-1136"/>
        <w:jc w:val="center"/>
        <w:rPr>
          <w:b/>
          <w:lang w:eastAsia="ar-SA"/>
        </w:rPr>
      </w:pPr>
      <w:bookmarkStart w:id="8" w:name="_Toc246500852"/>
      <w:bookmarkStart w:id="9" w:name="_Toc248297165"/>
      <w:bookmarkStart w:id="10" w:name="_Toc259010823"/>
      <w:r w:rsidRPr="005660B1">
        <w:rPr>
          <w:b/>
        </w:rPr>
        <w:t>Влияние</w:t>
      </w:r>
      <w:r w:rsidRPr="005660B1">
        <w:rPr>
          <w:b/>
          <w:spacing w:val="28"/>
        </w:rPr>
        <w:t xml:space="preserve"> </w:t>
      </w:r>
      <w:r w:rsidRPr="005660B1">
        <w:rPr>
          <w:b/>
        </w:rPr>
        <w:t>физических</w:t>
      </w:r>
      <w:r w:rsidRPr="005660B1">
        <w:rPr>
          <w:b/>
          <w:spacing w:val="67"/>
        </w:rPr>
        <w:t xml:space="preserve"> </w:t>
      </w:r>
      <w:r w:rsidRPr="005660B1">
        <w:rPr>
          <w:b/>
        </w:rPr>
        <w:t>качеств</w:t>
      </w:r>
      <w:r w:rsidRPr="005660B1">
        <w:rPr>
          <w:b/>
          <w:spacing w:val="41"/>
        </w:rPr>
        <w:t xml:space="preserve"> </w:t>
      </w:r>
      <w:r w:rsidRPr="005660B1">
        <w:rPr>
          <w:b/>
        </w:rPr>
        <w:t>на</w:t>
      </w:r>
      <w:r w:rsidRPr="005660B1">
        <w:rPr>
          <w:b/>
          <w:spacing w:val="45"/>
        </w:rPr>
        <w:t xml:space="preserve"> </w:t>
      </w:r>
      <w:r w:rsidRPr="005660B1">
        <w:rPr>
          <w:b/>
        </w:rPr>
        <w:t>результативность</w:t>
      </w:r>
    </w:p>
    <w:p w:rsidR="007214FA" w:rsidRDefault="007214FA" w:rsidP="00896DF6">
      <w:pPr>
        <w:spacing w:after="200" w:line="276" w:lineRule="auto"/>
        <w:ind w:right="-284"/>
        <w:contextualSpacing/>
      </w:pPr>
      <w:r>
        <w:rPr>
          <w:sz w:val="27"/>
          <w:szCs w:val="24"/>
          <w:lang w:eastAsia="ar-SA"/>
        </w:rPr>
        <w:t xml:space="preserve">                                                                                                             </w:t>
      </w:r>
      <w:r w:rsidR="005660B1">
        <w:rPr>
          <w:sz w:val="27"/>
          <w:szCs w:val="24"/>
          <w:lang w:eastAsia="ar-SA"/>
        </w:rPr>
        <w:t xml:space="preserve">             </w:t>
      </w:r>
      <w:r>
        <w:rPr>
          <w:sz w:val="27"/>
          <w:szCs w:val="24"/>
          <w:lang w:eastAsia="ar-SA"/>
        </w:rPr>
        <w:t xml:space="preserve">     </w:t>
      </w:r>
      <w:r>
        <w:t>Таблица № 21</w:t>
      </w: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36"/>
        <w:gridCol w:w="3176"/>
      </w:tblGrid>
      <w:tr w:rsidR="007214FA" w:rsidRPr="009F0FDD" w:rsidTr="005F0C33">
        <w:trPr>
          <w:cantSplit/>
          <w:trHeight w:val="528"/>
        </w:trPr>
        <w:tc>
          <w:tcPr>
            <w:tcW w:w="7036" w:type="dxa"/>
            <w:vAlign w:val="center"/>
          </w:tcPr>
          <w:p w:rsidR="007214FA" w:rsidRPr="009F0FDD" w:rsidRDefault="007214FA" w:rsidP="0020677D">
            <w:pPr>
              <w:ind w:left="284" w:right="-284" w:firstLine="708"/>
              <w:contextualSpacing/>
              <w:jc w:val="center"/>
              <w:rPr>
                <w:szCs w:val="24"/>
              </w:rPr>
            </w:pPr>
            <w:r w:rsidRPr="009F0FDD">
              <w:rPr>
                <w:szCs w:val="24"/>
              </w:rPr>
              <w:t xml:space="preserve">Физические качества </w:t>
            </w:r>
          </w:p>
        </w:tc>
        <w:tc>
          <w:tcPr>
            <w:tcW w:w="3176" w:type="dxa"/>
            <w:vAlign w:val="center"/>
          </w:tcPr>
          <w:p w:rsidR="007214FA" w:rsidRPr="009F0FDD" w:rsidRDefault="007214FA" w:rsidP="0020677D">
            <w:pPr>
              <w:ind w:left="284" w:right="-284"/>
              <w:contextualSpacing/>
              <w:rPr>
                <w:szCs w:val="24"/>
              </w:rPr>
            </w:pPr>
            <w:r w:rsidRPr="009F0FDD">
              <w:rPr>
                <w:szCs w:val="24"/>
              </w:rPr>
              <w:t>Уровень влияния</w:t>
            </w:r>
          </w:p>
        </w:tc>
      </w:tr>
      <w:tr w:rsidR="007214FA" w:rsidRPr="009F0FDD" w:rsidTr="005F0C33">
        <w:trPr>
          <w:cantSplit/>
          <w:trHeight w:val="274"/>
        </w:trPr>
        <w:tc>
          <w:tcPr>
            <w:tcW w:w="7036" w:type="dxa"/>
          </w:tcPr>
          <w:p w:rsidR="007214FA" w:rsidRPr="00DC7DDA" w:rsidRDefault="007214FA" w:rsidP="0020677D">
            <w:pPr>
              <w:pStyle w:val="TableParagraph"/>
              <w:spacing w:before="55"/>
              <w:ind w:left="683"/>
              <w:rPr>
                <w:sz w:val="24"/>
                <w:szCs w:val="24"/>
              </w:rPr>
            </w:pPr>
            <w:r w:rsidRPr="00DC7DDA">
              <w:rPr>
                <w:sz w:val="24"/>
                <w:szCs w:val="24"/>
              </w:rPr>
              <w:t>Быстрота</w:t>
            </w:r>
          </w:p>
        </w:tc>
        <w:tc>
          <w:tcPr>
            <w:tcW w:w="3176" w:type="dxa"/>
          </w:tcPr>
          <w:p w:rsidR="007214FA" w:rsidRPr="00DC7DDA" w:rsidRDefault="007214FA" w:rsidP="0020677D">
            <w:pPr>
              <w:pStyle w:val="TableParagraph"/>
              <w:spacing w:before="55"/>
              <w:ind w:left="2"/>
              <w:jc w:val="center"/>
              <w:rPr>
                <w:sz w:val="24"/>
                <w:szCs w:val="24"/>
              </w:rPr>
            </w:pPr>
            <w:r>
              <w:rPr>
                <w:w w:val="102"/>
                <w:sz w:val="24"/>
                <w:szCs w:val="24"/>
              </w:rPr>
              <w:t>3</w:t>
            </w:r>
          </w:p>
        </w:tc>
      </w:tr>
      <w:tr w:rsidR="007214FA" w:rsidRPr="009F0FDD" w:rsidTr="005F0C33">
        <w:trPr>
          <w:cantSplit/>
          <w:trHeight w:val="274"/>
        </w:trPr>
        <w:tc>
          <w:tcPr>
            <w:tcW w:w="7036" w:type="dxa"/>
          </w:tcPr>
          <w:p w:rsidR="007214FA" w:rsidRPr="00DC7DDA" w:rsidRDefault="007214FA" w:rsidP="0020677D">
            <w:pPr>
              <w:pStyle w:val="TableParagraph"/>
              <w:spacing w:before="60"/>
              <w:ind w:left="687"/>
              <w:rPr>
                <w:sz w:val="24"/>
                <w:szCs w:val="24"/>
              </w:rPr>
            </w:pPr>
            <w:r w:rsidRPr="00DC7DDA">
              <w:rPr>
                <w:sz w:val="24"/>
                <w:szCs w:val="24"/>
              </w:rPr>
              <w:t>Сила</w:t>
            </w:r>
          </w:p>
        </w:tc>
        <w:tc>
          <w:tcPr>
            <w:tcW w:w="3176" w:type="dxa"/>
          </w:tcPr>
          <w:p w:rsidR="007214FA" w:rsidRPr="00DC7DDA" w:rsidRDefault="007214FA" w:rsidP="0020677D">
            <w:pPr>
              <w:pStyle w:val="TableParagraph"/>
              <w:spacing w:before="55"/>
              <w:ind w:left="20"/>
              <w:jc w:val="center"/>
              <w:rPr>
                <w:sz w:val="24"/>
                <w:szCs w:val="24"/>
              </w:rPr>
            </w:pPr>
            <w:r w:rsidRPr="00DC7DDA">
              <w:rPr>
                <w:w w:val="96"/>
                <w:sz w:val="24"/>
                <w:szCs w:val="24"/>
              </w:rPr>
              <w:t>2</w:t>
            </w:r>
          </w:p>
        </w:tc>
      </w:tr>
      <w:tr w:rsidR="007214FA" w:rsidRPr="009F0FDD" w:rsidTr="005F0C33">
        <w:trPr>
          <w:cantSplit/>
          <w:trHeight w:val="274"/>
        </w:trPr>
        <w:tc>
          <w:tcPr>
            <w:tcW w:w="7036" w:type="dxa"/>
          </w:tcPr>
          <w:p w:rsidR="007214FA" w:rsidRPr="00DC7DDA" w:rsidRDefault="007214FA" w:rsidP="0020677D">
            <w:pPr>
              <w:pStyle w:val="TableParagraph"/>
              <w:spacing w:before="60"/>
              <w:ind w:left="683"/>
              <w:rPr>
                <w:sz w:val="24"/>
                <w:szCs w:val="24"/>
              </w:rPr>
            </w:pPr>
            <w:r w:rsidRPr="00DC7DDA">
              <w:rPr>
                <w:sz w:val="24"/>
                <w:szCs w:val="24"/>
              </w:rPr>
              <w:t>Выносливость</w:t>
            </w:r>
          </w:p>
        </w:tc>
        <w:tc>
          <w:tcPr>
            <w:tcW w:w="3176" w:type="dxa"/>
          </w:tcPr>
          <w:p w:rsidR="007214FA" w:rsidRPr="00DC7DDA" w:rsidRDefault="007214FA" w:rsidP="0020677D">
            <w:pPr>
              <w:pStyle w:val="TableParagraph"/>
              <w:spacing w:before="60"/>
              <w:ind w:left="15"/>
              <w:jc w:val="center"/>
              <w:rPr>
                <w:sz w:val="24"/>
                <w:szCs w:val="24"/>
              </w:rPr>
            </w:pPr>
            <w:r w:rsidRPr="00DC7DDA">
              <w:rPr>
                <w:w w:val="93"/>
                <w:sz w:val="24"/>
                <w:szCs w:val="24"/>
              </w:rPr>
              <w:t>2</w:t>
            </w:r>
          </w:p>
        </w:tc>
      </w:tr>
      <w:tr w:rsidR="007214FA" w:rsidRPr="009F0FDD" w:rsidTr="005F0C33">
        <w:trPr>
          <w:cantSplit/>
          <w:trHeight w:val="274"/>
        </w:trPr>
        <w:tc>
          <w:tcPr>
            <w:tcW w:w="7036" w:type="dxa"/>
          </w:tcPr>
          <w:p w:rsidR="007214FA" w:rsidRPr="00DC7DDA" w:rsidRDefault="007214FA" w:rsidP="0020677D">
            <w:pPr>
              <w:pStyle w:val="TableParagraph"/>
              <w:spacing w:before="55"/>
              <w:ind w:left="687"/>
              <w:rPr>
                <w:sz w:val="24"/>
                <w:szCs w:val="24"/>
              </w:rPr>
            </w:pPr>
            <w:r w:rsidRPr="00DC7DDA">
              <w:rPr>
                <w:sz w:val="24"/>
                <w:szCs w:val="24"/>
              </w:rPr>
              <w:t>Гибкость</w:t>
            </w:r>
          </w:p>
        </w:tc>
        <w:tc>
          <w:tcPr>
            <w:tcW w:w="3176" w:type="dxa"/>
          </w:tcPr>
          <w:p w:rsidR="007214FA" w:rsidRPr="00DC7DDA" w:rsidRDefault="007214FA" w:rsidP="0020677D">
            <w:pPr>
              <w:pStyle w:val="TableParagraph"/>
              <w:spacing w:before="50"/>
              <w:ind w:left="15"/>
              <w:jc w:val="center"/>
              <w:rPr>
                <w:sz w:val="24"/>
                <w:szCs w:val="24"/>
              </w:rPr>
            </w:pPr>
            <w:r w:rsidRPr="00DC7DDA">
              <w:rPr>
                <w:w w:val="93"/>
                <w:sz w:val="24"/>
                <w:szCs w:val="24"/>
              </w:rPr>
              <w:t>2</w:t>
            </w:r>
          </w:p>
        </w:tc>
      </w:tr>
      <w:tr w:rsidR="007214FA" w:rsidRPr="009F0FDD" w:rsidTr="005F0C33">
        <w:trPr>
          <w:cantSplit/>
          <w:trHeight w:val="268"/>
        </w:trPr>
        <w:tc>
          <w:tcPr>
            <w:tcW w:w="7036" w:type="dxa"/>
          </w:tcPr>
          <w:p w:rsidR="007214FA" w:rsidRPr="00DC7DDA" w:rsidRDefault="007214FA" w:rsidP="0020677D">
            <w:pPr>
              <w:pStyle w:val="TableParagraph"/>
              <w:spacing w:before="50"/>
              <w:ind w:left="687"/>
              <w:rPr>
                <w:sz w:val="24"/>
                <w:szCs w:val="24"/>
              </w:rPr>
            </w:pPr>
            <w:r w:rsidRPr="00DC7DDA">
              <w:rPr>
                <w:sz w:val="24"/>
                <w:szCs w:val="24"/>
              </w:rPr>
              <w:t>Координация</w:t>
            </w:r>
          </w:p>
        </w:tc>
        <w:tc>
          <w:tcPr>
            <w:tcW w:w="3176" w:type="dxa"/>
          </w:tcPr>
          <w:p w:rsidR="007214FA" w:rsidRPr="00DC7DDA" w:rsidRDefault="007214FA" w:rsidP="0020677D">
            <w:pPr>
              <w:pStyle w:val="TableParagraph"/>
              <w:spacing w:before="13"/>
              <w:ind w:left="10"/>
              <w:jc w:val="center"/>
              <w:rPr>
                <w:sz w:val="24"/>
                <w:szCs w:val="24"/>
              </w:rPr>
            </w:pPr>
            <w:r>
              <w:rPr>
                <w:w w:val="89"/>
                <w:sz w:val="24"/>
                <w:szCs w:val="24"/>
              </w:rPr>
              <w:t>3</w:t>
            </w:r>
          </w:p>
        </w:tc>
      </w:tr>
    </w:tbl>
    <w:p w:rsidR="007214FA" w:rsidRDefault="007214FA" w:rsidP="00896DF6">
      <w:pPr>
        <w:spacing w:line="276" w:lineRule="auto"/>
        <w:ind w:left="284" w:right="-284"/>
      </w:pPr>
      <w:r>
        <w:t>Условное обозначение</w:t>
      </w:r>
    </w:p>
    <w:p w:rsidR="007214FA" w:rsidRDefault="007214FA" w:rsidP="00896DF6">
      <w:pPr>
        <w:spacing w:line="276" w:lineRule="auto"/>
        <w:ind w:left="284" w:right="-284"/>
      </w:pPr>
      <w:r>
        <w:t>3 – значительное влияние</w:t>
      </w:r>
    </w:p>
    <w:p w:rsidR="007214FA" w:rsidRDefault="007214FA" w:rsidP="00896DF6">
      <w:pPr>
        <w:spacing w:line="276" w:lineRule="auto"/>
        <w:ind w:left="284" w:right="-284"/>
      </w:pPr>
      <w:r>
        <w:t>3 – среднее влияние</w:t>
      </w:r>
    </w:p>
    <w:p w:rsidR="007214FA" w:rsidRDefault="007214FA" w:rsidP="00896DF6">
      <w:pPr>
        <w:pStyle w:val="1"/>
        <w:ind w:right="-98"/>
        <w:rPr>
          <w:u w:val="none"/>
        </w:rPr>
      </w:pPr>
      <w:bookmarkStart w:id="11" w:name="_Toc373412812"/>
      <w:bookmarkStart w:id="12" w:name="_Toc259010824"/>
      <w:bookmarkEnd w:id="8"/>
      <w:bookmarkEnd w:id="9"/>
      <w:bookmarkEnd w:id="10"/>
      <w:r w:rsidRPr="00065C56">
        <w:rPr>
          <w:u w:val="none"/>
        </w:rPr>
        <w:t>Требования к технике безопасности в условиях тренировочных занятий</w:t>
      </w:r>
    </w:p>
    <w:p w:rsidR="007214FA" w:rsidRPr="00065C56" w:rsidRDefault="007214FA" w:rsidP="00896DF6">
      <w:pPr>
        <w:pStyle w:val="1"/>
        <w:ind w:right="-98" w:firstLine="568"/>
        <w:rPr>
          <w:u w:val="none"/>
        </w:rPr>
      </w:pPr>
      <w:r w:rsidRPr="00065C56">
        <w:rPr>
          <w:u w:val="none"/>
        </w:rPr>
        <w:t>и соревнований</w:t>
      </w:r>
      <w:bookmarkEnd w:id="11"/>
    </w:p>
    <w:p w:rsidR="007214FA" w:rsidRDefault="007214FA" w:rsidP="0002641C">
      <w:pPr>
        <w:ind w:right="-1136" w:firstLine="568"/>
        <w:jc w:val="both"/>
        <w:rPr>
          <w:lang w:eastAsia="ar-SA"/>
        </w:rPr>
      </w:pPr>
      <w:r>
        <w:rPr>
          <w:lang w:eastAsia="ar-SA"/>
        </w:rPr>
        <w:t>Для обеспечения безопасности необходимо выполнять следующие требования:</w:t>
      </w:r>
    </w:p>
    <w:p w:rsidR="007214FA" w:rsidRDefault="007214FA" w:rsidP="00896DF6">
      <w:pPr>
        <w:ind w:right="-98" w:firstLine="568"/>
        <w:jc w:val="both"/>
        <w:rPr>
          <w:lang w:eastAsia="ar-SA"/>
        </w:rPr>
      </w:pPr>
      <w:r>
        <w:rPr>
          <w:lang w:eastAsia="ar-SA"/>
        </w:rPr>
        <w:t xml:space="preserve">Обучение начинать с III юношеского разряда у девушек и юношей, и III разряда  у взрослых спортсменов вне зависимости от общего уровня физического развития. К сложным элементам переходить только после освоения простых элементов и соединений данного разряда. Тренировки зачётных упражнений проводить после достаточного освоения всех элементов и соединений. </w:t>
      </w:r>
    </w:p>
    <w:p w:rsidR="007214FA" w:rsidRDefault="007214FA" w:rsidP="00896DF6">
      <w:pPr>
        <w:ind w:right="-98" w:firstLine="568"/>
        <w:jc w:val="both"/>
        <w:rPr>
          <w:lang w:eastAsia="ar-SA"/>
        </w:rPr>
      </w:pPr>
      <w:r>
        <w:rPr>
          <w:lang w:eastAsia="ar-SA"/>
        </w:rPr>
        <w:t xml:space="preserve">Обучение проводить с использованием средств страховки (ручные и подвесные страхующие пояса, поролон и др.). </w:t>
      </w:r>
    </w:p>
    <w:p w:rsidR="007214FA" w:rsidRDefault="007214FA" w:rsidP="00896DF6">
      <w:pPr>
        <w:ind w:right="-98" w:firstLine="568"/>
        <w:jc w:val="both"/>
        <w:rPr>
          <w:lang w:eastAsia="ar-SA"/>
        </w:rPr>
      </w:pPr>
      <w:r>
        <w:rPr>
          <w:lang w:eastAsia="ar-SA"/>
        </w:rPr>
        <w:t xml:space="preserve">Освоение следующего разряда допускать только после выполнения на официальных соревнованиях предыдущего разрядного норматива. </w:t>
      </w:r>
    </w:p>
    <w:p w:rsidR="007214FA" w:rsidRDefault="007214FA" w:rsidP="00896DF6">
      <w:pPr>
        <w:ind w:right="-98" w:firstLine="568"/>
        <w:jc w:val="both"/>
        <w:rPr>
          <w:lang w:eastAsia="ar-SA"/>
        </w:rPr>
      </w:pPr>
      <w:r>
        <w:rPr>
          <w:lang w:eastAsia="ar-SA"/>
        </w:rPr>
        <w:t xml:space="preserve">На занятиях с девушками использовать только объемный материал, соответствующий данному возрасту. </w:t>
      </w:r>
    </w:p>
    <w:p w:rsidR="007214FA" w:rsidRDefault="007214FA" w:rsidP="00896DF6">
      <w:pPr>
        <w:ind w:right="-98" w:firstLine="568"/>
        <w:jc w:val="both"/>
        <w:rPr>
          <w:lang w:eastAsia="ar-SA"/>
        </w:rPr>
      </w:pPr>
      <w:r>
        <w:rPr>
          <w:lang w:eastAsia="ar-SA"/>
        </w:rPr>
        <w:t>Тренировки и соревнования проводить при наличии 4 страхующих, находящимся по всем сторонам снаряда.</w:t>
      </w:r>
    </w:p>
    <w:p w:rsidR="007214FA" w:rsidRDefault="007214FA" w:rsidP="00896DF6">
      <w:pPr>
        <w:ind w:right="-98" w:firstLine="568"/>
        <w:jc w:val="both"/>
        <w:rPr>
          <w:lang w:eastAsia="ar-SA"/>
        </w:rPr>
      </w:pPr>
      <w:r>
        <w:rPr>
          <w:lang w:eastAsia="ar-SA"/>
        </w:rPr>
        <w:t xml:space="preserve">Во время тренировки и соревнований помимо предохранительных матов необходимо использовать поролоновые. </w:t>
      </w:r>
    </w:p>
    <w:p w:rsidR="007214FA" w:rsidRDefault="007214FA" w:rsidP="00896DF6">
      <w:pPr>
        <w:ind w:right="-98" w:firstLine="568"/>
        <w:jc w:val="both"/>
        <w:rPr>
          <w:lang w:eastAsia="ar-SA"/>
        </w:rPr>
      </w:pPr>
      <w:r>
        <w:rPr>
          <w:lang w:eastAsia="ar-SA"/>
        </w:rPr>
        <w:t xml:space="preserve">При изучении акробатических упражнений применяется лонжа. Лонжой называется специальное приспособление для разучивания и совершенствования прыжков с сальтовыми </w:t>
      </w:r>
      <w:r>
        <w:rPr>
          <w:lang w:eastAsia="ar-SA"/>
        </w:rPr>
        <w:lastRenderedPageBreak/>
        <w:t>вращениями состоит она из пояса с мягкой подкладкой и боковых шарниров с подшипниками. Размеры поясов – ширина 15 см., длина – 85-100 см. подкладка – ширина 19 см., толщина 15мм. Пояса изготавливают из натуральной кожи. Мягкая подкладка обеспечивает комфортность спортсмена при использовании данного изделия. Шарниры с подшипниками исключают сопротивление при выполнении вращательных движений. Все пояса подвергаются тестовым испытаниям перед продажей.</w:t>
      </w:r>
    </w:p>
    <w:p w:rsidR="007214FA" w:rsidRDefault="007214FA" w:rsidP="00896DF6">
      <w:pPr>
        <w:ind w:right="-98" w:firstLine="568"/>
        <w:jc w:val="both"/>
        <w:rPr>
          <w:lang w:eastAsia="ar-SA"/>
        </w:rPr>
      </w:pPr>
      <w:r>
        <w:rPr>
          <w:lang w:eastAsia="ar-SA"/>
        </w:rPr>
        <w:t xml:space="preserve"> Ручная лонжа применяется для страховки невысоких акробатических упражнений; подвесная лонжа — для высоких отходов (с рук, с плеч, с колонны, с подкидных досок). Подвесную лонжу держат так, что руки свободно скользят по веревке. Во время исполнения трюков лонжу нужно держать, устраняя провис веревки и при этом ни на минуту не ослаблять внимания.</w:t>
      </w:r>
    </w:p>
    <w:p w:rsidR="007214FA" w:rsidRDefault="007214FA" w:rsidP="00896DF6">
      <w:pPr>
        <w:ind w:right="-98" w:firstLine="568"/>
        <w:jc w:val="both"/>
        <w:rPr>
          <w:lang w:eastAsia="ar-SA"/>
        </w:rPr>
      </w:pPr>
      <w:r>
        <w:rPr>
          <w:lang w:eastAsia="ar-SA"/>
        </w:rPr>
        <w:t>Страховка производится следующим образом: страховщик становится рядом с исполнителем с правой или с левой стороны и, внимательно следя за исполнением упражнения, предохраняет ученика от падения. К страховке допускаются только опытные ассистенты-страховщики.</w:t>
      </w:r>
    </w:p>
    <w:p w:rsidR="007214FA" w:rsidRDefault="007214FA" w:rsidP="00DC3E72">
      <w:pPr>
        <w:ind w:right="-1136"/>
        <w:jc w:val="both"/>
        <w:rPr>
          <w:lang w:eastAsia="ar-SA"/>
        </w:rPr>
      </w:pPr>
      <w:r>
        <w:rPr>
          <w:lang w:eastAsia="ar-SA"/>
        </w:rPr>
        <w:t xml:space="preserve">         Требования, предъявляемые к страхующему:</w:t>
      </w:r>
    </w:p>
    <w:p w:rsidR="007214FA" w:rsidRDefault="007214FA" w:rsidP="00896DF6">
      <w:pPr>
        <w:ind w:right="22"/>
        <w:jc w:val="both"/>
        <w:rPr>
          <w:lang w:eastAsia="ar-SA"/>
        </w:rPr>
      </w:pPr>
      <w:r>
        <w:rPr>
          <w:lang w:eastAsia="ar-SA"/>
        </w:rPr>
        <w:t>- хорошо разбираться в технике изучаемого упражнения и знать наиболее опасные места во время выполнения элементов или соединений,</w:t>
      </w:r>
    </w:p>
    <w:p w:rsidR="007214FA" w:rsidRDefault="007214FA" w:rsidP="00896DF6">
      <w:pPr>
        <w:ind w:right="22"/>
        <w:jc w:val="both"/>
        <w:rPr>
          <w:lang w:eastAsia="ar-SA"/>
        </w:rPr>
      </w:pPr>
      <w:r>
        <w:rPr>
          <w:lang w:eastAsia="ar-SA"/>
        </w:rPr>
        <w:t>- во время выполнения целой комбинации или соединения менять свое место соответственно форме и характеру упражнения,</w:t>
      </w:r>
    </w:p>
    <w:p w:rsidR="007214FA" w:rsidRDefault="007214FA" w:rsidP="00896DF6">
      <w:pPr>
        <w:ind w:right="-98"/>
        <w:jc w:val="both"/>
        <w:rPr>
          <w:lang w:eastAsia="ar-SA"/>
        </w:rPr>
      </w:pPr>
      <w:r>
        <w:rPr>
          <w:lang w:eastAsia="ar-SA"/>
        </w:rPr>
        <w:t>- выбирать правильные способы страховки, учитывая характер упражнений, уровень физической и технической подготовленности гимнаста,</w:t>
      </w:r>
    </w:p>
    <w:p w:rsidR="007214FA" w:rsidRDefault="007214FA" w:rsidP="00896DF6">
      <w:pPr>
        <w:ind w:right="22"/>
        <w:jc w:val="both"/>
        <w:rPr>
          <w:lang w:eastAsia="ar-SA"/>
        </w:rPr>
      </w:pPr>
      <w:r>
        <w:rPr>
          <w:lang w:eastAsia="ar-SA"/>
        </w:rPr>
        <w:t>- при явной неуверенности или боязни гимнасту необходимо дать почувствовать хорошую поддержку,</w:t>
      </w:r>
    </w:p>
    <w:p w:rsidR="007214FA" w:rsidRDefault="007214FA" w:rsidP="00896DF6">
      <w:pPr>
        <w:ind w:right="-98"/>
        <w:jc w:val="both"/>
        <w:rPr>
          <w:lang w:eastAsia="ar-SA"/>
        </w:rPr>
      </w:pPr>
      <w:r>
        <w:rPr>
          <w:lang w:eastAsia="ar-SA"/>
        </w:rPr>
        <w:t xml:space="preserve"> - если гимнасту при дальнейшем исполнении упражнения грозит опасность, его необходимо остановить, но так, чтобы это не послужило причиной срыва,</w:t>
      </w:r>
    </w:p>
    <w:p w:rsidR="007214FA" w:rsidRDefault="007214FA" w:rsidP="00DC3E72">
      <w:pPr>
        <w:ind w:right="-1136"/>
        <w:jc w:val="both"/>
        <w:rPr>
          <w:lang w:eastAsia="ar-SA"/>
        </w:rPr>
      </w:pPr>
      <w:r>
        <w:rPr>
          <w:lang w:eastAsia="ar-SA"/>
        </w:rPr>
        <w:t>- во время страховки нельзя пользоваться любыми неустойчивыми подставками,</w:t>
      </w:r>
    </w:p>
    <w:p w:rsidR="007214FA" w:rsidRDefault="007214FA" w:rsidP="00DC3E72">
      <w:pPr>
        <w:ind w:right="-1136"/>
        <w:jc w:val="both"/>
        <w:rPr>
          <w:lang w:eastAsia="ar-SA"/>
        </w:rPr>
      </w:pPr>
      <w:r>
        <w:rPr>
          <w:lang w:eastAsia="ar-SA"/>
        </w:rPr>
        <w:t>- широко применять для страховки технические средства (маты, ладонные накладки, петли и т.д.),</w:t>
      </w:r>
    </w:p>
    <w:p w:rsidR="007214FA" w:rsidRDefault="007214FA" w:rsidP="00DC3E72">
      <w:pPr>
        <w:ind w:right="-1136"/>
        <w:jc w:val="both"/>
        <w:rPr>
          <w:lang w:eastAsia="ar-SA"/>
        </w:rPr>
      </w:pPr>
      <w:r>
        <w:rPr>
          <w:lang w:eastAsia="ar-SA"/>
        </w:rPr>
        <w:t xml:space="preserve"> - применять индивидуальные и групповые страховки.</w:t>
      </w:r>
    </w:p>
    <w:p w:rsidR="007214FA" w:rsidRDefault="007214FA" w:rsidP="00896DF6">
      <w:pPr>
        <w:ind w:right="22"/>
        <w:jc w:val="both"/>
        <w:rPr>
          <w:lang w:eastAsia="ar-SA"/>
        </w:rPr>
      </w:pPr>
      <w:r>
        <w:rPr>
          <w:lang w:eastAsia="ar-SA"/>
        </w:rPr>
        <w:t xml:space="preserve">        Самостраховка – способность гимнаста своевременно принимать решение  и самостоятельно выходить из опасных положений.</w:t>
      </w:r>
    </w:p>
    <w:p w:rsidR="007214FA" w:rsidRDefault="007214FA" w:rsidP="00896DF6">
      <w:pPr>
        <w:ind w:right="22"/>
        <w:jc w:val="both"/>
        <w:rPr>
          <w:lang w:eastAsia="ar-SA"/>
        </w:rPr>
      </w:pPr>
      <w:r>
        <w:rPr>
          <w:lang w:eastAsia="ar-SA"/>
        </w:rPr>
        <w:t xml:space="preserve">        В спортивной гимнастике используется также помощь. Помощь – один из важнейших методических приемов обучения. Помощь содействует:</w:t>
      </w:r>
    </w:p>
    <w:p w:rsidR="007214FA" w:rsidRDefault="007214FA" w:rsidP="00DC3E72">
      <w:pPr>
        <w:ind w:right="-1136"/>
        <w:jc w:val="both"/>
        <w:rPr>
          <w:lang w:eastAsia="ar-SA"/>
        </w:rPr>
      </w:pPr>
      <w:r>
        <w:rPr>
          <w:lang w:eastAsia="ar-SA"/>
        </w:rPr>
        <w:t>- быстрому овладению сложными упражнениями на гимнастических снарядах,</w:t>
      </w:r>
    </w:p>
    <w:p w:rsidR="007214FA" w:rsidRDefault="007214FA" w:rsidP="00DC3E72">
      <w:pPr>
        <w:ind w:right="-1136"/>
        <w:jc w:val="both"/>
        <w:rPr>
          <w:lang w:eastAsia="ar-SA"/>
        </w:rPr>
      </w:pPr>
      <w:r>
        <w:rPr>
          <w:lang w:eastAsia="ar-SA"/>
        </w:rPr>
        <w:t>- занимающимся создать правильное двигательное представление,</w:t>
      </w:r>
    </w:p>
    <w:p w:rsidR="007214FA" w:rsidRDefault="007214FA" w:rsidP="00DC3E72">
      <w:pPr>
        <w:ind w:right="-1136"/>
        <w:jc w:val="both"/>
        <w:rPr>
          <w:lang w:eastAsia="ar-SA"/>
        </w:rPr>
      </w:pPr>
      <w:r>
        <w:rPr>
          <w:lang w:eastAsia="ar-SA"/>
        </w:rPr>
        <w:t>- формированию навыка.</w:t>
      </w:r>
    </w:p>
    <w:p w:rsidR="007214FA" w:rsidRDefault="007214FA" w:rsidP="00DC3E72">
      <w:pPr>
        <w:ind w:right="-1136"/>
        <w:jc w:val="both"/>
        <w:rPr>
          <w:lang w:eastAsia="ar-SA"/>
        </w:rPr>
      </w:pPr>
      <w:r>
        <w:rPr>
          <w:lang w:eastAsia="ar-SA"/>
        </w:rPr>
        <w:t xml:space="preserve">        Разновидности физической помощи:</w:t>
      </w:r>
    </w:p>
    <w:p w:rsidR="007214FA" w:rsidRDefault="007214FA" w:rsidP="00DC3E72">
      <w:pPr>
        <w:ind w:right="-1136"/>
        <w:jc w:val="both"/>
        <w:rPr>
          <w:lang w:eastAsia="ar-SA"/>
        </w:rPr>
      </w:pPr>
      <w:r>
        <w:rPr>
          <w:lang w:eastAsia="ar-SA"/>
        </w:rPr>
        <w:t>- проводка - сопровождение спортсмена по всему движению или по отдельной фазе,</w:t>
      </w:r>
    </w:p>
    <w:p w:rsidR="007214FA" w:rsidRDefault="007214FA" w:rsidP="00DC3E72">
      <w:pPr>
        <w:ind w:right="-1136"/>
        <w:jc w:val="both"/>
        <w:rPr>
          <w:lang w:eastAsia="ar-SA"/>
        </w:rPr>
      </w:pPr>
      <w:r>
        <w:rPr>
          <w:lang w:eastAsia="ar-SA"/>
        </w:rPr>
        <w:t>- фиксация – задержка спортсмена преподавателем в определенной точке движения,</w:t>
      </w:r>
    </w:p>
    <w:p w:rsidR="007214FA" w:rsidRDefault="007214FA" w:rsidP="00DC3E72">
      <w:pPr>
        <w:ind w:right="-1136"/>
        <w:jc w:val="both"/>
        <w:rPr>
          <w:lang w:eastAsia="ar-SA"/>
        </w:rPr>
      </w:pPr>
      <w:r>
        <w:rPr>
          <w:lang w:eastAsia="ar-SA"/>
        </w:rPr>
        <w:t>- подталкивание – кратковременная помощь при перемещении спортсмена снизу вверх,</w:t>
      </w:r>
    </w:p>
    <w:p w:rsidR="007214FA" w:rsidRDefault="007214FA" w:rsidP="00DC3E72">
      <w:pPr>
        <w:ind w:right="-1136"/>
        <w:jc w:val="both"/>
        <w:rPr>
          <w:lang w:eastAsia="ar-SA"/>
        </w:rPr>
      </w:pPr>
      <w:r>
        <w:rPr>
          <w:lang w:eastAsia="ar-SA"/>
        </w:rPr>
        <w:t>- поддержка – кратковременная помощь при перемещении спортсмена сверху вниз,</w:t>
      </w:r>
    </w:p>
    <w:p w:rsidR="007214FA" w:rsidRDefault="007214FA" w:rsidP="00DC3E72">
      <w:pPr>
        <w:ind w:right="-1136"/>
        <w:jc w:val="both"/>
        <w:rPr>
          <w:lang w:eastAsia="ar-SA"/>
        </w:rPr>
      </w:pPr>
      <w:r>
        <w:rPr>
          <w:lang w:eastAsia="ar-SA"/>
        </w:rPr>
        <w:t>- подкрутка – кратковременная помощь при выполнении поворотов и вращений,</w:t>
      </w:r>
    </w:p>
    <w:p w:rsidR="007214FA" w:rsidRDefault="007214FA" w:rsidP="00DC3E72">
      <w:pPr>
        <w:ind w:right="-1136"/>
        <w:jc w:val="both"/>
        <w:rPr>
          <w:lang w:eastAsia="ar-SA"/>
        </w:rPr>
      </w:pPr>
      <w:r>
        <w:rPr>
          <w:lang w:eastAsia="ar-SA"/>
        </w:rPr>
        <w:t>- сочетание всех этих приемов.</w:t>
      </w:r>
    </w:p>
    <w:p w:rsidR="007214FA" w:rsidRDefault="007214FA" w:rsidP="005660B1">
      <w:pPr>
        <w:ind w:right="164"/>
        <w:jc w:val="both"/>
        <w:rPr>
          <w:lang w:eastAsia="ar-SA"/>
        </w:rPr>
      </w:pPr>
      <w:r>
        <w:rPr>
          <w:lang w:eastAsia="ar-SA"/>
        </w:rPr>
        <w:t xml:space="preserve">        На соревнованиях в соответствии с правилами соревнований участник может иметь </w:t>
      </w:r>
      <w:r w:rsidRPr="002A3EC1">
        <w:rPr>
          <w:lang w:eastAsia="ar-SA"/>
        </w:rPr>
        <w:t xml:space="preserve">1 (одного) или 2 (двух) страхующих, которые, соответственно, заменяют одного или двух страхующих, предоставляемых организатором соревнований. </w:t>
      </w:r>
    </w:p>
    <w:p w:rsidR="007214FA" w:rsidRDefault="007214FA" w:rsidP="005660B1">
      <w:pPr>
        <w:ind w:left="-426" w:right="164"/>
        <w:jc w:val="center"/>
        <w:rPr>
          <w:b/>
          <w:szCs w:val="24"/>
        </w:rPr>
      </w:pPr>
    </w:p>
    <w:p w:rsidR="007214FA" w:rsidRDefault="007214FA" w:rsidP="005660B1">
      <w:pPr>
        <w:ind w:left="-426" w:right="-284"/>
        <w:jc w:val="center"/>
        <w:rPr>
          <w:b/>
          <w:szCs w:val="24"/>
        </w:rPr>
      </w:pPr>
      <w:r>
        <w:rPr>
          <w:b/>
          <w:szCs w:val="24"/>
        </w:rPr>
        <w:t>3.2. Программный материал для проведения тренировочных занятий на каждом этапе спортивной подготовки</w:t>
      </w:r>
      <w:r w:rsidR="00C57FF6">
        <w:rPr>
          <w:b/>
          <w:szCs w:val="24"/>
        </w:rPr>
        <w:t>.</w:t>
      </w:r>
    </w:p>
    <w:p w:rsidR="007214FA" w:rsidRDefault="007214FA" w:rsidP="005660B1">
      <w:pPr>
        <w:pStyle w:val="1"/>
        <w:ind w:right="22" w:firstLine="568"/>
        <w:rPr>
          <w:u w:val="none"/>
        </w:rPr>
      </w:pPr>
      <w:r w:rsidRPr="00940A95">
        <w:rPr>
          <w:u w:val="none"/>
        </w:rPr>
        <w:t xml:space="preserve">Программный материал для практических занятий по каждому этапу подготовки </w:t>
      </w:r>
      <w:r w:rsidR="005660B1">
        <w:rPr>
          <w:u w:val="none"/>
        </w:rPr>
        <w:t xml:space="preserve">                    </w:t>
      </w:r>
      <w:r w:rsidRPr="00940A95">
        <w:rPr>
          <w:u w:val="none"/>
        </w:rPr>
        <w:t>с разбивкой на периоды подготовки</w:t>
      </w:r>
      <w:r>
        <w:rPr>
          <w:u w:val="none"/>
        </w:rPr>
        <w:t>.</w:t>
      </w:r>
    </w:p>
    <w:p w:rsidR="007214FA" w:rsidRPr="000676C3" w:rsidRDefault="007214FA" w:rsidP="000676C3">
      <w:pPr>
        <w:rPr>
          <w:lang w:eastAsia="ar-SA"/>
        </w:rPr>
      </w:pPr>
    </w:p>
    <w:p w:rsidR="00C57FF6" w:rsidRDefault="00C57FF6" w:rsidP="00C57FF6">
      <w:pPr>
        <w:ind w:right="-1136"/>
        <w:jc w:val="center"/>
        <w:rPr>
          <w:b/>
          <w:szCs w:val="24"/>
        </w:rPr>
      </w:pPr>
    </w:p>
    <w:p w:rsidR="007214FA" w:rsidRPr="00AE604A" w:rsidRDefault="007214FA" w:rsidP="00C57FF6">
      <w:pPr>
        <w:ind w:right="-1136"/>
        <w:jc w:val="center"/>
        <w:rPr>
          <w:b/>
          <w:szCs w:val="24"/>
        </w:rPr>
      </w:pPr>
      <w:r>
        <w:rPr>
          <w:b/>
          <w:szCs w:val="24"/>
        </w:rPr>
        <w:lastRenderedPageBreak/>
        <w:t xml:space="preserve">3.2.1. </w:t>
      </w:r>
      <w:r w:rsidRPr="00AE604A">
        <w:rPr>
          <w:b/>
          <w:szCs w:val="24"/>
        </w:rPr>
        <w:t>Хореографическая подготовка.</w:t>
      </w:r>
    </w:p>
    <w:p w:rsidR="007214FA" w:rsidRPr="0058157B" w:rsidRDefault="007214FA" w:rsidP="00896DF6">
      <w:pPr>
        <w:ind w:right="-98" w:firstLine="568"/>
        <w:jc w:val="both"/>
        <w:rPr>
          <w:szCs w:val="24"/>
        </w:rPr>
      </w:pPr>
      <w:r w:rsidRPr="0058157B">
        <w:rPr>
          <w:szCs w:val="24"/>
        </w:rPr>
        <w:t xml:space="preserve">   Основными средствами хореографической подготовки в спортивной гимнастике являются: движения классического танца, джазовый танец, элементы историко-бытовых и современных танцев, а также так назы</w:t>
      </w:r>
      <w:r w:rsidRPr="0058157B">
        <w:rPr>
          <w:szCs w:val="24"/>
        </w:rPr>
        <w:softHyphen/>
        <w:t>ваемая партерная хореография.</w:t>
      </w:r>
    </w:p>
    <w:p w:rsidR="007214FA" w:rsidRPr="0058157B" w:rsidRDefault="007214FA" w:rsidP="00896DF6">
      <w:pPr>
        <w:ind w:right="-218" w:firstLine="568"/>
        <w:jc w:val="both"/>
        <w:rPr>
          <w:szCs w:val="24"/>
        </w:rPr>
      </w:pPr>
      <w:r w:rsidRPr="0058157B">
        <w:rPr>
          <w:szCs w:val="24"/>
        </w:rPr>
        <w:tab/>
        <w:t>В классическом танце условно выделяются две группы движений: подготовительные (простые) и основные (сложные).</w:t>
      </w:r>
    </w:p>
    <w:p w:rsidR="007214FA" w:rsidRPr="0058157B" w:rsidRDefault="007214FA" w:rsidP="00896DF6">
      <w:pPr>
        <w:ind w:right="-218" w:firstLine="568"/>
        <w:jc w:val="both"/>
        <w:rPr>
          <w:szCs w:val="24"/>
        </w:rPr>
      </w:pPr>
      <w:r w:rsidRPr="0058157B">
        <w:rPr>
          <w:szCs w:val="24"/>
        </w:rPr>
        <w:tab/>
      </w:r>
      <w:r w:rsidRPr="0058157B">
        <w:rPr>
          <w:i/>
          <w:szCs w:val="24"/>
        </w:rPr>
        <w:t>Подготовительные упражнения</w:t>
      </w:r>
      <w:r w:rsidRPr="0058157B">
        <w:rPr>
          <w:szCs w:val="24"/>
        </w:rPr>
        <w:t xml:space="preserve"> содействуют освоению техники классического танца и основных, сложных движений, определяющих содержание классического балета. Это - приседания (плие); выставле</w:t>
      </w:r>
      <w:r w:rsidRPr="0058157B">
        <w:rPr>
          <w:szCs w:val="24"/>
        </w:rPr>
        <w:softHyphen/>
        <w:t>ние ноги вперед, в сторону, назад на носок (батман тандю сэмпль); выс</w:t>
      </w:r>
      <w:r w:rsidRPr="0058157B">
        <w:rPr>
          <w:szCs w:val="24"/>
        </w:rPr>
        <w:softHyphen/>
        <w:t>тавление ноги на носок с одновременным полуприседом на опорной (бат</w:t>
      </w:r>
      <w:r w:rsidRPr="0058157B">
        <w:rPr>
          <w:szCs w:val="24"/>
        </w:rPr>
        <w:softHyphen/>
        <w:t>ман тандю сутеню); выставление ноги с последующим приседом на двух (батман тандю деми плие); малые махи (батман тандю жэтэ); резкое сги</w:t>
      </w:r>
      <w:r w:rsidRPr="0058157B">
        <w:rPr>
          <w:szCs w:val="24"/>
        </w:rPr>
        <w:softHyphen/>
        <w:t>бание и разгибание голени (батман фрапэ); махи (гран батман жэтэ) и др.</w:t>
      </w:r>
    </w:p>
    <w:p w:rsidR="007214FA" w:rsidRPr="0058157B" w:rsidRDefault="007214FA" w:rsidP="00513126">
      <w:pPr>
        <w:ind w:right="-1136" w:firstLine="568"/>
        <w:jc w:val="both"/>
        <w:rPr>
          <w:szCs w:val="24"/>
        </w:rPr>
      </w:pPr>
      <w:r w:rsidRPr="0058157B">
        <w:rPr>
          <w:szCs w:val="24"/>
        </w:rPr>
        <w:tab/>
      </w:r>
      <w:r w:rsidRPr="0058157B">
        <w:rPr>
          <w:i/>
          <w:szCs w:val="24"/>
        </w:rPr>
        <w:t>Основные упражнения</w:t>
      </w:r>
      <w:r w:rsidRPr="0058157B">
        <w:rPr>
          <w:szCs w:val="24"/>
        </w:rPr>
        <w:t xml:space="preserve"> включают в себя равновесия, повороты, прыжки, скачки, подскоки.</w:t>
      </w:r>
    </w:p>
    <w:p w:rsidR="007214FA" w:rsidRPr="0058157B" w:rsidRDefault="007214FA" w:rsidP="00896DF6">
      <w:pPr>
        <w:ind w:right="-218" w:firstLine="568"/>
        <w:jc w:val="both"/>
        <w:rPr>
          <w:szCs w:val="24"/>
        </w:rPr>
      </w:pPr>
      <w:r w:rsidRPr="0058157B">
        <w:rPr>
          <w:szCs w:val="24"/>
        </w:rPr>
        <w:tab/>
      </w:r>
      <w:r w:rsidRPr="0058157B">
        <w:rPr>
          <w:b/>
          <w:szCs w:val="24"/>
        </w:rPr>
        <w:t>Джазовый танец</w:t>
      </w:r>
      <w:r w:rsidRPr="0058157B">
        <w:rPr>
          <w:szCs w:val="24"/>
        </w:rPr>
        <w:t>, как и одноименная музыка, - негритян</w:t>
      </w:r>
      <w:r w:rsidRPr="0058157B">
        <w:rPr>
          <w:szCs w:val="24"/>
        </w:rPr>
        <w:softHyphen/>
        <w:t>ского происхождения. Это элемент национальной культуры американ</w:t>
      </w:r>
      <w:r w:rsidRPr="0058157B">
        <w:rPr>
          <w:szCs w:val="24"/>
        </w:rPr>
        <w:softHyphen/>
        <w:t>ских негров, сформировавшийся на основе африканских танцев. Попу</w:t>
      </w:r>
      <w:r w:rsidRPr="0058157B">
        <w:rPr>
          <w:szCs w:val="24"/>
        </w:rPr>
        <w:softHyphen/>
        <w:t>лярность джазовой музыки и танца привела к возникновению системы джазовой танцевальной подготовки. В 1915 г. в США Р. Денис и Т. Шейн основали школу, в которой обучали джазовому танцу. Из вы</w:t>
      </w:r>
      <w:r w:rsidRPr="0058157B">
        <w:rPr>
          <w:szCs w:val="24"/>
        </w:rPr>
        <w:softHyphen/>
        <w:t>пускников этой школы большую известность приобрела Марта Грехм. Ее танцевальная система оказала большое влияние на классический та</w:t>
      </w:r>
      <w:r w:rsidRPr="0058157B">
        <w:rPr>
          <w:szCs w:val="24"/>
        </w:rPr>
        <w:softHyphen/>
        <w:t>нец, современный модерн-танец, пантомиму, а также отразилась на оз</w:t>
      </w:r>
      <w:r w:rsidRPr="0058157B">
        <w:rPr>
          <w:szCs w:val="24"/>
        </w:rPr>
        <w:softHyphen/>
        <w:t>доровительных формах физического воспитания. В частности, совре</w:t>
      </w:r>
      <w:r w:rsidRPr="0058157B">
        <w:rPr>
          <w:szCs w:val="24"/>
        </w:rPr>
        <w:softHyphen/>
        <w:t>менные виды аэробики (джаз, фанк, афро и др.) помимо традиционных гимнастических средств и элементов базовой аэробики широко исполь</w:t>
      </w:r>
      <w:r w:rsidRPr="0058157B">
        <w:rPr>
          <w:szCs w:val="24"/>
        </w:rPr>
        <w:softHyphen/>
        <w:t>зуют движения джазового танца.</w:t>
      </w:r>
    </w:p>
    <w:p w:rsidR="007214FA" w:rsidRPr="0058157B" w:rsidRDefault="007214FA" w:rsidP="00896DF6">
      <w:pPr>
        <w:ind w:right="-218" w:firstLine="568"/>
        <w:jc w:val="both"/>
        <w:rPr>
          <w:szCs w:val="24"/>
        </w:rPr>
      </w:pPr>
      <w:r w:rsidRPr="0058157B">
        <w:rPr>
          <w:szCs w:val="24"/>
        </w:rPr>
        <w:tab/>
        <w:t xml:space="preserve">Специфика джазового танца определяется принципом </w:t>
      </w:r>
      <w:r w:rsidRPr="0058157B">
        <w:rPr>
          <w:i/>
          <w:szCs w:val="24"/>
        </w:rPr>
        <w:t>полицентрики-полиритмики</w:t>
      </w:r>
      <w:r w:rsidRPr="0058157B">
        <w:rPr>
          <w:szCs w:val="24"/>
        </w:rPr>
        <w:t>, отличающим его от европейского танца. Для последнего характерен «центральный контроль» за телом, который требует от танцора удержания туловища выпрямленным, закрепощенным, с по</w:t>
      </w:r>
      <w:r w:rsidRPr="0058157B">
        <w:rPr>
          <w:szCs w:val="24"/>
        </w:rPr>
        <w:softHyphen/>
        <w:t>вышенным тонусом мышц брюшного пресса и ягодичных мышц. Это позволяет уверенно выполнять вращения, удерживать равновесие, создает предпосылки для чистоты и точности движений. В противовес этому движения в джазовом танце выходят как бы из различных центров, части тела двигаются «независимо друг от друга», часто с одинаковыми скоростями и амплитудой, что требует особенно высокой координации движений, умения изолированно управлять мышцами и вовлекать в движение «отдельные» части тела. Многие движения джазового танца, направленные на освоение полицентрики, удобно выполнять в положениях сидя, в седе скрестив ноги, с изолированными движениями туловища. Для этого танца характерны также движения в партере - в упорах, седах и т.п. Специфика джазового танца определяет и необычность техники выполнения, казалось бы, привычных движений, придавая им осо</w:t>
      </w:r>
      <w:r w:rsidRPr="0058157B">
        <w:rPr>
          <w:szCs w:val="24"/>
        </w:rPr>
        <w:softHyphen/>
        <w:t>бую, «джазовую» стилистику.</w:t>
      </w:r>
    </w:p>
    <w:p w:rsidR="007214FA" w:rsidRPr="0058157B" w:rsidRDefault="007214FA" w:rsidP="00896DF6">
      <w:pPr>
        <w:ind w:right="-218" w:firstLine="568"/>
        <w:jc w:val="both"/>
        <w:rPr>
          <w:szCs w:val="24"/>
        </w:rPr>
      </w:pPr>
      <w:r w:rsidRPr="0058157B">
        <w:rPr>
          <w:szCs w:val="24"/>
        </w:rPr>
        <w:tab/>
      </w:r>
      <w:r w:rsidRPr="0058157B">
        <w:rPr>
          <w:b/>
          <w:szCs w:val="24"/>
        </w:rPr>
        <w:t>Народно-сценический и современный танец</w:t>
      </w:r>
      <w:r w:rsidRPr="0058157B">
        <w:rPr>
          <w:szCs w:val="24"/>
        </w:rPr>
        <w:t xml:space="preserve"> вносят в подготовку гимнастов большое стилевое, художественное разнообразие, помогают раскрыть индивидуальность спортсменки, развить свободу движений, непосредственность и легкость исполнения, обогатить пластический язык вольных упражнений.</w:t>
      </w:r>
    </w:p>
    <w:p w:rsidR="007214FA" w:rsidRPr="0058157B" w:rsidRDefault="007214FA" w:rsidP="00896DF6">
      <w:pPr>
        <w:ind w:right="-218" w:firstLine="568"/>
        <w:jc w:val="both"/>
        <w:rPr>
          <w:szCs w:val="24"/>
        </w:rPr>
      </w:pPr>
      <w:r w:rsidRPr="0058157B">
        <w:rPr>
          <w:szCs w:val="24"/>
        </w:rPr>
        <w:tab/>
      </w:r>
      <w:r w:rsidRPr="0058157B">
        <w:rPr>
          <w:b/>
          <w:szCs w:val="24"/>
        </w:rPr>
        <w:t>Партерная хореография</w:t>
      </w:r>
      <w:r w:rsidRPr="0058157B">
        <w:rPr>
          <w:szCs w:val="24"/>
        </w:rPr>
        <w:t xml:space="preserve"> представляет собой стилизованные движения классической хореографии, необычность которых обусловлена исходным положением движения. Это положения лежа на спине, животе, в седах, упорах. Многие элементы партерной хореографии выполняются в соединениях с общеразвивающими упражнениями на силу, гибкость, элементами активной (динамической) йоги, «системы Пилатеса». Положительной стороной партерной хореографии является возможность уменьшить статическую и динамическую нагрузку на опор</w:t>
      </w:r>
      <w:r w:rsidRPr="0058157B">
        <w:rPr>
          <w:szCs w:val="24"/>
        </w:rPr>
        <w:softHyphen/>
        <w:t>ные звенья, в первую очередь, на стопы, спину. Это особенно важно при работе с большими нагрузками, которые в обычных условиях приводят к переутомлению мышц стопы, к перегрузкам позвоночного столба, болям в области большого пальца, к разрастанию косточки у большого пальца, плоскостопию. При переводе упражнений в партер уменьшаются боли в области спины, уменьшается риск получения травм, плоскостопия.</w:t>
      </w:r>
    </w:p>
    <w:p w:rsidR="007214FA" w:rsidRPr="0058157B" w:rsidRDefault="007214FA" w:rsidP="00513126">
      <w:pPr>
        <w:ind w:right="-1136" w:firstLine="568"/>
        <w:jc w:val="both"/>
        <w:rPr>
          <w:szCs w:val="24"/>
        </w:rPr>
      </w:pPr>
      <w:r w:rsidRPr="0058157B">
        <w:rPr>
          <w:szCs w:val="24"/>
        </w:rPr>
        <w:lastRenderedPageBreak/>
        <w:tab/>
        <w:t xml:space="preserve">Основными </w:t>
      </w:r>
      <w:r w:rsidRPr="0058157B">
        <w:rPr>
          <w:i/>
          <w:szCs w:val="24"/>
        </w:rPr>
        <w:t>средствами партерной хореографии</w:t>
      </w:r>
      <w:r w:rsidRPr="0058157B">
        <w:rPr>
          <w:szCs w:val="24"/>
        </w:rPr>
        <w:t xml:space="preserve"> являются:</w:t>
      </w:r>
    </w:p>
    <w:p w:rsidR="007214FA" w:rsidRPr="0058157B" w:rsidRDefault="007214FA" w:rsidP="00896DF6">
      <w:pPr>
        <w:ind w:right="-218" w:firstLine="568"/>
        <w:jc w:val="both"/>
        <w:rPr>
          <w:szCs w:val="24"/>
        </w:rPr>
      </w:pPr>
      <w:r w:rsidRPr="0058157B">
        <w:rPr>
          <w:szCs w:val="24"/>
        </w:rPr>
        <w:t>- стилизованные движения классической хореографии: деми и гран плие в положении лежа на спине, ноги вверх, пассэ сидя, лежа, гран батман жэтэ и его разновидности и др.;</w:t>
      </w:r>
    </w:p>
    <w:p w:rsidR="007214FA" w:rsidRPr="0058157B" w:rsidRDefault="007214FA" w:rsidP="00513126">
      <w:pPr>
        <w:ind w:right="-1136" w:firstLine="568"/>
        <w:jc w:val="both"/>
        <w:rPr>
          <w:szCs w:val="24"/>
        </w:rPr>
      </w:pPr>
      <w:r w:rsidRPr="0058157B">
        <w:rPr>
          <w:szCs w:val="24"/>
        </w:rPr>
        <w:t>- хореография модерн и джазового танца;</w:t>
      </w:r>
    </w:p>
    <w:p w:rsidR="007214FA" w:rsidRPr="0058157B" w:rsidRDefault="007214FA" w:rsidP="00513126">
      <w:pPr>
        <w:ind w:right="-1136" w:firstLine="568"/>
        <w:jc w:val="both"/>
        <w:rPr>
          <w:szCs w:val="24"/>
        </w:rPr>
      </w:pPr>
      <w:r w:rsidRPr="0058157B">
        <w:rPr>
          <w:szCs w:val="24"/>
        </w:rPr>
        <w:t>- некоторые движения гимнастики йоги, в особенности активной йоги (power joga);</w:t>
      </w:r>
    </w:p>
    <w:p w:rsidR="007214FA" w:rsidRPr="0058157B" w:rsidRDefault="007214FA" w:rsidP="00896DF6">
      <w:pPr>
        <w:ind w:right="-218" w:firstLine="568"/>
        <w:jc w:val="both"/>
        <w:rPr>
          <w:szCs w:val="24"/>
        </w:rPr>
      </w:pPr>
      <w:r w:rsidRPr="0058157B">
        <w:rPr>
          <w:szCs w:val="24"/>
        </w:rPr>
        <w:t>- силовые упражнения фитнес-гимнастики (упражнения для мышц брюшного пресса, спины и пр.) или т.н. общеразвивающие упражнения. Они выполняются как без отягощения, так и со свободными отягощениями резиновым эспандером. Упражнения исполняются под музыку, по возможности - с учетом стилистики, принятой в гимнастике;</w:t>
      </w:r>
    </w:p>
    <w:p w:rsidR="007214FA" w:rsidRPr="0058157B" w:rsidRDefault="007214FA" w:rsidP="00513126">
      <w:pPr>
        <w:ind w:right="-1136" w:firstLine="568"/>
        <w:jc w:val="both"/>
        <w:rPr>
          <w:szCs w:val="24"/>
        </w:rPr>
      </w:pPr>
      <w:r w:rsidRPr="0058157B">
        <w:rPr>
          <w:szCs w:val="24"/>
        </w:rPr>
        <w:t>- упражнения на растягивание (статического и динамического ха</w:t>
      </w:r>
      <w:r w:rsidRPr="0058157B">
        <w:rPr>
          <w:szCs w:val="24"/>
        </w:rPr>
        <w:softHyphen/>
        <w:t>рактера);</w:t>
      </w:r>
    </w:p>
    <w:p w:rsidR="007214FA" w:rsidRPr="0058157B" w:rsidRDefault="007214FA" w:rsidP="00896DF6">
      <w:pPr>
        <w:ind w:right="-218" w:firstLine="568"/>
        <w:jc w:val="both"/>
        <w:rPr>
          <w:szCs w:val="24"/>
        </w:rPr>
      </w:pPr>
      <w:r w:rsidRPr="0058157B">
        <w:rPr>
          <w:szCs w:val="24"/>
        </w:rPr>
        <w:t>- элементы «системы Пилатеса», которые носят характер общеразвивающих упражнений, но отличаются от них техникой выполнения и методикой проведения.</w:t>
      </w:r>
    </w:p>
    <w:p w:rsidR="007214FA" w:rsidRPr="0058157B" w:rsidRDefault="007214FA" w:rsidP="00896DF6">
      <w:pPr>
        <w:ind w:right="-218" w:firstLine="568"/>
        <w:jc w:val="both"/>
        <w:rPr>
          <w:szCs w:val="24"/>
        </w:rPr>
      </w:pPr>
      <w:r w:rsidRPr="0058157B">
        <w:rPr>
          <w:szCs w:val="24"/>
        </w:rPr>
        <w:tab/>
        <w:t>Партерная хореография может проводиться в форме как самостоятельного занятия, так и составлять часть урока смешанного типа в его конце или даже в начале, заменяя при этом упражнения у опоры.</w:t>
      </w:r>
    </w:p>
    <w:p w:rsidR="007214FA" w:rsidRPr="0058157B" w:rsidRDefault="007214FA" w:rsidP="00896DF6">
      <w:pPr>
        <w:ind w:right="-218" w:firstLine="568"/>
        <w:jc w:val="both"/>
        <w:rPr>
          <w:szCs w:val="24"/>
        </w:rPr>
      </w:pPr>
      <w:r w:rsidRPr="0058157B">
        <w:rPr>
          <w:szCs w:val="24"/>
        </w:rPr>
        <w:tab/>
        <w:t xml:space="preserve">В партерной хореографии используется большое количество упражнений на силу, требующих соблюдения следующих </w:t>
      </w:r>
      <w:r w:rsidRPr="0058157B">
        <w:rPr>
          <w:i/>
          <w:szCs w:val="24"/>
        </w:rPr>
        <w:t>правил и рекомендаций</w:t>
      </w:r>
      <w:r w:rsidRPr="0058157B">
        <w:rPr>
          <w:szCs w:val="24"/>
        </w:rPr>
        <w:t>:</w:t>
      </w:r>
    </w:p>
    <w:p w:rsidR="007214FA" w:rsidRPr="0058157B" w:rsidRDefault="007214FA" w:rsidP="00896DF6">
      <w:pPr>
        <w:ind w:right="-98" w:firstLine="568"/>
        <w:jc w:val="both"/>
        <w:rPr>
          <w:szCs w:val="24"/>
        </w:rPr>
      </w:pPr>
      <w:r w:rsidRPr="0058157B">
        <w:rPr>
          <w:szCs w:val="24"/>
        </w:rPr>
        <w:tab/>
        <w:t xml:space="preserve">- необходимо обращать внимание на </w:t>
      </w:r>
      <w:r w:rsidRPr="0058157B">
        <w:rPr>
          <w:i/>
          <w:szCs w:val="24"/>
        </w:rPr>
        <w:t>ритм и координацию движений и дыхания</w:t>
      </w:r>
      <w:r w:rsidRPr="0058157B">
        <w:rPr>
          <w:szCs w:val="24"/>
        </w:rPr>
        <w:t>; фазы мышечного напряжения должны в данном случае сопрягаться с выдохом, за исключением упражнений, выполняемых на животе;</w:t>
      </w:r>
    </w:p>
    <w:p w:rsidR="007214FA" w:rsidRPr="0058157B" w:rsidRDefault="007214FA" w:rsidP="00896DF6">
      <w:pPr>
        <w:ind w:right="-98" w:firstLine="568"/>
        <w:jc w:val="both"/>
        <w:rPr>
          <w:szCs w:val="24"/>
        </w:rPr>
      </w:pPr>
      <w:r w:rsidRPr="0058157B">
        <w:rPr>
          <w:szCs w:val="24"/>
        </w:rPr>
        <w:tab/>
        <w:t xml:space="preserve">- </w:t>
      </w:r>
      <w:r w:rsidRPr="0058157B">
        <w:rPr>
          <w:i/>
          <w:szCs w:val="24"/>
        </w:rPr>
        <w:t>дозировка</w:t>
      </w:r>
      <w:r w:rsidRPr="0058157B">
        <w:rPr>
          <w:szCs w:val="24"/>
        </w:rPr>
        <w:t>: каждое силовое упражнение выполняется 8-12 раз (одна серия); возможно выполнение от одной до четырех серий упражнения;</w:t>
      </w:r>
    </w:p>
    <w:p w:rsidR="007214FA" w:rsidRPr="0058157B" w:rsidRDefault="007214FA" w:rsidP="00896DF6">
      <w:pPr>
        <w:ind w:right="-98" w:firstLine="568"/>
        <w:jc w:val="both"/>
        <w:rPr>
          <w:szCs w:val="24"/>
        </w:rPr>
      </w:pPr>
      <w:r w:rsidRPr="0058157B">
        <w:rPr>
          <w:szCs w:val="24"/>
        </w:rPr>
        <w:tab/>
        <w:t xml:space="preserve">- упражнения выполняются с учетом </w:t>
      </w:r>
      <w:r w:rsidRPr="0058157B">
        <w:rPr>
          <w:i/>
          <w:szCs w:val="24"/>
        </w:rPr>
        <w:t>принципа симметрии</w:t>
      </w:r>
      <w:r w:rsidRPr="0058157B">
        <w:rPr>
          <w:szCs w:val="24"/>
        </w:rPr>
        <w:t xml:space="preserve"> (с одной потом с другой ноги или руки, в обе стороны);</w:t>
      </w:r>
    </w:p>
    <w:p w:rsidR="007214FA" w:rsidRPr="0058157B" w:rsidRDefault="007214FA" w:rsidP="00896DF6">
      <w:pPr>
        <w:ind w:right="-218" w:firstLine="568"/>
        <w:jc w:val="both"/>
        <w:rPr>
          <w:szCs w:val="24"/>
        </w:rPr>
      </w:pPr>
      <w:r w:rsidRPr="0058157B">
        <w:rPr>
          <w:szCs w:val="24"/>
        </w:rPr>
        <w:tab/>
        <w:t xml:space="preserve">- начинать тренировку следует с </w:t>
      </w:r>
      <w:r w:rsidRPr="0058157B">
        <w:rPr>
          <w:i/>
          <w:szCs w:val="24"/>
        </w:rPr>
        <w:t>посильной нагрузки</w:t>
      </w:r>
      <w:r w:rsidRPr="0058157B">
        <w:rPr>
          <w:szCs w:val="24"/>
        </w:rPr>
        <w:t>, чтобы не вызывать чрезмерную боль в мышцах;</w:t>
      </w:r>
    </w:p>
    <w:p w:rsidR="007214FA" w:rsidRPr="0058157B" w:rsidRDefault="007214FA" w:rsidP="00896DF6">
      <w:pPr>
        <w:ind w:right="-98" w:firstLine="568"/>
        <w:jc w:val="both"/>
        <w:rPr>
          <w:szCs w:val="24"/>
        </w:rPr>
      </w:pPr>
      <w:r w:rsidRPr="0058157B">
        <w:rPr>
          <w:szCs w:val="24"/>
        </w:rPr>
        <w:tab/>
        <w:t xml:space="preserve">- нагрузка и трудность упражнений увеличиваются постепенно за счет количества повторений, серий, усложнения исходного положения, величины отягощений, типа эспандера. В партерной хореографии применяются пять типов эспандеров различной жесткости: желтого цвета - очень легкий, светло-зеленый - легкий, </w:t>
      </w:r>
      <w:r>
        <w:rPr>
          <w:szCs w:val="24"/>
        </w:rPr>
        <w:t xml:space="preserve"> </w:t>
      </w:r>
      <w:r w:rsidRPr="0058157B">
        <w:rPr>
          <w:szCs w:val="24"/>
        </w:rPr>
        <w:t>розовый - средний, фиолетовый - тугой, красный - очень тугой.</w:t>
      </w:r>
    </w:p>
    <w:p w:rsidR="007214FA" w:rsidRPr="0058157B" w:rsidRDefault="007214FA" w:rsidP="00513126">
      <w:pPr>
        <w:ind w:right="-1136" w:firstLine="568"/>
        <w:jc w:val="center"/>
        <w:rPr>
          <w:b/>
          <w:szCs w:val="24"/>
        </w:rPr>
      </w:pPr>
      <w:r w:rsidRPr="0058157B">
        <w:rPr>
          <w:b/>
          <w:szCs w:val="24"/>
        </w:rPr>
        <w:t>Материал для групп начальной подготовки.</w:t>
      </w:r>
    </w:p>
    <w:p w:rsidR="007214FA" w:rsidRPr="0058157B" w:rsidRDefault="007214FA" w:rsidP="00513126">
      <w:pPr>
        <w:ind w:right="-1136" w:firstLine="568"/>
        <w:jc w:val="both"/>
        <w:rPr>
          <w:szCs w:val="24"/>
        </w:rPr>
      </w:pPr>
      <w:r w:rsidRPr="0058157B">
        <w:rPr>
          <w:szCs w:val="24"/>
          <w:u w:val="single"/>
        </w:rPr>
        <w:t>Элементы  классического  танца</w:t>
      </w:r>
      <w:r w:rsidRPr="0058157B">
        <w:rPr>
          <w:szCs w:val="24"/>
        </w:rPr>
        <w:t xml:space="preserve"> (у опоры).</w:t>
      </w:r>
    </w:p>
    <w:p w:rsidR="007214FA" w:rsidRPr="0058157B" w:rsidRDefault="007214FA" w:rsidP="00896DF6">
      <w:pPr>
        <w:ind w:right="-98" w:firstLine="568"/>
        <w:jc w:val="both"/>
        <w:rPr>
          <w:szCs w:val="24"/>
        </w:rPr>
      </w:pPr>
      <w:r w:rsidRPr="0058157B">
        <w:rPr>
          <w:szCs w:val="24"/>
        </w:rPr>
        <w:t>1. Изучение позиций классического танца: I свободная позиция для ног, вторая, третья свободная позиция (стопы развернуты под углом 140— 150°).</w:t>
      </w:r>
    </w:p>
    <w:p w:rsidR="007214FA" w:rsidRPr="0058157B" w:rsidRDefault="007214FA" w:rsidP="00513126">
      <w:pPr>
        <w:ind w:right="-1136" w:firstLine="568"/>
        <w:jc w:val="both"/>
        <w:rPr>
          <w:szCs w:val="24"/>
        </w:rPr>
      </w:pPr>
      <w:r w:rsidRPr="0058157B">
        <w:rPr>
          <w:szCs w:val="24"/>
        </w:rPr>
        <w:t>2. Переход из I п. во II, из I п. в III.</w:t>
      </w:r>
    </w:p>
    <w:p w:rsidR="007214FA" w:rsidRPr="0058157B" w:rsidRDefault="007214FA" w:rsidP="00513126">
      <w:pPr>
        <w:ind w:right="-1136" w:firstLine="568"/>
        <w:jc w:val="both"/>
        <w:rPr>
          <w:szCs w:val="24"/>
        </w:rPr>
      </w:pPr>
      <w:r w:rsidRPr="0058157B">
        <w:rPr>
          <w:szCs w:val="24"/>
        </w:rPr>
        <w:t>3. Основные позиции рук: подготовительная, первая, вторая, третья.</w:t>
      </w:r>
    </w:p>
    <w:p w:rsidR="007214FA" w:rsidRPr="0058157B" w:rsidRDefault="007214FA" w:rsidP="00513126">
      <w:pPr>
        <w:ind w:right="-1136" w:firstLine="568"/>
        <w:jc w:val="both"/>
        <w:rPr>
          <w:szCs w:val="24"/>
        </w:rPr>
      </w:pPr>
      <w:r w:rsidRPr="0058157B">
        <w:rPr>
          <w:szCs w:val="24"/>
        </w:rPr>
        <w:t>4. Положение у опоры: лицом к опоре, руки слегка согнуты, боком к опоре, спиной к опоре.</w:t>
      </w:r>
    </w:p>
    <w:p w:rsidR="007214FA" w:rsidRPr="0058157B" w:rsidRDefault="007214FA" w:rsidP="00513126">
      <w:pPr>
        <w:ind w:right="-1136" w:firstLine="568"/>
        <w:jc w:val="both"/>
        <w:rPr>
          <w:szCs w:val="24"/>
        </w:rPr>
      </w:pPr>
      <w:r w:rsidRPr="0058157B">
        <w:rPr>
          <w:szCs w:val="24"/>
        </w:rPr>
        <w:t>5. Подъемы на полупальцы лицом к опоре, затем боком.</w:t>
      </w:r>
    </w:p>
    <w:p w:rsidR="007214FA" w:rsidRPr="0058157B" w:rsidRDefault="007214FA" w:rsidP="00896DF6">
      <w:pPr>
        <w:ind w:right="-98" w:firstLine="568"/>
        <w:jc w:val="both"/>
        <w:rPr>
          <w:szCs w:val="24"/>
        </w:rPr>
      </w:pPr>
      <w:r w:rsidRPr="0058157B">
        <w:rPr>
          <w:szCs w:val="24"/>
        </w:rPr>
        <w:t>6. Полуприседы (деми плие) по I, II, III п.; приседы (гран плие) по I, II, III п. в медленном темпе (на 4 счета). Упражнения выполняются лицом, затем боком к опоре.</w:t>
      </w:r>
    </w:p>
    <w:p w:rsidR="007214FA" w:rsidRPr="0058157B" w:rsidRDefault="007214FA" w:rsidP="00896DF6">
      <w:pPr>
        <w:ind w:right="-98" w:firstLine="568"/>
        <w:jc w:val="both"/>
        <w:rPr>
          <w:szCs w:val="24"/>
        </w:rPr>
      </w:pPr>
      <w:r w:rsidRPr="0058157B">
        <w:rPr>
          <w:szCs w:val="24"/>
        </w:rPr>
        <w:t>7. Батман тандю сэмпль: лицом к опоре в I п. движение выполняется в сторону, затем вперед, назад. Боком к опоре в I п. раздельно (по 4 раза, затем по 2 раза) вперед, в сторону, назад. Батман тандю «крестом» (вперед, в сторону, назад, в сторону). То же из III п.</w:t>
      </w:r>
    </w:p>
    <w:p w:rsidR="007214FA" w:rsidRPr="0058157B" w:rsidRDefault="007214FA" w:rsidP="00896DF6">
      <w:pPr>
        <w:ind w:right="-218" w:firstLine="568"/>
        <w:jc w:val="both"/>
        <w:rPr>
          <w:szCs w:val="24"/>
        </w:rPr>
      </w:pPr>
      <w:r w:rsidRPr="0058157B">
        <w:rPr>
          <w:szCs w:val="24"/>
        </w:rPr>
        <w:t>8. Батман тандю деми плие. Последовательность освоения та же, что при освоении батман тандю сэмпль.</w:t>
      </w:r>
    </w:p>
    <w:p w:rsidR="007214FA" w:rsidRPr="0058157B" w:rsidRDefault="007214FA" w:rsidP="00896DF6">
      <w:pPr>
        <w:ind w:right="-218" w:firstLine="568"/>
        <w:jc w:val="both"/>
        <w:rPr>
          <w:szCs w:val="24"/>
        </w:rPr>
      </w:pPr>
      <w:r w:rsidRPr="0058157B">
        <w:rPr>
          <w:szCs w:val="24"/>
        </w:rPr>
        <w:t>9. Батман тандю жэтэ. Последовательность освоения та же, что при освоении батман тандю сэмпль.</w:t>
      </w:r>
    </w:p>
    <w:p w:rsidR="007214FA" w:rsidRPr="0058157B" w:rsidRDefault="007214FA" w:rsidP="00513126">
      <w:pPr>
        <w:ind w:right="-1136" w:firstLine="568"/>
        <w:jc w:val="both"/>
        <w:rPr>
          <w:szCs w:val="24"/>
        </w:rPr>
      </w:pPr>
      <w:r w:rsidRPr="0058157B">
        <w:rPr>
          <w:szCs w:val="24"/>
        </w:rPr>
        <w:t>10. Батман тандю жэтэ пуанте.</w:t>
      </w:r>
    </w:p>
    <w:p w:rsidR="007214FA" w:rsidRPr="0058157B" w:rsidRDefault="007214FA" w:rsidP="00896DF6">
      <w:pPr>
        <w:ind w:right="-218" w:firstLine="568"/>
        <w:jc w:val="both"/>
        <w:rPr>
          <w:szCs w:val="24"/>
        </w:rPr>
      </w:pPr>
      <w:r w:rsidRPr="0058157B">
        <w:rPr>
          <w:szCs w:val="24"/>
        </w:rPr>
        <w:t>11. Гран батман жэтэ - высокие махи. Последовательность освоения та же, что при освоении батман тандю сэмпль.</w:t>
      </w:r>
    </w:p>
    <w:p w:rsidR="007214FA" w:rsidRPr="0058157B" w:rsidRDefault="007214FA" w:rsidP="00513126">
      <w:pPr>
        <w:ind w:right="-1136" w:firstLine="568"/>
        <w:jc w:val="both"/>
        <w:rPr>
          <w:szCs w:val="24"/>
          <w:u w:val="single"/>
        </w:rPr>
      </w:pPr>
      <w:r w:rsidRPr="0058157B">
        <w:rPr>
          <w:szCs w:val="24"/>
          <w:u w:val="single"/>
        </w:rPr>
        <w:t>Движения свободной пластики.</w:t>
      </w:r>
    </w:p>
    <w:p w:rsidR="007214FA" w:rsidRPr="0058157B" w:rsidRDefault="007214FA" w:rsidP="00896DF6">
      <w:pPr>
        <w:ind w:right="-218" w:firstLine="568"/>
        <w:jc w:val="both"/>
        <w:rPr>
          <w:szCs w:val="24"/>
        </w:rPr>
      </w:pPr>
      <w:r w:rsidRPr="0058157B">
        <w:rPr>
          <w:szCs w:val="24"/>
        </w:rPr>
        <w:lastRenderedPageBreak/>
        <w:t>1. Круглый полуприсед лицом к опоре на всей стопе, стопы парал</w:t>
      </w:r>
      <w:r w:rsidRPr="0058157B">
        <w:rPr>
          <w:szCs w:val="24"/>
        </w:rPr>
        <w:softHyphen/>
        <w:t>лельно (I закрытая позиция), на полупальцах.</w:t>
      </w:r>
    </w:p>
    <w:p w:rsidR="007214FA" w:rsidRPr="0058157B" w:rsidRDefault="007214FA" w:rsidP="00513126">
      <w:pPr>
        <w:ind w:right="-1136" w:firstLine="568"/>
        <w:jc w:val="both"/>
        <w:rPr>
          <w:szCs w:val="24"/>
        </w:rPr>
      </w:pPr>
      <w:r w:rsidRPr="0058157B">
        <w:rPr>
          <w:szCs w:val="24"/>
        </w:rPr>
        <w:t>2. Наклоны назад, наклоны назад с деми плие.</w:t>
      </w:r>
    </w:p>
    <w:p w:rsidR="007214FA" w:rsidRPr="0058157B" w:rsidRDefault="007214FA" w:rsidP="00513126">
      <w:pPr>
        <w:ind w:right="-1136" w:firstLine="568"/>
        <w:jc w:val="both"/>
        <w:rPr>
          <w:szCs w:val="24"/>
        </w:rPr>
      </w:pPr>
      <w:r w:rsidRPr="0058157B">
        <w:rPr>
          <w:szCs w:val="24"/>
        </w:rPr>
        <w:t>3. Прямая волна вперед лицом к опоре.</w:t>
      </w:r>
    </w:p>
    <w:p w:rsidR="007214FA" w:rsidRPr="0058157B" w:rsidRDefault="007214FA" w:rsidP="00513126">
      <w:pPr>
        <w:ind w:right="-1136" w:firstLine="568"/>
        <w:jc w:val="both"/>
        <w:rPr>
          <w:szCs w:val="24"/>
        </w:rPr>
      </w:pPr>
      <w:r w:rsidRPr="0058157B">
        <w:rPr>
          <w:szCs w:val="24"/>
        </w:rPr>
        <w:t>4. Оттяжка в сторону по I свободной позиции.</w:t>
      </w:r>
    </w:p>
    <w:p w:rsidR="007214FA" w:rsidRPr="0058157B" w:rsidRDefault="007214FA" w:rsidP="00513126">
      <w:pPr>
        <w:ind w:right="-1136" w:firstLine="568"/>
        <w:jc w:val="both"/>
        <w:rPr>
          <w:szCs w:val="24"/>
          <w:u w:val="single"/>
        </w:rPr>
      </w:pPr>
      <w:r w:rsidRPr="0058157B">
        <w:rPr>
          <w:szCs w:val="24"/>
          <w:u w:val="single"/>
        </w:rPr>
        <w:t>Партерная  хореография.</w:t>
      </w:r>
    </w:p>
    <w:p w:rsidR="007214FA" w:rsidRPr="0058157B" w:rsidRDefault="007214FA" w:rsidP="00896DF6">
      <w:pPr>
        <w:ind w:right="-218" w:firstLine="568"/>
        <w:jc w:val="both"/>
        <w:rPr>
          <w:szCs w:val="24"/>
        </w:rPr>
      </w:pPr>
      <w:r w:rsidRPr="0058157B">
        <w:rPr>
          <w:szCs w:val="24"/>
        </w:rPr>
        <w:t>1. Сед с согнутыми ногами, касаясь пальцами пола. Поочередное сгибание и разгибание стоп, не отрывая носки от пола.</w:t>
      </w:r>
    </w:p>
    <w:p w:rsidR="007214FA" w:rsidRPr="0058157B" w:rsidRDefault="007214FA" w:rsidP="00513126">
      <w:pPr>
        <w:ind w:right="-1136" w:firstLine="568"/>
        <w:jc w:val="both"/>
        <w:rPr>
          <w:szCs w:val="24"/>
        </w:rPr>
      </w:pPr>
      <w:r w:rsidRPr="0058157B">
        <w:rPr>
          <w:szCs w:val="24"/>
        </w:rPr>
        <w:t>2. В седе с прямыми ногами сгибание-разгибание стоп.</w:t>
      </w:r>
    </w:p>
    <w:p w:rsidR="007214FA" w:rsidRPr="0058157B" w:rsidRDefault="007214FA" w:rsidP="00513126">
      <w:pPr>
        <w:ind w:right="-1136" w:firstLine="568"/>
        <w:jc w:val="both"/>
        <w:rPr>
          <w:szCs w:val="24"/>
        </w:rPr>
      </w:pPr>
      <w:r w:rsidRPr="0058157B">
        <w:rPr>
          <w:szCs w:val="24"/>
        </w:rPr>
        <w:t>3. В седе углом сгибание-разгибание стоп с постепенным разведени</w:t>
      </w:r>
      <w:r w:rsidRPr="0058157B">
        <w:rPr>
          <w:szCs w:val="24"/>
        </w:rPr>
        <w:softHyphen/>
        <w:t>ем и сведением ног.</w:t>
      </w:r>
    </w:p>
    <w:p w:rsidR="007214FA" w:rsidRPr="0058157B" w:rsidRDefault="007214FA" w:rsidP="00896DF6">
      <w:pPr>
        <w:ind w:right="-98" w:firstLine="568"/>
        <w:jc w:val="both"/>
        <w:rPr>
          <w:szCs w:val="24"/>
        </w:rPr>
      </w:pPr>
      <w:r w:rsidRPr="0058157B">
        <w:rPr>
          <w:szCs w:val="24"/>
        </w:rPr>
        <w:t>4. В седе с прямыми ногами, стопы на себя, развернуть стопы в I позицию, оттянуть носки, соединить стопы, стопы на себя.</w:t>
      </w:r>
    </w:p>
    <w:p w:rsidR="007214FA" w:rsidRPr="0058157B" w:rsidRDefault="007214FA" w:rsidP="00896DF6">
      <w:pPr>
        <w:ind w:right="-218" w:firstLine="568"/>
        <w:jc w:val="both"/>
        <w:rPr>
          <w:szCs w:val="24"/>
        </w:rPr>
      </w:pPr>
      <w:r w:rsidRPr="0058157B">
        <w:rPr>
          <w:szCs w:val="24"/>
        </w:rPr>
        <w:t>5. В седе с прямыми ногами носки оттянуты. Ноги повернуть наружу (в выворотное положение), стопы взять на себя (флекс), стопы вместе (соединить), оттянуть носки.</w:t>
      </w:r>
    </w:p>
    <w:p w:rsidR="007214FA" w:rsidRPr="0058157B" w:rsidRDefault="007214FA" w:rsidP="00896DF6">
      <w:pPr>
        <w:ind w:right="-218" w:firstLine="568"/>
        <w:jc w:val="both"/>
        <w:rPr>
          <w:szCs w:val="24"/>
        </w:rPr>
      </w:pPr>
      <w:r w:rsidRPr="0058157B">
        <w:rPr>
          <w:szCs w:val="24"/>
        </w:rPr>
        <w:t>6. В седе с прямыми ногами вытянуть подъемы, пальцы на себя, оття</w:t>
      </w:r>
      <w:r w:rsidRPr="0058157B">
        <w:rPr>
          <w:szCs w:val="24"/>
        </w:rPr>
        <w:softHyphen/>
        <w:t>нуть носки, взять стопы на себя.</w:t>
      </w:r>
    </w:p>
    <w:p w:rsidR="007214FA" w:rsidRPr="0058157B" w:rsidRDefault="007214FA" w:rsidP="00513126">
      <w:pPr>
        <w:ind w:right="-1136" w:firstLine="568"/>
        <w:jc w:val="both"/>
        <w:rPr>
          <w:szCs w:val="24"/>
        </w:rPr>
      </w:pPr>
      <w:r w:rsidRPr="0058157B">
        <w:rPr>
          <w:szCs w:val="24"/>
        </w:rPr>
        <w:t>7. То же поочередно правой, левой стопой.</w:t>
      </w:r>
    </w:p>
    <w:p w:rsidR="007214FA" w:rsidRPr="0058157B" w:rsidRDefault="007214FA" w:rsidP="00513126">
      <w:pPr>
        <w:ind w:right="-1136" w:firstLine="568"/>
        <w:jc w:val="both"/>
        <w:rPr>
          <w:szCs w:val="24"/>
        </w:rPr>
      </w:pPr>
      <w:r w:rsidRPr="0058157B">
        <w:rPr>
          <w:szCs w:val="24"/>
        </w:rPr>
        <w:t>8. То же, но в положении лежа на спине.</w:t>
      </w:r>
    </w:p>
    <w:p w:rsidR="007214FA" w:rsidRPr="0058157B" w:rsidRDefault="007214FA" w:rsidP="00896DF6">
      <w:pPr>
        <w:ind w:right="-218" w:firstLine="568"/>
        <w:jc w:val="both"/>
        <w:rPr>
          <w:szCs w:val="24"/>
        </w:rPr>
      </w:pPr>
      <w:r w:rsidRPr="0058157B">
        <w:rPr>
          <w:szCs w:val="24"/>
        </w:rPr>
        <w:t>9. Лежа на животе согнуть ноги врозь, колени касаются пола, руками захватить стопы и тянуть носки вверх.</w:t>
      </w:r>
    </w:p>
    <w:p w:rsidR="007214FA" w:rsidRPr="0058157B" w:rsidRDefault="007214FA" w:rsidP="00896DF6">
      <w:pPr>
        <w:ind w:right="-218" w:firstLine="568"/>
        <w:jc w:val="both"/>
        <w:rPr>
          <w:szCs w:val="24"/>
        </w:rPr>
      </w:pPr>
      <w:r w:rsidRPr="0058157B">
        <w:rPr>
          <w:szCs w:val="24"/>
        </w:rPr>
        <w:t>10.Сед с прямыми ногами. Согнуть правую, положить правую ногу на пол (выворотно), выпрямить вперед (и.п.). То же с другой ноги.</w:t>
      </w:r>
    </w:p>
    <w:p w:rsidR="007214FA" w:rsidRPr="0058157B" w:rsidRDefault="007214FA" w:rsidP="00896DF6">
      <w:pPr>
        <w:ind w:right="-218" w:firstLine="568"/>
        <w:jc w:val="both"/>
        <w:rPr>
          <w:szCs w:val="24"/>
        </w:rPr>
      </w:pPr>
      <w:r w:rsidRPr="0058157B">
        <w:rPr>
          <w:szCs w:val="24"/>
        </w:rPr>
        <w:t>11. То же, но после выворотного положения нога возвращается в не</w:t>
      </w:r>
      <w:r w:rsidRPr="0058157B">
        <w:rPr>
          <w:szCs w:val="24"/>
        </w:rPr>
        <w:softHyphen/>
        <w:t>выворотное и разгибается вперед (в и.п.). То же с другой ноги.</w:t>
      </w:r>
    </w:p>
    <w:p w:rsidR="007214FA" w:rsidRPr="0058157B" w:rsidRDefault="007214FA" w:rsidP="00896DF6">
      <w:pPr>
        <w:ind w:right="-218" w:firstLine="568"/>
        <w:jc w:val="both"/>
        <w:rPr>
          <w:szCs w:val="24"/>
        </w:rPr>
      </w:pPr>
      <w:r w:rsidRPr="0058157B">
        <w:rPr>
          <w:szCs w:val="24"/>
        </w:rPr>
        <w:t>12. То же, но одновременно двумя ногами. Стараться положить коле</w:t>
      </w:r>
      <w:r w:rsidRPr="0058157B">
        <w:rPr>
          <w:szCs w:val="24"/>
        </w:rPr>
        <w:softHyphen/>
        <w:t>ни на пол. Возможно выполнение с пружинным движением ног в сторо</w:t>
      </w:r>
      <w:r w:rsidRPr="0058157B">
        <w:rPr>
          <w:szCs w:val="24"/>
        </w:rPr>
        <w:softHyphen/>
        <w:t>ны, а также в положении лежа на спине.</w:t>
      </w:r>
    </w:p>
    <w:p w:rsidR="007214FA" w:rsidRPr="0058157B" w:rsidRDefault="007214FA" w:rsidP="00896DF6">
      <w:pPr>
        <w:ind w:right="-218" w:firstLine="568"/>
        <w:jc w:val="both"/>
        <w:rPr>
          <w:szCs w:val="24"/>
        </w:rPr>
      </w:pPr>
      <w:r w:rsidRPr="0058157B">
        <w:rPr>
          <w:szCs w:val="24"/>
        </w:rPr>
        <w:t>13. В положении лежа на животе поочередные или одновременные сги</w:t>
      </w:r>
      <w:r w:rsidRPr="0058157B">
        <w:rPr>
          <w:szCs w:val="24"/>
        </w:rPr>
        <w:softHyphen/>
        <w:t>бания ног в выворотное положении (пассэ).</w:t>
      </w:r>
    </w:p>
    <w:p w:rsidR="007214FA" w:rsidRPr="0058157B" w:rsidRDefault="007214FA" w:rsidP="00513126">
      <w:pPr>
        <w:ind w:right="-1136" w:firstLine="568"/>
        <w:jc w:val="both"/>
        <w:rPr>
          <w:szCs w:val="24"/>
        </w:rPr>
      </w:pPr>
      <w:r w:rsidRPr="0058157B">
        <w:rPr>
          <w:szCs w:val="24"/>
        </w:rPr>
        <w:t>14. То же, но в упорах на предплечьях.</w:t>
      </w:r>
    </w:p>
    <w:p w:rsidR="007214FA" w:rsidRPr="0058157B" w:rsidRDefault="007214FA" w:rsidP="00896DF6">
      <w:pPr>
        <w:ind w:right="-98" w:firstLine="568"/>
        <w:jc w:val="both"/>
        <w:rPr>
          <w:szCs w:val="24"/>
        </w:rPr>
      </w:pPr>
      <w:r w:rsidRPr="0058157B">
        <w:rPr>
          <w:szCs w:val="24"/>
        </w:rPr>
        <w:t>15. Сед с согнутыми ногами, колени в стороны, стопы касаются друг дру</w:t>
      </w:r>
      <w:r w:rsidRPr="0058157B">
        <w:rPr>
          <w:szCs w:val="24"/>
        </w:rPr>
        <w:softHyphen/>
        <w:t>га. Захватить руками стопы, наклон вперед согнувшись (с круглой спиной).</w:t>
      </w:r>
    </w:p>
    <w:p w:rsidR="007214FA" w:rsidRPr="0058157B" w:rsidRDefault="007214FA" w:rsidP="00896DF6">
      <w:pPr>
        <w:ind w:right="-218" w:firstLine="568"/>
        <w:jc w:val="both"/>
        <w:rPr>
          <w:szCs w:val="24"/>
        </w:rPr>
      </w:pPr>
      <w:r w:rsidRPr="0058157B">
        <w:rPr>
          <w:szCs w:val="24"/>
        </w:rPr>
        <w:t>16. Из того же и.п. наклон вперед с прямой спиной, руки вперед. Возвращая туловище в вертикальное положение, руки в первой класси</w:t>
      </w:r>
      <w:r w:rsidRPr="0058157B">
        <w:rPr>
          <w:szCs w:val="24"/>
        </w:rPr>
        <w:softHyphen/>
        <w:t>ческой позиции, поднять в третью (смотреть вверх, спина прямая), рас</w:t>
      </w:r>
      <w:r w:rsidRPr="0058157B">
        <w:rPr>
          <w:szCs w:val="24"/>
        </w:rPr>
        <w:softHyphen/>
        <w:t>крыть во вторую, голова прямо.</w:t>
      </w:r>
    </w:p>
    <w:p w:rsidR="007214FA" w:rsidRPr="0058157B" w:rsidRDefault="007214FA" w:rsidP="00896DF6">
      <w:pPr>
        <w:ind w:right="-98" w:firstLine="568"/>
        <w:jc w:val="both"/>
        <w:rPr>
          <w:szCs w:val="24"/>
        </w:rPr>
      </w:pPr>
      <w:r w:rsidRPr="0058157B">
        <w:rPr>
          <w:szCs w:val="24"/>
        </w:rPr>
        <w:t>17. Упражнения, аналогичные предыдущим, но ноги согнуты в ко</w:t>
      </w:r>
      <w:r w:rsidRPr="0058157B">
        <w:rPr>
          <w:szCs w:val="24"/>
        </w:rPr>
        <w:softHyphen/>
        <w:t>ленных суставах под прямым углом.</w:t>
      </w:r>
    </w:p>
    <w:p w:rsidR="007214FA" w:rsidRPr="0058157B" w:rsidRDefault="007214FA" w:rsidP="00513126">
      <w:pPr>
        <w:ind w:right="-1136" w:firstLine="568"/>
        <w:jc w:val="both"/>
        <w:rPr>
          <w:szCs w:val="24"/>
        </w:rPr>
      </w:pPr>
      <w:r w:rsidRPr="0058157B">
        <w:rPr>
          <w:szCs w:val="24"/>
        </w:rPr>
        <w:t>18. То же, но упражнения выполняются в седе - прямые ноги вперед, в стороны.</w:t>
      </w:r>
    </w:p>
    <w:p w:rsidR="007214FA" w:rsidRPr="0058157B" w:rsidRDefault="007214FA" w:rsidP="00896DF6">
      <w:pPr>
        <w:ind w:right="-98" w:firstLine="568"/>
        <w:jc w:val="both"/>
        <w:rPr>
          <w:szCs w:val="24"/>
        </w:rPr>
      </w:pPr>
      <w:r w:rsidRPr="0058157B">
        <w:rPr>
          <w:szCs w:val="24"/>
        </w:rPr>
        <w:t>19. Сед с согнутыми ногами, колени в стороны, стопы касаются друг друга. Левой рукой надавить на колено правой ноги с одновременным поворотом туловища и головы направо. 20.То же в другую сторону.</w:t>
      </w:r>
      <w:r>
        <w:rPr>
          <w:szCs w:val="24"/>
        </w:rPr>
        <w:t xml:space="preserve"> </w:t>
      </w:r>
      <w:r w:rsidRPr="0058157B">
        <w:rPr>
          <w:szCs w:val="24"/>
        </w:rPr>
        <w:t>В стойке на коленях сед на правом бедре, вернуться в и.п., сед на левом бедре.</w:t>
      </w:r>
    </w:p>
    <w:p w:rsidR="007214FA" w:rsidRPr="0058157B" w:rsidRDefault="007214FA" w:rsidP="004C63B3">
      <w:pPr>
        <w:ind w:right="-98" w:firstLine="568"/>
        <w:jc w:val="both"/>
        <w:rPr>
          <w:szCs w:val="24"/>
        </w:rPr>
      </w:pPr>
      <w:r w:rsidRPr="0058157B">
        <w:rPr>
          <w:szCs w:val="24"/>
        </w:rPr>
        <w:t>21. То же, но согнутая нога в выворотном положении, колено лежит на полу.</w:t>
      </w:r>
    </w:p>
    <w:p w:rsidR="007214FA" w:rsidRPr="0058157B" w:rsidRDefault="007214FA" w:rsidP="004C63B3">
      <w:pPr>
        <w:ind w:right="-98" w:firstLine="568"/>
        <w:jc w:val="both"/>
        <w:rPr>
          <w:szCs w:val="24"/>
        </w:rPr>
      </w:pPr>
      <w:r w:rsidRPr="0058157B">
        <w:rPr>
          <w:szCs w:val="24"/>
        </w:rPr>
        <w:t>22. Из упора на коленях, спина округлена, голова вниз. Прогибаясь, согнуть руки, перейти в упор лежа (проползание вперед).</w:t>
      </w:r>
    </w:p>
    <w:p w:rsidR="007214FA" w:rsidRPr="0058157B" w:rsidRDefault="007214FA" w:rsidP="004C63B3">
      <w:pPr>
        <w:ind w:right="-98" w:firstLine="568"/>
        <w:jc w:val="both"/>
        <w:rPr>
          <w:szCs w:val="24"/>
        </w:rPr>
      </w:pPr>
      <w:r w:rsidRPr="0058157B">
        <w:rPr>
          <w:szCs w:val="24"/>
        </w:rPr>
        <w:t>23. Стойка на коленях ноги врозь. Наклон назад, туловище прямое, руки вперед, встать в и.п.</w:t>
      </w:r>
    </w:p>
    <w:p w:rsidR="007214FA" w:rsidRPr="0058157B" w:rsidRDefault="007214FA" w:rsidP="004C63B3">
      <w:pPr>
        <w:ind w:right="-98" w:firstLine="568"/>
        <w:jc w:val="both"/>
        <w:rPr>
          <w:szCs w:val="24"/>
        </w:rPr>
      </w:pPr>
      <w:r w:rsidRPr="0058157B">
        <w:rPr>
          <w:szCs w:val="24"/>
        </w:rPr>
        <w:t>24. Лежа на животе поднять одну ногу назад пяткой вверх, то же с другой ноги.</w:t>
      </w:r>
    </w:p>
    <w:p w:rsidR="007214FA" w:rsidRPr="0058157B" w:rsidRDefault="007214FA" w:rsidP="004C63B3">
      <w:pPr>
        <w:ind w:right="-98" w:firstLine="568"/>
        <w:jc w:val="both"/>
        <w:rPr>
          <w:szCs w:val="24"/>
        </w:rPr>
      </w:pPr>
      <w:r w:rsidRPr="0058157B">
        <w:rPr>
          <w:szCs w:val="24"/>
        </w:rPr>
        <w:t>25. То же, но одновременно поднять вверх и отвести назад разно</w:t>
      </w:r>
      <w:r w:rsidRPr="0058157B">
        <w:rPr>
          <w:szCs w:val="24"/>
        </w:rPr>
        <w:softHyphen/>
        <w:t>именную (противоположную) руку, прогнуться.</w:t>
      </w:r>
    </w:p>
    <w:p w:rsidR="007214FA" w:rsidRPr="0058157B" w:rsidRDefault="007214FA" w:rsidP="004C63B3">
      <w:pPr>
        <w:ind w:right="-98" w:firstLine="568"/>
        <w:jc w:val="both"/>
        <w:rPr>
          <w:szCs w:val="24"/>
        </w:rPr>
      </w:pPr>
      <w:r w:rsidRPr="0058157B">
        <w:rPr>
          <w:szCs w:val="24"/>
        </w:rPr>
        <w:t>26. В седе с прямыми ногами, напрягая мышцы передней поверхнос</w:t>
      </w:r>
      <w:r w:rsidRPr="0058157B">
        <w:rPr>
          <w:szCs w:val="24"/>
        </w:rPr>
        <w:softHyphen/>
        <w:t>ти бедра, приподнять пятки над полом. Удержать напряженное положе</w:t>
      </w:r>
      <w:r w:rsidRPr="0058157B">
        <w:rPr>
          <w:szCs w:val="24"/>
        </w:rPr>
        <w:softHyphen/>
        <w:t>ние 10 с, расслабить мышцы.</w:t>
      </w:r>
    </w:p>
    <w:p w:rsidR="007214FA" w:rsidRPr="0058157B" w:rsidRDefault="007214FA" w:rsidP="004C63B3">
      <w:pPr>
        <w:ind w:right="-98" w:firstLine="568"/>
        <w:jc w:val="both"/>
        <w:rPr>
          <w:szCs w:val="24"/>
        </w:rPr>
      </w:pPr>
      <w:r w:rsidRPr="0058157B">
        <w:rPr>
          <w:szCs w:val="24"/>
        </w:rPr>
        <w:t>27. То же, но в положении лежа на спине.</w:t>
      </w:r>
    </w:p>
    <w:p w:rsidR="007214FA" w:rsidRPr="0058157B" w:rsidRDefault="007214FA" w:rsidP="004C63B3">
      <w:pPr>
        <w:ind w:right="-98" w:firstLine="568"/>
        <w:jc w:val="both"/>
        <w:rPr>
          <w:szCs w:val="24"/>
        </w:rPr>
      </w:pPr>
      <w:r w:rsidRPr="0058157B">
        <w:rPr>
          <w:szCs w:val="24"/>
        </w:rPr>
        <w:lastRenderedPageBreak/>
        <w:t>28. Лежа на спине махи вперед: согнутыми ногами, прямыми ногами с оттянутыми носками, прямыми ногами стопа на себя, сгибая-разгибая ногу (через пассэ), прямой ногой с последующим сгибанием, с захватом ноги руками.</w:t>
      </w:r>
    </w:p>
    <w:p w:rsidR="007214FA" w:rsidRPr="0058157B" w:rsidRDefault="007214FA" w:rsidP="004C63B3">
      <w:pPr>
        <w:ind w:right="-98" w:firstLine="568"/>
        <w:jc w:val="both"/>
        <w:rPr>
          <w:szCs w:val="24"/>
        </w:rPr>
      </w:pPr>
      <w:r w:rsidRPr="0058157B">
        <w:rPr>
          <w:szCs w:val="24"/>
        </w:rPr>
        <w:t>29. То же, но в различных исходных положениях: в упоре на предпле</w:t>
      </w:r>
      <w:r w:rsidRPr="0058157B">
        <w:rPr>
          <w:szCs w:val="24"/>
        </w:rPr>
        <w:softHyphen/>
        <w:t>чьях сзади; лежа на спине, одна нога согнута, бедро вдоль туловища, колено касается пола; с опорой всей стопой или полупальцами о пол; таз приподнят над полом (туловище и бедро опорной ноги на одной линии).</w:t>
      </w:r>
    </w:p>
    <w:p w:rsidR="007214FA" w:rsidRPr="0058157B" w:rsidRDefault="007214FA" w:rsidP="004C63B3">
      <w:pPr>
        <w:ind w:right="-98" w:firstLine="568"/>
        <w:jc w:val="both"/>
        <w:rPr>
          <w:szCs w:val="24"/>
        </w:rPr>
      </w:pPr>
      <w:r w:rsidRPr="0058157B">
        <w:rPr>
          <w:szCs w:val="24"/>
        </w:rPr>
        <w:t>30. Сед согнув одну ногу с захватом руками, другая вперед. Махи прямой ногой вперед.</w:t>
      </w:r>
    </w:p>
    <w:p w:rsidR="007214FA" w:rsidRPr="0058157B" w:rsidRDefault="007214FA" w:rsidP="004C63B3">
      <w:pPr>
        <w:ind w:right="-98" w:firstLine="568"/>
        <w:jc w:val="both"/>
        <w:rPr>
          <w:szCs w:val="24"/>
        </w:rPr>
      </w:pPr>
      <w:r w:rsidRPr="0058157B">
        <w:rPr>
          <w:szCs w:val="24"/>
        </w:rPr>
        <w:t>31. То же, но в положении лежа на боку, лежа на боку с упором на предплечье.</w:t>
      </w:r>
    </w:p>
    <w:p w:rsidR="007214FA" w:rsidRPr="0058157B" w:rsidRDefault="007214FA" w:rsidP="004C63B3">
      <w:pPr>
        <w:ind w:right="-98" w:firstLine="568"/>
        <w:jc w:val="both"/>
        <w:rPr>
          <w:szCs w:val="24"/>
        </w:rPr>
      </w:pPr>
      <w:r w:rsidRPr="0058157B">
        <w:rPr>
          <w:szCs w:val="24"/>
        </w:rPr>
        <w:t>32. В седе с прямыми ногами одновременные или поочередные сгиба</w:t>
      </w:r>
      <w:r w:rsidRPr="0058157B">
        <w:rPr>
          <w:szCs w:val="24"/>
        </w:rPr>
        <w:softHyphen/>
        <w:t>ния ног в коленных суставах, беря стопу на себя, пятки остаются на месте.</w:t>
      </w:r>
    </w:p>
    <w:p w:rsidR="007214FA" w:rsidRPr="0058157B" w:rsidRDefault="007214FA" w:rsidP="004C63B3">
      <w:pPr>
        <w:ind w:right="-98" w:firstLine="568"/>
        <w:jc w:val="both"/>
        <w:rPr>
          <w:szCs w:val="24"/>
          <w:u w:val="single"/>
        </w:rPr>
      </w:pPr>
      <w:r w:rsidRPr="0058157B">
        <w:rPr>
          <w:szCs w:val="24"/>
          <w:u w:val="single"/>
        </w:rPr>
        <w:t>Элементы историко-бытового и современного танца.</w:t>
      </w:r>
    </w:p>
    <w:p w:rsidR="007214FA" w:rsidRPr="0058157B" w:rsidRDefault="007214FA" w:rsidP="004C63B3">
      <w:pPr>
        <w:ind w:right="-98" w:firstLine="568"/>
        <w:jc w:val="both"/>
        <w:rPr>
          <w:szCs w:val="24"/>
        </w:rPr>
      </w:pPr>
      <w:r w:rsidRPr="0058157B">
        <w:rPr>
          <w:szCs w:val="24"/>
        </w:rPr>
        <w:t>1. Приставные, переменные шаги.</w:t>
      </w:r>
    </w:p>
    <w:p w:rsidR="007214FA" w:rsidRPr="0058157B" w:rsidRDefault="007214FA" w:rsidP="004C63B3">
      <w:pPr>
        <w:ind w:right="-98" w:firstLine="568"/>
        <w:jc w:val="both"/>
        <w:rPr>
          <w:szCs w:val="24"/>
        </w:rPr>
      </w:pPr>
      <w:r w:rsidRPr="0058157B">
        <w:rPr>
          <w:szCs w:val="24"/>
        </w:rPr>
        <w:t>2. Шаги галопа вперед, в сторону, назад.</w:t>
      </w:r>
    </w:p>
    <w:p w:rsidR="007214FA" w:rsidRPr="0058157B" w:rsidRDefault="007214FA" w:rsidP="004C63B3">
      <w:pPr>
        <w:ind w:right="-98" w:firstLine="568"/>
        <w:jc w:val="both"/>
        <w:rPr>
          <w:szCs w:val="24"/>
        </w:rPr>
      </w:pPr>
      <w:r w:rsidRPr="0058157B">
        <w:rPr>
          <w:szCs w:val="24"/>
        </w:rPr>
        <w:t xml:space="preserve">3. Шаги польки вперед, в сторону, назад. </w:t>
      </w:r>
    </w:p>
    <w:p w:rsidR="007214FA" w:rsidRPr="0058157B" w:rsidRDefault="007214FA" w:rsidP="004C63B3">
      <w:pPr>
        <w:ind w:right="-98" w:firstLine="568"/>
        <w:jc w:val="both"/>
        <w:rPr>
          <w:szCs w:val="24"/>
        </w:rPr>
      </w:pPr>
      <w:r w:rsidRPr="0058157B">
        <w:rPr>
          <w:szCs w:val="24"/>
          <w:u w:val="single"/>
        </w:rPr>
        <w:t>Равновесия, повороты, прыжки</w:t>
      </w:r>
      <w:r w:rsidRPr="0058157B">
        <w:rPr>
          <w:szCs w:val="24"/>
        </w:rPr>
        <w:t>.</w:t>
      </w:r>
    </w:p>
    <w:p w:rsidR="007214FA" w:rsidRPr="0058157B" w:rsidRDefault="007214FA" w:rsidP="004C63B3">
      <w:pPr>
        <w:ind w:right="-98" w:firstLine="568"/>
        <w:jc w:val="both"/>
        <w:rPr>
          <w:szCs w:val="24"/>
        </w:rPr>
      </w:pPr>
      <w:r w:rsidRPr="0058157B">
        <w:rPr>
          <w:szCs w:val="24"/>
        </w:rPr>
        <w:t>1. Равновесие на двух ногах на полупальцах; равновесие на одной ноге на всей стопе, другая вперед, в сторону, назад.</w:t>
      </w:r>
    </w:p>
    <w:p w:rsidR="007214FA" w:rsidRPr="0058157B" w:rsidRDefault="007214FA" w:rsidP="004C63B3">
      <w:pPr>
        <w:ind w:right="-98" w:firstLine="568"/>
        <w:jc w:val="both"/>
        <w:rPr>
          <w:szCs w:val="24"/>
        </w:rPr>
      </w:pPr>
      <w:r w:rsidRPr="0058157B">
        <w:rPr>
          <w:szCs w:val="24"/>
        </w:rPr>
        <w:t>2. Повороты приставлением, переступанием; шэнэ в медленном темпе.</w:t>
      </w:r>
    </w:p>
    <w:p w:rsidR="007214FA" w:rsidRPr="0058157B" w:rsidRDefault="007214FA" w:rsidP="004C63B3">
      <w:pPr>
        <w:ind w:right="-98" w:firstLine="568"/>
        <w:jc w:val="both"/>
        <w:rPr>
          <w:szCs w:val="24"/>
        </w:rPr>
      </w:pPr>
      <w:r w:rsidRPr="0058157B">
        <w:rPr>
          <w:szCs w:val="24"/>
        </w:rPr>
        <w:t xml:space="preserve">3. Прыжки на двух ногах в4, II, III свободных позициях, прыжки со сменой позиций ног, скачки с одной ноги на другую, прыжки согнув ноги вперед, прыжки в </w:t>
      </w:r>
      <w:r>
        <w:rPr>
          <w:szCs w:val="24"/>
        </w:rPr>
        <w:t>полуприсе</w:t>
      </w:r>
      <w:r w:rsidRPr="0058157B">
        <w:rPr>
          <w:szCs w:val="24"/>
        </w:rPr>
        <w:t>де, в приседе на двух ногах.</w:t>
      </w:r>
    </w:p>
    <w:p w:rsidR="007214FA" w:rsidRPr="0058157B" w:rsidRDefault="007214FA" w:rsidP="004C63B3">
      <w:pPr>
        <w:ind w:right="-98" w:firstLine="568"/>
        <w:jc w:val="both"/>
        <w:rPr>
          <w:szCs w:val="24"/>
          <w:u w:val="single"/>
        </w:rPr>
      </w:pPr>
      <w:r w:rsidRPr="0058157B">
        <w:rPr>
          <w:szCs w:val="24"/>
          <w:u w:val="single"/>
        </w:rPr>
        <w:t>Хореографические  упражнения  на бревне.</w:t>
      </w:r>
    </w:p>
    <w:p w:rsidR="007214FA" w:rsidRPr="0058157B" w:rsidRDefault="007214FA" w:rsidP="004C63B3">
      <w:pPr>
        <w:ind w:right="-98" w:firstLine="568"/>
        <w:jc w:val="both"/>
        <w:rPr>
          <w:szCs w:val="24"/>
        </w:rPr>
      </w:pPr>
      <w:r w:rsidRPr="0058157B">
        <w:rPr>
          <w:szCs w:val="24"/>
        </w:rPr>
        <w:t>1. Ходьба на всей стопе с носка с продвижением вперед, назад; шаги галопа,</w:t>
      </w:r>
      <w:r>
        <w:rPr>
          <w:szCs w:val="24"/>
        </w:rPr>
        <w:t xml:space="preserve"> </w:t>
      </w:r>
      <w:r w:rsidRPr="0058157B">
        <w:rPr>
          <w:szCs w:val="24"/>
        </w:rPr>
        <w:t>польки.</w:t>
      </w:r>
    </w:p>
    <w:p w:rsidR="007214FA" w:rsidRPr="0058157B" w:rsidRDefault="007214FA" w:rsidP="004C63B3">
      <w:pPr>
        <w:ind w:right="-98" w:firstLine="568"/>
        <w:jc w:val="both"/>
        <w:rPr>
          <w:szCs w:val="24"/>
        </w:rPr>
      </w:pPr>
      <w:r w:rsidRPr="0058157B">
        <w:rPr>
          <w:szCs w:val="24"/>
        </w:rPr>
        <w:t>2. Деми плие, гран плие, батман тандю, гран батман жэтэ.</w:t>
      </w:r>
    </w:p>
    <w:p w:rsidR="007214FA" w:rsidRPr="0058157B" w:rsidRDefault="007214FA" w:rsidP="004C63B3">
      <w:pPr>
        <w:ind w:right="-98" w:firstLine="568"/>
        <w:jc w:val="both"/>
        <w:rPr>
          <w:szCs w:val="24"/>
        </w:rPr>
      </w:pPr>
      <w:r w:rsidRPr="0058157B">
        <w:rPr>
          <w:szCs w:val="24"/>
        </w:rPr>
        <w:t>3. Равновесия на двух ногах на полупальцах, на одной, другая вперед, в сторону, назад.</w:t>
      </w:r>
    </w:p>
    <w:p w:rsidR="007214FA" w:rsidRPr="0058157B" w:rsidRDefault="007214FA" w:rsidP="004C63B3">
      <w:pPr>
        <w:ind w:right="-98" w:firstLine="568"/>
        <w:jc w:val="both"/>
        <w:rPr>
          <w:szCs w:val="24"/>
        </w:rPr>
      </w:pPr>
      <w:r w:rsidRPr="0058157B">
        <w:rPr>
          <w:szCs w:val="24"/>
        </w:rPr>
        <w:t>4. Повороты. Повороты на двух ногах на 180° на конце, середине бревна.</w:t>
      </w:r>
    </w:p>
    <w:p w:rsidR="007214FA" w:rsidRPr="0058157B" w:rsidRDefault="007214FA" w:rsidP="004C63B3">
      <w:pPr>
        <w:ind w:right="-98" w:firstLine="568"/>
        <w:jc w:val="both"/>
        <w:rPr>
          <w:szCs w:val="24"/>
        </w:rPr>
      </w:pPr>
    </w:p>
    <w:p w:rsidR="007214FA" w:rsidRPr="0058157B" w:rsidRDefault="007214FA" w:rsidP="004C63B3">
      <w:pPr>
        <w:ind w:right="-98" w:firstLine="568"/>
        <w:jc w:val="center"/>
        <w:rPr>
          <w:szCs w:val="24"/>
        </w:rPr>
      </w:pPr>
      <w:r w:rsidRPr="0058157B">
        <w:rPr>
          <w:b/>
          <w:szCs w:val="24"/>
        </w:rPr>
        <w:t>Материал для тренировочных групп   (</w:t>
      </w:r>
      <w:r>
        <w:rPr>
          <w:b/>
          <w:szCs w:val="24"/>
        </w:rPr>
        <w:t>этапа спортивной специализации</w:t>
      </w:r>
      <w:r w:rsidRPr="0058157B">
        <w:rPr>
          <w:b/>
          <w:szCs w:val="24"/>
        </w:rPr>
        <w:t>)</w:t>
      </w:r>
      <w:r w:rsidRPr="0058157B">
        <w:rPr>
          <w:szCs w:val="24"/>
        </w:rPr>
        <w:t>.</w:t>
      </w:r>
    </w:p>
    <w:p w:rsidR="007214FA" w:rsidRPr="0058157B" w:rsidRDefault="007214FA" w:rsidP="004C63B3">
      <w:pPr>
        <w:ind w:right="-98" w:firstLine="568"/>
        <w:jc w:val="both"/>
        <w:rPr>
          <w:szCs w:val="24"/>
        </w:rPr>
      </w:pPr>
      <w:r w:rsidRPr="0058157B">
        <w:rPr>
          <w:szCs w:val="24"/>
          <w:u w:val="single"/>
        </w:rPr>
        <w:t>Элементы  классического  танца</w:t>
      </w:r>
      <w:r w:rsidRPr="0058157B">
        <w:rPr>
          <w:szCs w:val="24"/>
        </w:rPr>
        <w:t xml:space="preserve">. </w:t>
      </w:r>
    </w:p>
    <w:p w:rsidR="007214FA" w:rsidRPr="0058157B" w:rsidRDefault="007214FA" w:rsidP="004C63B3">
      <w:pPr>
        <w:ind w:right="-98" w:firstLine="568"/>
        <w:jc w:val="both"/>
        <w:rPr>
          <w:szCs w:val="24"/>
        </w:rPr>
      </w:pPr>
      <w:r w:rsidRPr="0058157B">
        <w:rPr>
          <w:szCs w:val="24"/>
        </w:rPr>
        <w:t>Изучение IV и V свободных позиций ног, I, II выворотных. Упражнения у опоры.</w:t>
      </w:r>
    </w:p>
    <w:p w:rsidR="007214FA" w:rsidRPr="0058157B" w:rsidRDefault="007214FA" w:rsidP="004C63B3">
      <w:pPr>
        <w:ind w:right="-98" w:firstLine="568"/>
        <w:jc w:val="both"/>
        <w:rPr>
          <w:szCs w:val="24"/>
        </w:rPr>
      </w:pPr>
      <w:r w:rsidRPr="0058157B">
        <w:rPr>
          <w:szCs w:val="24"/>
        </w:rPr>
        <w:t>1. Деми плие, гран плие с движениями руками по основным позициям рук.</w:t>
      </w:r>
    </w:p>
    <w:p w:rsidR="007214FA" w:rsidRPr="0058157B" w:rsidRDefault="007214FA" w:rsidP="004C63B3">
      <w:pPr>
        <w:ind w:right="-98" w:firstLine="568"/>
        <w:jc w:val="both"/>
        <w:rPr>
          <w:szCs w:val="24"/>
        </w:rPr>
      </w:pPr>
      <w:r w:rsidRPr="0058157B">
        <w:rPr>
          <w:szCs w:val="24"/>
        </w:rPr>
        <w:t>2. Различные сочетания батман тандю и батман жэтэ, выполнение движений в различном ритмическом сочетании.</w:t>
      </w:r>
    </w:p>
    <w:p w:rsidR="007214FA" w:rsidRPr="0058157B" w:rsidRDefault="007214FA" w:rsidP="004C63B3">
      <w:pPr>
        <w:ind w:right="-98" w:firstLine="568"/>
        <w:jc w:val="both"/>
        <w:rPr>
          <w:szCs w:val="24"/>
        </w:rPr>
      </w:pPr>
      <w:r w:rsidRPr="0058157B">
        <w:rPr>
          <w:szCs w:val="24"/>
        </w:rPr>
        <w:t>3. Освоение батман фраппэ, батман фондю, рон де жамб пар терр, батман тандю жэтэ пуантэ, положение рассэ, батман дэвлоппэ, гран батман жэтэ рассэ, гран батман жэтэ руанте.</w:t>
      </w:r>
    </w:p>
    <w:p w:rsidR="007214FA" w:rsidRPr="0058157B" w:rsidRDefault="007214FA" w:rsidP="004C63B3">
      <w:pPr>
        <w:ind w:right="-98" w:firstLine="568"/>
        <w:jc w:val="both"/>
        <w:rPr>
          <w:szCs w:val="24"/>
        </w:rPr>
      </w:pPr>
      <w:r w:rsidRPr="0058157B">
        <w:rPr>
          <w:szCs w:val="24"/>
        </w:rPr>
        <w:t>4. Растяжки в положении лицом в опоре: свободная нога в сторону, к опоре, нога вперед, то же в сочетании с полуприседами, наклонами впе</w:t>
      </w:r>
      <w:r w:rsidRPr="0058157B">
        <w:rPr>
          <w:szCs w:val="24"/>
        </w:rPr>
        <w:softHyphen/>
        <w:t>ред.</w:t>
      </w:r>
    </w:p>
    <w:p w:rsidR="007214FA" w:rsidRPr="0058157B" w:rsidRDefault="007214FA" w:rsidP="004C63B3">
      <w:pPr>
        <w:ind w:right="-98" w:firstLine="568"/>
        <w:jc w:val="both"/>
        <w:rPr>
          <w:szCs w:val="24"/>
        </w:rPr>
      </w:pPr>
      <w:r w:rsidRPr="0058157B">
        <w:rPr>
          <w:szCs w:val="24"/>
        </w:rPr>
        <w:t>5. Подготовительные упражнения для освоения поворотов - деми плие на одной, другая в сторону, подъем на полупальцы опорной одно</w:t>
      </w:r>
      <w:r w:rsidRPr="0058157B">
        <w:rPr>
          <w:szCs w:val="24"/>
        </w:rPr>
        <w:softHyphen/>
        <w:t>временно выпрямляя опорную и сгибая свободную в положение пассэ.</w:t>
      </w:r>
    </w:p>
    <w:p w:rsidR="007214FA" w:rsidRPr="0058157B" w:rsidRDefault="007214FA" w:rsidP="004C63B3">
      <w:pPr>
        <w:ind w:right="-98" w:firstLine="568"/>
        <w:jc w:val="both"/>
        <w:rPr>
          <w:szCs w:val="24"/>
        </w:rPr>
      </w:pPr>
      <w:r w:rsidRPr="0058157B">
        <w:rPr>
          <w:szCs w:val="24"/>
        </w:rPr>
        <w:t>6. Освоение разноименных и одноименных поворотов у опоры - ли</w:t>
      </w:r>
      <w:r w:rsidRPr="0058157B">
        <w:rPr>
          <w:szCs w:val="24"/>
        </w:rPr>
        <w:softHyphen/>
        <w:t>цом к опоре.</w:t>
      </w:r>
    </w:p>
    <w:p w:rsidR="007214FA" w:rsidRPr="0058157B" w:rsidRDefault="007214FA" w:rsidP="004C63B3">
      <w:pPr>
        <w:ind w:right="-98" w:firstLine="568"/>
        <w:jc w:val="both"/>
        <w:rPr>
          <w:szCs w:val="24"/>
        </w:rPr>
      </w:pPr>
      <w:r w:rsidRPr="0058157B">
        <w:rPr>
          <w:szCs w:val="24"/>
        </w:rPr>
        <w:t>7. Различные соединения из пройденных элементов, выполняемых в различном темпе, с изменением ритмического рисунка движения, в соче</w:t>
      </w:r>
      <w:r w:rsidRPr="0058157B">
        <w:rPr>
          <w:szCs w:val="24"/>
        </w:rPr>
        <w:softHyphen/>
        <w:t>тании с поворотами, равновесиями.</w:t>
      </w:r>
    </w:p>
    <w:p w:rsidR="007214FA" w:rsidRPr="0058157B" w:rsidRDefault="007214FA" w:rsidP="004C63B3">
      <w:pPr>
        <w:ind w:right="-98" w:firstLine="568"/>
        <w:jc w:val="both"/>
        <w:rPr>
          <w:szCs w:val="24"/>
          <w:u w:val="single"/>
        </w:rPr>
      </w:pPr>
      <w:r w:rsidRPr="0058157B">
        <w:rPr>
          <w:szCs w:val="24"/>
          <w:u w:val="single"/>
        </w:rPr>
        <w:t>Упражнения на середине.</w:t>
      </w:r>
    </w:p>
    <w:p w:rsidR="007214FA" w:rsidRPr="0058157B" w:rsidRDefault="007214FA" w:rsidP="004C63B3">
      <w:pPr>
        <w:ind w:right="-98" w:firstLine="568"/>
        <w:jc w:val="both"/>
        <w:rPr>
          <w:szCs w:val="24"/>
        </w:rPr>
      </w:pPr>
      <w:r w:rsidRPr="0058157B">
        <w:rPr>
          <w:szCs w:val="24"/>
        </w:rPr>
        <w:t>1. Различные сочетания из элементов предыдущего этапа подготовки.</w:t>
      </w:r>
    </w:p>
    <w:p w:rsidR="007214FA" w:rsidRPr="0058157B" w:rsidRDefault="007214FA" w:rsidP="004C63B3">
      <w:pPr>
        <w:ind w:right="-98" w:firstLine="568"/>
        <w:jc w:val="both"/>
        <w:rPr>
          <w:szCs w:val="24"/>
        </w:rPr>
      </w:pPr>
      <w:r w:rsidRPr="0058157B">
        <w:rPr>
          <w:szCs w:val="24"/>
        </w:rPr>
        <w:t>2. Сочетание батман тандю с равновесиями, поворотами.</w:t>
      </w:r>
    </w:p>
    <w:p w:rsidR="007214FA" w:rsidRPr="0058157B" w:rsidRDefault="007214FA" w:rsidP="004C63B3">
      <w:pPr>
        <w:ind w:right="-98" w:firstLine="568"/>
        <w:jc w:val="both"/>
        <w:rPr>
          <w:szCs w:val="24"/>
        </w:rPr>
      </w:pPr>
      <w:r w:rsidRPr="0058157B">
        <w:rPr>
          <w:szCs w:val="24"/>
        </w:rPr>
        <w:t>3. Элементы классического танца в различных соединениях: разновидности батман тандю, деми плие, гран плие, повороты по диагонали, прыжки на месте с продвижением.</w:t>
      </w:r>
    </w:p>
    <w:p w:rsidR="007214FA" w:rsidRPr="0058157B" w:rsidRDefault="007214FA" w:rsidP="004C63B3">
      <w:pPr>
        <w:ind w:right="-98" w:firstLine="568"/>
        <w:jc w:val="both"/>
        <w:rPr>
          <w:szCs w:val="24"/>
        </w:rPr>
      </w:pPr>
      <w:r w:rsidRPr="0058157B">
        <w:rPr>
          <w:szCs w:val="24"/>
        </w:rPr>
        <w:t>4. Поворот с наклоном туловища вперед («солнышко»).</w:t>
      </w:r>
    </w:p>
    <w:p w:rsidR="007214FA" w:rsidRPr="0058157B" w:rsidRDefault="007214FA" w:rsidP="004C63B3">
      <w:pPr>
        <w:ind w:right="-98" w:firstLine="568"/>
        <w:jc w:val="both"/>
        <w:rPr>
          <w:szCs w:val="24"/>
        </w:rPr>
      </w:pPr>
      <w:r w:rsidRPr="0058157B">
        <w:rPr>
          <w:szCs w:val="24"/>
        </w:rPr>
        <w:t>5. Прыжки: шагом в сторону, махом ноги вперед с переходом в прыжок ноги врозь, перекидной прыжок, прыжок шагом в аттитюде, прыжок шагом кольцом, перекидной прыжок.</w:t>
      </w:r>
    </w:p>
    <w:p w:rsidR="007214FA" w:rsidRPr="0058157B" w:rsidRDefault="007214FA" w:rsidP="004C63B3">
      <w:pPr>
        <w:ind w:right="-98" w:firstLine="568"/>
        <w:jc w:val="both"/>
        <w:rPr>
          <w:szCs w:val="24"/>
        </w:rPr>
      </w:pPr>
      <w:r w:rsidRPr="0058157B">
        <w:rPr>
          <w:szCs w:val="24"/>
        </w:rPr>
        <w:t>6. Выполнение серии прыжков с поворотом.</w:t>
      </w:r>
    </w:p>
    <w:p w:rsidR="007214FA" w:rsidRPr="0058157B" w:rsidRDefault="007214FA" w:rsidP="004C63B3">
      <w:pPr>
        <w:ind w:right="-98" w:firstLine="568"/>
        <w:jc w:val="both"/>
        <w:rPr>
          <w:szCs w:val="24"/>
        </w:rPr>
      </w:pPr>
      <w:r w:rsidRPr="0058157B">
        <w:rPr>
          <w:szCs w:val="24"/>
        </w:rPr>
        <w:t>7. Прыжки с падением в упор лежа, с приземлением в «шпагаты».</w:t>
      </w:r>
    </w:p>
    <w:p w:rsidR="007214FA" w:rsidRPr="0058157B" w:rsidRDefault="007214FA" w:rsidP="004C63B3">
      <w:pPr>
        <w:ind w:right="-98" w:firstLine="568"/>
        <w:jc w:val="both"/>
        <w:rPr>
          <w:szCs w:val="24"/>
        </w:rPr>
      </w:pPr>
      <w:r w:rsidRPr="0058157B">
        <w:rPr>
          <w:szCs w:val="24"/>
        </w:rPr>
        <w:lastRenderedPageBreak/>
        <w:t>8. Прыжки шагом с поворотом.</w:t>
      </w:r>
    </w:p>
    <w:p w:rsidR="007214FA" w:rsidRPr="0058157B" w:rsidRDefault="007214FA" w:rsidP="004C63B3">
      <w:pPr>
        <w:ind w:right="-98" w:firstLine="568"/>
        <w:jc w:val="both"/>
        <w:rPr>
          <w:szCs w:val="24"/>
          <w:u w:val="single"/>
        </w:rPr>
      </w:pPr>
      <w:r w:rsidRPr="0058157B">
        <w:rPr>
          <w:szCs w:val="24"/>
          <w:u w:val="single"/>
        </w:rPr>
        <w:t>Свободная пластика и движения в стиле модерн.</w:t>
      </w:r>
    </w:p>
    <w:p w:rsidR="007214FA" w:rsidRPr="0058157B" w:rsidRDefault="007214FA" w:rsidP="004C63B3">
      <w:pPr>
        <w:ind w:right="-98" w:firstLine="568"/>
        <w:jc w:val="both"/>
        <w:rPr>
          <w:szCs w:val="24"/>
        </w:rPr>
      </w:pPr>
      <w:r w:rsidRPr="0058157B">
        <w:rPr>
          <w:szCs w:val="24"/>
        </w:rPr>
        <w:t>1. Волны руками в положении руки в стороны, вперед (одновремен</w:t>
      </w:r>
      <w:r w:rsidRPr="0058157B">
        <w:rPr>
          <w:szCs w:val="24"/>
        </w:rPr>
        <w:softHyphen/>
        <w:t>ные, поочередные).</w:t>
      </w:r>
    </w:p>
    <w:p w:rsidR="007214FA" w:rsidRPr="0058157B" w:rsidRDefault="007214FA" w:rsidP="004C63B3">
      <w:pPr>
        <w:ind w:right="-98" w:firstLine="568"/>
        <w:jc w:val="both"/>
        <w:rPr>
          <w:szCs w:val="24"/>
        </w:rPr>
      </w:pPr>
      <w:r w:rsidRPr="0058157B">
        <w:rPr>
          <w:szCs w:val="24"/>
        </w:rPr>
        <w:t>2. Взмахи руками в стороны-кверху.</w:t>
      </w:r>
    </w:p>
    <w:p w:rsidR="007214FA" w:rsidRPr="0058157B" w:rsidRDefault="007214FA" w:rsidP="004C63B3">
      <w:pPr>
        <w:ind w:right="-98" w:firstLine="568"/>
        <w:jc w:val="both"/>
        <w:rPr>
          <w:szCs w:val="24"/>
        </w:rPr>
      </w:pPr>
      <w:r w:rsidRPr="0058157B">
        <w:rPr>
          <w:szCs w:val="24"/>
        </w:rPr>
        <w:t>3. Волны туловищем вперед из различных и.п. лицом к опоре, боком к опоре.</w:t>
      </w:r>
    </w:p>
    <w:p w:rsidR="007214FA" w:rsidRPr="0058157B" w:rsidRDefault="007214FA" w:rsidP="004C63B3">
      <w:pPr>
        <w:ind w:right="-98" w:firstLine="568"/>
        <w:jc w:val="both"/>
        <w:rPr>
          <w:szCs w:val="24"/>
        </w:rPr>
      </w:pPr>
      <w:r w:rsidRPr="0058157B">
        <w:rPr>
          <w:szCs w:val="24"/>
        </w:rPr>
        <w:t>4. Волны в стороны лицом к опоре.</w:t>
      </w:r>
    </w:p>
    <w:p w:rsidR="007214FA" w:rsidRPr="0058157B" w:rsidRDefault="007214FA" w:rsidP="004C63B3">
      <w:pPr>
        <w:ind w:right="-98" w:firstLine="568"/>
        <w:jc w:val="both"/>
        <w:rPr>
          <w:szCs w:val="24"/>
        </w:rPr>
      </w:pPr>
      <w:r w:rsidRPr="0058157B">
        <w:rPr>
          <w:szCs w:val="24"/>
        </w:rPr>
        <w:t>5. Обратная волна туловищем.</w:t>
      </w:r>
    </w:p>
    <w:p w:rsidR="007214FA" w:rsidRPr="0058157B" w:rsidRDefault="007214FA" w:rsidP="004C63B3">
      <w:pPr>
        <w:ind w:right="-98" w:firstLine="568"/>
        <w:jc w:val="both"/>
        <w:rPr>
          <w:szCs w:val="24"/>
        </w:rPr>
      </w:pPr>
      <w:r w:rsidRPr="0058157B">
        <w:rPr>
          <w:szCs w:val="24"/>
        </w:rPr>
        <w:t>6. Целостные волны, целостные взмахи.</w:t>
      </w:r>
    </w:p>
    <w:p w:rsidR="007214FA" w:rsidRPr="0058157B" w:rsidRDefault="007214FA" w:rsidP="004C63B3">
      <w:pPr>
        <w:ind w:right="-98" w:firstLine="568"/>
        <w:jc w:val="both"/>
        <w:rPr>
          <w:szCs w:val="24"/>
        </w:rPr>
      </w:pPr>
      <w:r w:rsidRPr="0058157B">
        <w:rPr>
          <w:szCs w:val="24"/>
        </w:rPr>
        <w:t>7. С расслаблением переход в упор на колене, в падение вправо, влево, в сед на пятку.</w:t>
      </w:r>
    </w:p>
    <w:p w:rsidR="007214FA" w:rsidRPr="0058157B" w:rsidRDefault="007214FA" w:rsidP="004C63B3">
      <w:pPr>
        <w:ind w:right="-98" w:firstLine="568"/>
        <w:jc w:val="both"/>
        <w:rPr>
          <w:szCs w:val="24"/>
          <w:u w:val="single"/>
        </w:rPr>
      </w:pPr>
      <w:r w:rsidRPr="0058157B">
        <w:rPr>
          <w:szCs w:val="24"/>
          <w:u w:val="single"/>
        </w:rPr>
        <w:t>Партерная  хореография.</w:t>
      </w:r>
    </w:p>
    <w:p w:rsidR="007214FA" w:rsidRPr="0058157B" w:rsidRDefault="007214FA" w:rsidP="004C63B3">
      <w:pPr>
        <w:ind w:right="-98" w:firstLine="568"/>
        <w:jc w:val="both"/>
        <w:rPr>
          <w:szCs w:val="24"/>
        </w:rPr>
      </w:pPr>
      <w:r w:rsidRPr="0058157B">
        <w:rPr>
          <w:szCs w:val="24"/>
        </w:rPr>
        <w:t>1. Лежа на спине, ноги вверх деми плие, гран плие.</w:t>
      </w:r>
    </w:p>
    <w:p w:rsidR="007214FA" w:rsidRPr="0058157B" w:rsidRDefault="007214FA" w:rsidP="004C63B3">
      <w:pPr>
        <w:ind w:right="-98" w:firstLine="568"/>
        <w:jc w:val="both"/>
        <w:rPr>
          <w:szCs w:val="24"/>
        </w:rPr>
      </w:pPr>
      <w:r w:rsidRPr="0058157B">
        <w:rPr>
          <w:szCs w:val="24"/>
        </w:rPr>
        <w:t>2. Лежа на спине рассэ выворотное-невыворотное.</w:t>
      </w:r>
    </w:p>
    <w:p w:rsidR="007214FA" w:rsidRPr="0058157B" w:rsidRDefault="007214FA" w:rsidP="004C63B3">
      <w:pPr>
        <w:ind w:right="-98" w:firstLine="284"/>
        <w:jc w:val="both"/>
        <w:rPr>
          <w:szCs w:val="24"/>
        </w:rPr>
      </w:pPr>
      <w:r w:rsidRPr="0058157B">
        <w:rPr>
          <w:szCs w:val="24"/>
        </w:rPr>
        <w:t>3. Лежа на спине махи вперед: согн</w:t>
      </w:r>
      <w:r>
        <w:rPr>
          <w:szCs w:val="24"/>
        </w:rPr>
        <w:t>утыми ногами, прямыми ногами с о</w:t>
      </w:r>
      <w:r w:rsidRPr="0058157B">
        <w:rPr>
          <w:szCs w:val="24"/>
        </w:rPr>
        <w:t>ттянутыми носками, прямыми ногами</w:t>
      </w:r>
      <w:r>
        <w:rPr>
          <w:szCs w:val="24"/>
        </w:rPr>
        <w:t xml:space="preserve"> стопа на себя в различном сочета</w:t>
      </w:r>
      <w:r w:rsidRPr="0058157B">
        <w:rPr>
          <w:szCs w:val="24"/>
        </w:rPr>
        <w:t xml:space="preserve">нии, сгибая-разгибая ногу (через пассэ), прямой ногой с последующим </w:t>
      </w:r>
      <w:r>
        <w:rPr>
          <w:szCs w:val="24"/>
        </w:rPr>
        <w:t>с</w:t>
      </w:r>
      <w:r w:rsidRPr="0058157B">
        <w:rPr>
          <w:szCs w:val="24"/>
        </w:rPr>
        <w:t>гибанием, с захватом ноги руками.</w:t>
      </w:r>
    </w:p>
    <w:p w:rsidR="007214FA" w:rsidRPr="0058157B" w:rsidRDefault="007214FA" w:rsidP="004C63B3">
      <w:pPr>
        <w:ind w:right="-98" w:firstLine="568"/>
        <w:jc w:val="both"/>
        <w:rPr>
          <w:szCs w:val="24"/>
        </w:rPr>
      </w:pPr>
      <w:r w:rsidRPr="0058157B">
        <w:rPr>
          <w:szCs w:val="24"/>
        </w:rPr>
        <w:t>4. Сед ноги врозь, руки в стороны</w:t>
      </w:r>
      <w:r>
        <w:rPr>
          <w:szCs w:val="24"/>
        </w:rPr>
        <w:t>. Наклоны вправо, влево: носки на</w:t>
      </w:r>
      <w:r w:rsidRPr="0058157B">
        <w:rPr>
          <w:szCs w:val="24"/>
        </w:rPr>
        <w:t>тянуты, стопы на себя, с согнутыми ногами, руки вдоль ноги, одна нога впереди вдоль туловища, другая вверху, с захватом одной рукой стопы.</w:t>
      </w:r>
    </w:p>
    <w:p w:rsidR="007214FA" w:rsidRPr="0058157B" w:rsidRDefault="007214FA" w:rsidP="004C63B3">
      <w:pPr>
        <w:ind w:right="-98" w:firstLine="568"/>
        <w:jc w:val="both"/>
        <w:rPr>
          <w:szCs w:val="24"/>
        </w:rPr>
      </w:pPr>
      <w:r w:rsidRPr="0058157B">
        <w:rPr>
          <w:szCs w:val="24"/>
        </w:rPr>
        <w:t>5. Сед с согнутыми на ширине плеч ногами с опорой руками сзади, положить правое колено на пол, касаясь пола внутренней стороной ноги, вернуться в и. п. Положить голень на пол наружной частью голени выворотно), то же левой.</w:t>
      </w:r>
    </w:p>
    <w:p w:rsidR="007214FA" w:rsidRPr="0058157B" w:rsidRDefault="007214FA" w:rsidP="004C63B3">
      <w:pPr>
        <w:ind w:right="-98" w:firstLine="568"/>
        <w:jc w:val="both"/>
        <w:rPr>
          <w:szCs w:val="24"/>
        </w:rPr>
      </w:pPr>
      <w:r w:rsidRPr="0058157B">
        <w:rPr>
          <w:szCs w:val="24"/>
        </w:rPr>
        <w:t>6. То же, но одновременно двумя ногами - одна выворотно, другая выворотно.</w:t>
      </w:r>
    </w:p>
    <w:p w:rsidR="007214FA" w:rsidRPr="0058157B" w:rsidRDefault="007214FA" w:rsidP="004C63B3">
      <w:pPr>
        <w:ind w:right="-98" w:firstLine="568"/>
        <w:jc w:val="both"/>
        <w:rPr>
          <w:szCs w:val="24"/>
        </w:rPr>
      </w:pPr>
      <w:r w:rsidRPr="0058157B">
        <w:rPr>
          <w:szCs w:val="24"/>
        </w:rPr>
        <w:t>7. В положении лежа на боку рассэ, махи в сторону согнутой, прямой ногой.</w:t>
      </w:r>
    </w:p>
    <w:p w:rsidR="007214FA" w:rsidRPr="0058157B" w:rsidRDefault="007214FA" w:rsidP="004C63B3">
      <w:pPr>
        <w:ind w:right="-98" w:firstLine="568"/>
        <w:jc w:val="both"/>
        <w:rPr>
          <w:szCs w:val="24"/>
        </w:rPr>
      </w:pPr>
      <w:r w:rsidRPr="0058157B">
        <w:rPr>
          <w:szCs w:val="24"/>
        </w:rPr>
        <w:t>8. Лежа на спине, одна нога согнута, бедро вдоль туловища, колено касается пола.</w:t>
      </w:r>
    </w:p>
    <w:p w:rsidR="007214FA" w:rsidRPr="0058157B" w:rsidRDefault="007214FA" w:rsidP="004C63B3">
      <w:pPr>
        <w:ind w:right="-98" w:firstLine="568"/>
        <w:jc w:val="both"/>
        <w:rPr>
          <w:szCs w:val="24"/>
        </w:rPr>
      </w:pPr>
      <w:r w:rsidRPr="0058157B">
        <w:rPr>
          <w:szCs w:val="24"/>
        </w:rPr>
        <w:t>9. Таз приподнят над полом (туловище и бедро опорной ноги на одной линии).</w:t>
      </w:r>
    </w:p>
    <w:p w:rsidR="007214FA" w:rsidRPr="0058157B" w:rsidRDefault="007214FA" w:rsidP="004C63B3">
      <w:pPr>
        <w:ind w:right="-98" w:firstLine="568"/>
        <w:jc w:val="both"/>
        <w:rPr>
          <w:szCs w:val="24"/>
        </w:rPr>
      </w:pPr>
      <w:r w:rsidRPr="0058157B">
        <w:rPr>
          <w:szCs w:val="24"/>
        </w:rPr>
        <w:t>10. В седе ноги согнуты скрестно, бедра параллельно, голень одной лежит на бедре другой ноги. Наклоны вперед.</w:t>
      </w:r>
    </w:p>
    <w:p w:rsidR="007214FA" w:rsidRPr="0058157B" w:rsidRDefault="007214FA" w:rsidP="004C63B3">
      <w:pPr>
        <w:ind w:right="-98" w:firstLine="568"/>
        <w:jc w:val="both"/>
        <w:rPr>
          <w:szCs w:val="24"/>
        </w:rPr>
      </w:pPr>
      <w:r w:rsidRPr="0058157B">
        <w:rPr>
          <w:szCs w:val="24"/>
        </w:rPr>
        <w:t>11. Сед одна нога вперед (выворотно), наружный свод стопы лежит на полу, другая согнута (невыворотно). Наклон вперед, руками удерживать стопу в выворотном положении.</w:t>
      </w:r>
    </w:p>
    <w:p w:rsidR="007214FA" w:rsidRPr="0058157B" w:rsidRDefault="007214FA" w:rsidP="004C63B3">
      <w:pPr>
        <w:ind w:right="-98" w:firstLine="568"/>
        <w:jc w:val="both"/>
        <w:rPr>
          <w:szCs w:val="24"/>
        </w:rPr>
      </w:pPr>
      <w:r w:rsidRPr="0058157B">
        <w:rPr>
          <w:szCs w:val="24"/>
        </w:rPr>
        <w:t>12. Сед согнув одну с захватом руками, другая вперед. Махи прямой ногой вперед.</w:t>
      </w:r>
    </w:p>
    <w:p w:rsidR="007214FA" w:rsidRPr="0058157B" w:rsidRDefault="007214FA" w:rsidP="004C63B3">
      <w:pPr>
        <w:ind w:right="-98" w:firstLine="568"/>
        <w:jc w:val="both"/>
        <w:rPr>
          <w:szCs w:val="24"/>
        </w:rPr>
      </w:pPr>
      <w:r w:rsidRPr="0058157B">
        <w:rPr>
          <w:szCs w:val="24"/>
        </w:rPr>
        <w:t>13. Наклон вперед в позе «барьериста» (одна прямая, другая согнута). Стопа выпрямленной ноги оттянута или взята «на себя» (флекс).</w:t>
      </w:r>
    </w:p>
    <w:p w:rsidR="007214FA" w:rsidRPr="0058157B" w:rsidRDefault="007214FA" w:rsidP="004C63B3">
      <w:pPr>
        <w:ind w:right="-98" w:firstLine="568"/>
        <w:jc w:val="both"/>
        <w:rPr>
          <w:szCs w:val="24"/>
        </w:rPr>
      </w:pPr>
      <w:r w:rsidRPr="0058157B">
        <w:rPr>
          <w:szCs w:val="24"/>
        </w:rPr>
        <w:t>14. В седе с прямыми ногами, напрягая мышцы передней поверхности бедра, приподнять пятки над полом. Удержать напряженное положение 10 с, расслабить мышцы.</w:t>
      </w:r>
    </w:p>
    <w:p w:rsidR="007214FA" w:rsidRPr="0058157B" w:rsidRDefault="007214FA" w:rsidP="004C63B3">
      <w:pPr>
        <w:ind w:right="-98" w:firstLine="568"/>
        <w:jc w:val="both"/>
        <w:rPr>
          <w:szCs w:val="24"/>
        </w:rPr>
      </w:pPr>
      <w:r w:rsidRPr="0058157B">
        <w:rPr>
          <w:szCs w:val="24"/>
        </w:rPr>
        <w:t>15. В положении лежа на боку махи ногой в сторону: согнутой, прямой, с оттянутым носком, стопа на себя (флекс), с захватом одноименной или разноименной рукой, сгибая-разгибая ногу (через пассэ), прямой с последующим сгибанием и выпрямлением в и.п.</w:t>
      </w:r>
    </w:p>
    <w:p w:rsidR="007214FA" w:rsidRPr="0058157B" w:rsidRDefault="007214FA" w:rsidP="004C63B3">
      <w:pPr>
        <w:ind w:right="-98" w:firstLine="568"/>
        <w:jc w:val="both"/>
        <w:rPr>
          <w:szCs w:val="24"/>
        </w:rPr>
      </w:pPr>
      <w:r w:rsidRPr="0058157B">
        <w:rPr>
          <w:szCs w:val="24"/>
        </w:rPr>
        <w:t>16. То же, но в различных исходных положениях: лежа на боку с упором на предплечье, в седе на бедре с опорой рукой (руками) о пол, лежа на спине, в упоре на коленях, в упоре на одном колене, другая согнута в сторону, мах работающей ногой вперед (колено к одноименному плечу), не опуская бедра, по дуге мах ногой назад.</w:t>
      </w:r>
    </w:p>
    <w:p w:rsidR="007214FA" w:rsidRPr="0058157B" w:rsidRDefault="007214FA" w:rsidP="004C63B3">
      <w:pPr>
        <w:ind w:right="-98" w:firstLine="568"/>
        <w:jc w:val="both"/>
        <w:rPr>
          <w:szCs w:val="24"/>
        </w:rPr>
      </w:pPr>
      <w:r w:rsidRPr="0058157B">
        <w:rPr>
          <w:szCs w:val="24"/>
        </w:rPr>
        <w:t>17. Сед на одном бедре, другую согнутую ногу назад, с упором руками спереди. Поднять ногу назад, опустить в и.п. То же другой ногой.</w:t>
      </w:r>
    </w:p>
    <w:p w:rsidR="007214FA" w:rsidRPr="0058157B" w:rsidRDefault="007214FA" w:rsidP="004C63B3">
      <w:pPr>
        <w:ind w:right="-98" w:firstLine="568"/>
        <w:jc w:val="both"/>
        <w:rPr>
          <w:szCs w:val="24"/>
        </w:rPr>
      </w:pPr>
      <w:r w:rsidRPr="0058157B">
        <w:rPr>
          <w:szCs w:val="24"/>
        </w:rPr>
        <w:t>18. То же, но с наклоном вперед, с опорой на согнутые руки.</w:t>
      </w:r>
    </w:p>
    <w:p w:rsidR="007214FA" w:rsidRPr="0058157B" w:rsidRDefault="007214FA" w:rsidP="004C63B3">
      <w:pPr>
        <w:ind w:right="-98" w:firstLine="568"/>
        <w:jc w:val="both"/>
        <w:rPr>
          <w:szCs w:val="24"/>
        </w:rPr>
      </w:pPr>
      <w:r w:rsidRPr="0058157B">
        <w:rPr>
          <w:szCs w:val="24"/>
        </w:rPr>
        <w:t>19. В упоре присев одна согнута, другая прямая в сторону. Махи прямой ногой в сторону.</w:t>
      </w:r>
    </w:p>
    <w:p w:rsidR="007214FA" w:rsidRPr="0058157B" w:rsidRDefault="007214FA" w:rsidP="004C63B3">
      <w:pPr>
        <w:ind w:right="-98" w:firstLine="568"/>
        <w:jc w:val="both"/>
        <w:rPr>
          <w:szCs w:val="24"/>
        </w:rPr>
      </w:pPr>
      <w:r w:rsidRPr="0058157B">
        <w:rPr>
          <w:szCs w:val="24"/>
        </w:rPr>
        <w:t>20. Лежа на боку, упор на предплечье, верхняя нога согнута, рукой захватить голень. Махи нижней ногой.</w:t>
      </w:r>
    </w:p>
    <w:p w:rsidR="007214FA" w:rsidRPr="0058157B" w:rsidRDefault="007214FA" w:rsidP="004C63B3">
      <w:pPr>
        <w:ind w:right="-98" w:firstLine="568"/>
        <w:jc w:val="both"/>
        <w:rPr>
          <w:szCs w:val="24"/>
        </w:rPr>
      </w:pPr>
      <w:r w:rsidRPr="0058157B">
        <w:rPr>
          <w:szCs w:val="24"/>
        </w:rPr>
        <w:t>21. То же, но с упором ладонью (рука прямая).</w:t>
      </w:r>
    </w:p>
    <w:p w:rsidR="007214FA" w:rsidRPr="0058157B" w:rsidRDefault="007214FA" w:rsidP="004C63B3">
      <w:pPr>
        <w:ind w:right="-98" w:firstLine="568"/>
        <w:jc w:val="both"/>
        <w:rPr>
          <w:szCs w:val="24"/>
        </w:rPr>
      </w:pPr>
      <w:r w:rsidRPr="0058157B">
        <w:rPr>
          <w:szCs w:val="24"/>
        </w:rPr>
        <w:t xml:space="preserve">22. В седе ноги </w:t>
      </w:r>
      <w:r>
        <w:rPr>
          <w:szCs w:val="24"/>
        </w:rPr>
        <w:t xml:space="preserve">врозь, поднять одну ногу вперед </w:t>
      </w:r>
      <w:r w:rsidRPr="0058157B">
        <w:rPr>
          <w:szCs w:val="24"/>
        </w:rPr>
        <w:t>в сторону, опустить в и.п. То же другой.</w:t>
      </w:r>
    </w:p>
    <w:p w:rsidR="007214FA" w:rsidRPr="0058157B" w:rsidRDefault="007214FA" w:rsidP="004C63B3">
      <w:pPr>
        <w:ind w:right="-98" w:firstLine="568"/>
        <w:jc w:val="both"/>
        <w:rPr>
          <w:szCs w:val="24"/>
        </w:rPr>
      </w:pPr>
      <w:r w:rsidRPr="0058157B">
        <w:rPr>
          <w:szCs w:val="24"/>
        </w:rPr>
        <w:t>23. Сед ноги врозь, руки к плечам. Согнуть ногу вперед, достать локтем разноименной руки голень ноги, вернуться в и.п.</w:t>
      </w:r>
    </w:p>
    <w:p w:rsidR="007214FA" w:rsidRPr="0058157B" w:rsidRDefault="007214FA" w:rsidP="004C63B3">
      <w:pPr>
        <w:ind w:right="-98" w:firstLine="568"/>
        <w:jc w:val="both"/>
        <w:rPr>
          <w:szCs w:val="24"/>
        </w:rPr>
      </w:pPr>
      <w:r w:rsidRPr="0058157B">
        <w:rPr>
          <w:szCs w:val="24"/>
        </w:rPr>
        <w:t>24. Сед на бедре одной, другую в сторону невыворотно. По дуге поднять ногу вперед, опустить в сторону выворотно, вернуться в и.п.</w:t>
      </w:r>
    </w:p>
    <w:p w:rsidR="007214FA" w:rsidRPr="0058157B" w:rsidRDefault="007214FA" w:rsidP="004C63B3">
      <w:pPr>
        <w:ind w:right="-98" w:firstLine="568"/>
        <w:jc w:val="both"/>
        <w:rPr>
          <w:szCs w:val="24"/>
        </w:rPr>
      </w:pPr>
      <w:r w:rsidRPr="0058157B">
        <w:rPr>
          <w:szCs w:val="24"/>
        </w:rPr>
        <w:lastRenderedPageBreak/>
        <w:t>25. Сед на бедре, одноименная нога согнута в выворотном положении и лежит на полу, другая согнута невыворотно</w:t>
      </w:r>
      <w:r>
        <w:rPr>
          <w:szCs w:val="24"/>
        </w:rPr>
        <w:t xml:space="preserve">. По дуге разогнуть ноги вперед </w:t>
      </w:r>
      <w:r w:rsidRPr="0058157B">
        <w:rPr>
          <w:szCs w:val="24"/>
        </w:rPr>
        <w:t>в стороны (сед ноги врозь с опорой руками сзади). Сгибая ноги, перейти в сед на другое бедро. Веерообразные движения ногами.</w:t>
      </w:r>
    </w:p>
    <w:p w:rsidR="007214FA" w:rsidRPr="0058157B" w:rsidRDefault="007214FA" w:rsidP="004C63B3">
      <w:pPr>
        <w:ind w:right="-98" w:firstLine="568"/>
        <w:jc w:val="both"/>
        <w:rPr>
          <w:szCs w:val="24"/>
        </w:rPr>
      </w:pPr>
      <w:r w:rsidRPr="0058157B">
        <w:rPr>
          <w:szCs w:val="24"/>
        </w:rPr>
        <w:t>26. Сед согнув ноги с опорой руками сзади. Раскрыть ноги в стороны (невысоко над полом), вернуться в и.п.</w:t>
      </w:r>
    </w:p>
    <w:p w:rsidR="007214FA" w:rsidRPr="0058157B" w:rsidRDefault="007214FA" w:rsidP="004C63B3">
      <w:pPr>
        <w:ind w:right="-98" w:firstLine="568"/>
        <w:jc w:val="both"/>
        <w:rPr>
          <w:szCs w:val="24"/>
        </w:rPr>
      </w:pPr>
      <w:r w:rsidRPr="0058157B">
        <w:rPr>
          <w:szCs w:val="24"/>
        </w:rPr>
        <w:t>27. То же, но без опоры руками о пол, руки вперед.</w:t>
      </w:r>
    </w:p>
    <w:p w:rsidR="007214FA" w:rsidRPr="0058157B" w:rsidRDefault="007214FA" w:rsidP="004C63B3">
      <w:pPr>
        <w:ind w:right="-98" w:firstLine="568"/>
        <w:jc w:val="both"/>
        <w:rPr>
          <w:szCs w:val="24"/>
        </w:rPr>
      </w:pPr>
      <w:r w:rsidRPr="0058157B">
        <w:rPr>
          <w:szCs w:val="24"/>
        </w:rPr>
        <w:t>28. Лежа на спине ноги вверх. Движения ногами в стороны - вместе.</w:t>
      </w:r>
    </w:p>
    <w:p w:rsidR="007214FA" w:rsidRPr="0058157B" w:rsidRDefault="007214FA" w:rsidP="004C63B3">
      <w:pPr>
        <w:ind w:right="-98" w:firstLine="568"/>
        <w:jc w:val="both"/>
        <w:rPr>
          <w:szCs w:val="24"/>
        </w:rPr>
      </w:pPr>
      <w:r w:rsidRPr="0058157B">
        <w:rPr>
          <w:szCs w:val="24"/>
        </w:rPr>
        <w:t>29. То же, но в «два темпа» - раскрыть ноги чуть шире плеч, затем на максимальную амплитуду, вернуться аналогично в и.п.</w:t>
      </w:r>
    </w:p>
    <w:p w:rsidR="007214FA" w:rsidRPr="0058157B" w:rsidRDefault="007214FA" w:rsidP="004C63B3">
      <w:pPr>
        <w:ind w:right="-98" w:firstLine="568"/>
        <w:jc w:val="both"/>
        <w:rPr>
          <w:szCs w:val="24"/>
        </w:rPr>
      </w:pPr>
      <w:r w:rsidRPr="0058157B">
        <w:rPr>
          <w:szCs w:val="24"/>
        </w:rPr>
        <w:t>30. Лежа на спине ноги вместе, раскрыть ноги в поперечный шпагат до пола; одновременно поднять туловище в вертикальное положение, соединяя ноги вместе сзади перекатом через живот и грудь лечь на живот, руки вверх.</w:t>
      </w:r>
    </w:p>
    <w:p w:rsidR="007214FA" w:rsidRPr="0058157B" w:rsidRDefault="007214FA" w:rsidP="004C63B3">
      <w:pPr>
        <w:ind w:right="-98" w:firstLine="568"/>
        <w:jc w:val="both"/>
        <w:rPr>
          <w:szCs w:val="24"/>
        </w:rPr>
      </w:pPr>
      <w:r w:rsidRPr="0058157B">
        <w:rPr>
          <w:szCs w:val="24"/>
        </w:rPr>
        <w:t>31. Из упора на коленях, спина округлена, голова вниз. Прогибаясь согнуть руки, перейти в упор лежа (проползание вперед).</w:t>
      </w:r>
    </w:p>
    <w:p w:rsidR="007214FA" w:rsidRPr="0058157B" w:rsidRDefault="007214FA" w:rsidP="004C63B3">
      <w:pPr>
        <w:ind w:right="-98" w:firstLine="568"/>
        <w:jc w:val="both"/>
        <w:rPr>
          <w:szCs w:val="24"/>
        </w:rPr>
      </w:pPr>
      <w:r w:rsidRPr="0058157B">
        <w:rPr>
          <w:szCs w:val="24"/>
        </w:rPr>
        <w:t>32. Стойка на коленях ноги врозь. Наклон назад, туловище прямое, руки вперед, встать в и.п.</w:t>
      </w:r>
    </w:p>
    <w:p w:rsidR="007214FA" w:rsidRPr="0058157B" w:rsidRDefault="007214FA" w:rsidP="004C63B3">
      <w:pPr>
        <w:ind w:right="-98" w:firstLine="568"/>
        <w:jc w:val="both"/>
        <w:rPr>
          <w:szCs w:val="24"/>
        </w:rPr>
      </w:pPr>
      <w:r w:rsidRPr="0058157B">
        <w:rPr>
          <w:szCs w:val="24"/>
        </w:rPr>
        <w:t>33. Лежа на животе поднять одну назад пяткой вверх, то же с другой.</w:t>
      </w:r>
    </w:p>
    <w:p w:rsidR="007214FA" w:rsidRPr="0058157B" w:rsidRDefault="007214FA" w:rsidP="004C63B3">
      <w:pPr>
        <w:ind w:right="-98" w:firstLine="568"/>
        <w:jc w:val="both"/>
        <w:rPr>
          <w:szCs w:val="24"/>
        </w:rPr>
      </w:pPr>
      <w:r w:rsidRPr="0058157B">
        <w:rPr>
          <w:szCs w:val="24"/>
        </w:rPr>
        <w:t>34. То же, но одновременно поднять вверх и отвести назад разноименную (противоположную) руку, прогнуться.</w:t>
      </w:r>
    </w:p>
    <w:p w:rsidR="007214FA" w:rsidRPr="0058157B" w:rsidRDefault="007214FA" w:rsidP="004C63B3">
      <w:pPr>
        <w:ind w:right="-98" w:firstLine="568"/>
        <w:jc w:val="both"/>
        <w:rPr>
          <w:szCs w:val="24"/>
        </w:rPr>
      </w:pPr>
      <w:r w:rsidRPr="0058157B">
        <w:rPr>
          <w:szCs w:val="24"/>
        </w:rPr>
        <w:t>35. Лежа на животе поднять обе ноги вверх, туловище и руки лежат на полу, голова прямо.</w:t>
      </w:r>
    </w:p>
    <w:p w:rsidR="007214FA" w:rsidRPr="0058157B" w:rsidRDefault="007214FA" w:rsidP="004C63B3">
      <w:pPr>
        <w:ind w:right="-98" w:firstLine="568"/>
        <w:jc w:val="both"/>
        <w:rPr>
          <w:szCs w:val="24"/>
        </w:rPr>
      </w:pPr>
      <w:r w:rsidRPr="0058157B">
        <w:rPr>
          <w:szCs w:val="24"/>
        </w:rPr>
        <w:t>36. Лежа на животе согнуть обе ноги, захватить руками и прогнуть</w:t>
      </w:r>
      <w:r w:rsidRPr="0058157B">
        <w:rPr>
          <w:szCs w:val="24"/>
        </w:rPr>
        <w:softHyphen/>
        <w:t>ся, покачивание вперед-назад.</w:t>
      </w:r>
    </w:p>
    <w:p w:rsidR="007214FA" w:rsidRPr="0058157B" w:rsidRDefault="007214FA" w:rsidP="004C63B3">
      <w:pPr>
        <w:ind w:right="-98" w:firstLine="568"/>
        <w:jc w:val="both"/>
        <w:rPr>
          <w:szCs w:val="24"/>
        </w:rPr>
      </w:pPr>
      <w:r w:rsidRPr="0058157B">
        <w:rPr>
          <w:szCs w:val="24"/>
        </w:rPr>
        <w:t>37. Лежа на животе согнуть выворотно одну ногу (пассэ), то же с другой.</w:t>
      </w:r>
    </w:p>
    <w:p w:rsidR="007214FA" w:rsidRPr="0058157B" w:rsidRDefault="007214FA" w:rsidP="004C63B3">
      <w:pPr>
        <w:ind w:right="-98" w:firstLine="568"/>
        <w:jc w:val="both"/>
        <w:rPr>
          <w:szCs w:val="24"/>
        </w:rPr>
      </w:pPr>
      <w:r w:rsidRPr="0058157B">
        <w:rPr>
          <w:szCs w:val="24"/>
        </w:rPr>
        <w:t>38. То же, но сгибать в выворотное положение одновременно обе ноги.</w:t>
      </w:r>
    </w:p>
    <w:p w:rsidR="007214FA" w:rsidRPr="0058157B" w:rsidRDefault="007214FA" w:rsidP="004C63B3">
      <w:pPr>
        <w:ind w:right="-98" w:firstLine="568"/>
        <w:jc w:val="both"/>
        <w:rPr>
          <w:szCs w:val="24"/>
        </w:rPr>
      </w:pPr>
      <w:r w:rsidRPr="0058157B">
        <w:rPr>
          <w:szCs w:val="24"/>
        </w:rPr>
        <w:t>39. То же, но с прогибом, голова прямо, руки вверх или голову назад, руки назад (с сильным прогибом).</w:t>
      </w:r>
    </w:p>
    <w:p w:rsidR="007214FA" w:rsidRPr="0058157B" w:rsidRDefault="007214FA" w:rsidP="004C63B3">
      <w:pPr>
        <w:ind w:right="-98" w:firstLine="568"/>
        <w:jc w:val="both"/>
        <w:rPr>
          <w:szCs w:val="24"/>
        </w:rPr>
      </w:pPr>
      <w:r w:rsidRPr="0058157B">
        <w:rPr>
          <w:szCs w:val="24"/>
        </w:rPr>
        <w:t>40. Лежа на животе, согнутые ноги лежат на полу (бедра в стороны, голень и бедро под прямым углом), прогнуться с опорой на кисти рук (смотреть вперед или с наклоном назад - смотреть на пятки ног).</w:t>
      </w:r>
    </w:p>
    <w:p w:rsidR="007214FA" w:rsidRPr="0058157B" w:rsidRDefault="007214FA" w:rsidP="004C63B3">
      <w:pPr>
        <w:ind w:right="-98" w:firstLine="568"/>
        <w:jc w:val="both"/>
        <w:rPr>
          <w:szCs w:val="24"/>
        </w:rPr>
      </w:pPr>
      <w:r w:rsidRPr="0058157B">
        <w:rPr>
          <w:szCs w:val="24"/>
        </w:rPr>
        <w:t>41. То же, но с опорой одной рукой о пол и махами другой назад.</w:t>
      </w:r>
    </w:p>
    <w:p w:rsidR="007214FA" w:rsidRPr="0058157B" w:rsidRDefault="007214FA" w:rsidP="004C63B3">
      <w:pPr>
        <w:ind w:right="-98" w:firstLine="568"/>
        <w:jc w:val="both"/>
        <w:rPr>
          <w:szCs w:val="24"/>
        </w:rPr>
      </w:pPr>
      <w:r w:rsidRPr="0058157B">
        <w:rPr>
          <w:szCs w:val="24"/>
        </w:rPr>
        <w:t>42. То же, но руки вверх (в случае затруднения - с помощью партнера), удерживать положение 4-8 счетов.</w:t>
      </w:r>
    </w:p>
    <w:p w:rsidR="007214FA" w:rsidRPr="0058157B" w:rsidRDefault="007214FA" w:rsidP="004C63B3">
      <w:pPr>
        <w:ind w:right="-98" w:firstLine="568"/>
        <w:jc w:val="both"/>
        <w:rPr>
          <w:szCs w:val="24"/>
        </w:rPr>
      </w:pPr>
      <w:r w:rsidRPr="0058157B">
        <w:rPr>
          <w:szCs w:val="24"/>
        </w:rPr>
        <w:t>43. Лежа на животе с упором на предплечья: махи согнутой ногой назад (кольцом), махи прямой ногой назад, то же, что предыдущее упражнение, но с одновременным махом разноименной рукой.</w:t>
      </w:r>
    </w:p>
    <w:p w:rsidR="007214FA" w:rsidRPr="0058157B" w:rsidRDefault="007214FA" w:rsidP="004C63B3">
      <w:pPr>
        <w:ind w:right="-98" w:firstLine="568"/>
        <w:jc w:val="both"/>
        <w:rPr>
          <w:szCs w:val="24"/>
        </w:rPr>
      </w:pPr>
      <w:r w:rsidRPr="0058157B">
        <w:rPr>
          <w:szCs w:val="24"/>
        </w:rPr>
        <w:t>44. Лежа на животе, махи ногами назад, руки вверх-назад (кольцо двумя).</w:t>
      </w:r>
    </w:p>
    <w:p w:rsidR="007214FA" w:rsidRPr="0058157B" w:rsidRDefault="007214FA" w:rsidP="004C63B3">
      <w:pPr>
        <w:ind w:right="-98" w:firstLine="568"/>
        <w:jc w:val="both"/>
        <w:rPr>
          <w:szCs w:val="24"/>
        </w:rPr>
      </w:pPr>
      <w:r w:rsidRPr="0058157B">
        <w:rPr>
          <w:szCs w:val="24"/>
        </w:rPr>
        <w:t>45. Лежа на животе с опорой на предплечья (локти в стороны): поднять одну ногу назад, положить в сторону, вновь поднять, опустить до касания носком за спину, поднять, опустить в и.п. То же другой.</w:t>
      </w:r>
    </w:p>
    <w:p w:rsidR="007214FA" w:rsidRPr="0058157B" w:rsidRDefault="007214FA" w:rsidP="004C63B3">
      <w:pPr>
        <w:ind w:right="-98" w:firstLine="568"/>
        <w:jc w:val="both"/>
        <w:rPr>
          <w:szCs w:val="24"/>
        </w:rPr>
      </w:pPr>
      <w:r w:rsidRPr="0058157B">
        <w:rPr>
          <w:szCs w:val="24"/>
        </w:rPr>
        <w:t>46. Лежа на животе с опорой на предплечья, ноги над полом. Быстрые скрестные махи ногами.</w:t>
      </w:r>
    </w:p>
    <w:p w:rsidR="007214FA" w:rsidRPr="0058157B" w:rsidRDefault="007214FA" w:rsidP="004C63B3">
      <w:pPr>
        <w:ind w:right="-98" w:firstLine="568"/>
        <w:jc w:val="both"/>
        <w:rPr>
          <w:szCs w:val="24"/>
          <w:u w:val="single"/>
        </w:rPr>
      </w:pPr>
      <w:r w:rsidRPr="0058157B">
        <w:rPr>
          <w:szCs w:val="24"/>
        </w:rPr>
        <w:t>47.В упоре на коленях поочередные махи ногами назад.</w:t>
      </w:r>
      <w:r>
        <w:rPr>
          <w:szCs w:val="24"/>
        </w:rPr>
        <w:t xml:space="preserve"> </w:t>
      </w:r>
      <w:r w:rsidRPr="0058157B">
        <w:rPr>
          <w:szCs w:val="24"/>
        </w:rPr>
        <w:br/>
      </w:r>
      <w:r w:rsidRPr="0058157B">
        <w:rPr>
          <w:szCs w:val="24"/>
          <w:u w:val="single"/>
        </w:rPr>
        <w:t>Историко-бытовой  и  народный  танец.</w:t>
      </w:r>
    </w:p>
    <w:p w:rsidR="007214FA" w:rsidRPr="0058157B" w:rsidRDefault="007214FA" w:rsidP="004C63B3">
      <w:pPr>
        <w:ind w:right="-98" w:firstLine="568"/>
        <w:jc w:val="both"/>
        <w:rPr>
          <w:szCs w:val="24"/>
        </w:rPr>
      </w:pPr>
      <w:r w:rsidRPr="0058157B">
        <w:rPr>
          <w:szCs w:val="24"/>
        </w:rPr>
        <w:t>1. Ча-ча-ча, мамбо.</w:t>
      </w:r>
    </w:p>
    <w:p w:rsidR="007214FA" w:rsidRPr="0058157B" w:rsidRDefault="007214FA" w:rsidP="004C63B3">
      <w:pPr>
        <w:ind w:right="-98" w:firstLine="568"/>
        <w:jc w:val="both"/>
        <w:rPr>
          <w:szCs w:val="24"/>
        </w:rPr>
      </w:pPr>
      <w:r w:rsidRPr="0058157B">
        <w:rPr>
          <w:szCs w:val="24"/>
        </w:rPr>
        <w:t>2. Комбинации из шагов польки, галопа, шаги вальса вперед, в сторону.</w:t>
      </w:r>
    </w:p>
    <w:p w:rsidR="007214FA" w:rsidRPr="0058157B" w:rsidRDefault="007214FA" w:rsidP="004C63B3">
      <w:pPr>
        <w:ind w:right="-98" w:firstLine="568"/>
        <w:jc w:val="both"/>
        <w:rPr>
          <w:szCs w:val="24"/>
        </w:rPr>
      </w:pPr>
      <w:r w:rsidRPr="0058157B">
        <w:rPr>
          <w:szCs w:val="24"/>
        </w:rPr>
        <w:t xml:space="preserve">3. Танцевальные шаги в стиле диско, джайв, рок-н-ролла. </w:t>
      </w:r>
    </w:p>
    <w:p w:rsidR="007214FA" w:rsidRPr="0058157B" w:rsidRDefault="007214FA" w:rsidP="004C63B3">
      <w:pPr>
        <w:ind w:right="-98" w:firstLine="568"/>
        <w:jc w:val="both"/>
        <w:rPr>
          <w:szCs w:val="24"/>
          <w:u w:val="single"/>
        </w:rPr>
      </w:pPr>
      <w:r w:rsidRPr="0058157B">
        <w:rPr>
          <w:szCs w:val="24"/>
          <w:u w:val="single"/>
        </w:rPr>
        <w:t>Джазовый  танец.</w:t>
      </w:r>
    </w:p>
    <w:p w:rsidR="007214FA" w:rsidRPr="0058157B" w:rsidRDefault="007214FA" w:rsidP="004C63B3">
      <w:pPr>
        <w:ind w:right="-98" w:firstLine="568"/>
        <w:jc w:val="both"/>
        <w:rPr>
          <w:szCs w:val="24"/>
        </w:rPr>
      </w:pPr>
      <w:r w:rsidRPr="0058157B">
        <w:rPr>
          <w:szCs w:val="24"/>
        </w:rPr>
        <w:t>1. Освоение основных позиций рук джазового танца.</w:t>
      </w:r>
    </w:p>
    <w:p w:rsidR="007214FA" w:rsidRPr="0058157B" w:rsidRDefault="007214FA" w:rsidP="004C63B3">
      <w:pPr>
        <w:ind w:right="-98" w:firstLine="568"/>
        <w:jc w:val="both"/>
        <w:rPr>
          <w:szCs w:val="24"/>
        </w:rPr>
      </w:pPr>
      <w:r w:rsidRPr="0058157B">
        <w:rPr>
          <w:szCs w:val="24"/>
        </w:rPr>
        <w:t>2. Наклоны прогнувшись в I, II закрытых позициях (стопы параллельно).</w:t>
      </w:r>
    </w:p>
    <w:p w:rsidR="007214FA" w:rsidRPr="0058157B" w:rsidRDefault="007214FA" w:rsidP="004C63B3">
      <w:pPr>
        <w:ind w:right="-98" w:firstLine="568"/>
        <w:jc w:val="both"/>
        <w:rPr>
          <w:szCs w:val="24"/>
        </w:rPr>
      </w:pPr>
      <w:r w:rsidRPr="0058157B">
        <w:rPr>
          <w:szCs w:val="24"/>
        </w:rPr>
        <w:t>3. Изолированные движения плечами: вверх-вниз-поочередные, одновременные, в сочетании с полуприседом с округлой, прямой спиной.</w:t>
      </w:r>
    </w:p>
    <w:p w:rsidR="007214FA" w:rsidRPr="0058157B" w:rsidRDefault="007214FA" w:rsidP="004C63B3">
      <w:pPr>
        <w:ind w:right="-98" w:firstLine="568"/>
        <w:jc w:val="both"/>
        <w:rPr>
          <w:szCs w:val="24"/>
        </w:rPr>
      </w:pPr>
      <w:r w:rsidRPr="0058157B">
        <w:rPr>
          <w:szCs w:val="24"/>
        </w:rPr>
        <w:t>4. Изолированные движения грудной клеткой: вперед, назад, в стороны, крестом, по кругу.</w:t>
      </w:r>
    </w:p>
    <w:p w:rsidR="007214FA" w:rsidRPr="0058157B" w:rsidRDefault="007214FA" w:rsidP="004C63B3">
      <w:pPr>
        <w:ind w:right="-98" w:firstLine="568"/>
        <w:jc w:val="both"/>
        <w:rPr>
          <w:szCs w:val="24"/>
        </w:rPr>
      </w:pPr>
      <w:r w:rsidRPr="0058157B">
        <w:rPr>
          <w:szCs w:val="24"/>
        </w:rPr>
        <w:t>5. То же тазом. Восьмерка тазом.</w:t>
      </w:r>
    </w:p>
    <w:p w:rsidR="007214FA" w:rsidRPr="0058157B" w:rsidRDefault="007214FA" w:rsidP="004C63B3">
      <w:pPr>
        <w:ind w:right="-98" w:firstLine="568"/>
        <w:jc w:val="both"/>
        <w:rPr>
          <w:szCs w:val="24"/>
        </w:rPr>
      </w:pPr>
      <w:r w:rsidRPr="0058157B">
        <w:rPr>
          <w:szCs w:val="24"/>
        </w:rPr>
        <w:lastRenderedPageBreak/>
        <w:t>6. Батман тандю вперед в сторону, назад, крестом.</w:t>
      </w:r>
    </w:p>
    <w:p w:rsidR="007214FA" w:rsidRPr="0058157B" w:rsidRDefault="007214FA" w:rsidP="004C63B3">
      <w:pPr>
        <w:ind w:right="-98" w:firstLine="568"/>
        <w:jc w:val="both"/>
        <w:rPr>
          <w:szCs w:val="24"/>
        </w:rPr>
      </w:pPr>
      <w:r w:rsidRPr="0058157B">
        <w:rPr>
          <w:szCs w:val="24"/>
        </w:rPr>
        <w:t>7. Батман жэтэ вперед, в сторону, назад, крестом.</w:t>
      </w:r>
    </w:p>
    <w:p w:rsidR="007214FA" w:rsidRPr="0058157B" w:rsidRDefault="007214FA" w:rsidP="004C63B3">
      <w:pPr>
        <w:ind w:right="-98" w:firstLine="568"/>
        <w:jc w:val="both"/>
        <w:rPr>
          <w:szCs w:val="24"/>
        </w:rPr>
      </w:pPr>
      <w:r w:rsidRPr="0058157B">
        <w:rPr>
          <w:szCs w:val="24"/>
        </w:rPr>
        <w:t>8. Гран батман жэтэ с согнутой ногой вперед, назад, в сторону, крестом.</w:t>
      </w:r>
    </w:p>
    <w:p w:rsidR="007214FA" w:rsidRPr="0058157B" w:rsidRDefault="007214FA" w:rsidP="004C63B3">
      <w:pPr>
        <w:ind w:right="-98" w:firstLine="568"/>
        <w:jc w:val="both"/>
        <w:rPr>
          <w:szCs w:val="24"/>
        </w:rPr>
      </w:pPr>
      <w:r w:rsidRPr="0058157B">
        <w:rPr>
          <w:szCs w:val="24"/>
        </w:rPr>
        <w:t>9. Гран батман жэтэ вперед, в сторону в сочетании с шагами.</w:t>
      </w:r>
    </w:p>
    <w:p w:rsidR="007214FA" w:rsidRPr="0058157B" w:rsidRDefault="007214FA" w:rsidP="004C63B3">
      <w:pPr>
        <w:ind w:right="-98" w:firstLine="568"/>
        <w:jc w:val="both"/>
        <w:rPr>
          <w:szCs w:val="24"/>
        </w:rPr>
      </w:pPr>
      <w:r w:rsidRPr="0058157B">
        <w:rPr>
          <w:szCs w:val="24"/>
        </w:rPr>
        <w:t>10. Основные джазовые шаги: на всей стопе, на полупальцах, с движением таза, па-де-буре в стороны.</w:t>
      </w:r>
    </w:p>
    <w:p w:rsidR="007214FA" w:rsidRPr="0058157B" w:rsidRDefault="007214FA" w:rsidP="004C63B3">
      <w:pPr>
        <w:ind w:right="-98" w:firstLine="568"/>
        <w:rPr>
          <w:szCs w:val="24"/>
          <w:u w:val="single"/>
        </w:rPr>
      </w:pPr>
      <w:r w:rsidRPr="0058157B">
        <w:rPr>
          <w:szCs w:val="24"/>
        </w:rPr>
        <w:t>11.Танцевальные соединения на 32, 64 счета.</w:t>
      </w:r>
      <w:r w:rsidRPr="0058157B">
        <w:rPr>
          <w:szCs w:val="24"/>
        </w:rPr>
        <w:br/>
      </w:r>
      <w:r w:rsidRPr="0058157B">
        <w:rPr>
          <w:szCs w:val="24"/>
          <w:u w:val="single"/>
        </w:rPr>
        <w:t>Равновесия,   повороты,   прыжки.</w:t>
      </w:r>
    </w:p>
    <w:p w:rsidR="007214FA" w:rsidRPr="0058157B" w:rsidRDefault="007214FA" w:rsidP="004C63B3">
      <w:pPr>
        <w:ind w:right="-98" w:firstLine="568"/>
        <w:jc w:val="both"/>
        <w:rPr>
          <w:szCs w:val="24"/>
        </w:rPr>
      </w:pPr>
      <w:r w:rsidRPr="0058157B">
        <w:rPr>
          <w:szCs w:val="24"/>
        </w:rPr>
        <w:t>1. Равновесия нога вперед, с удержанием руками.</w:t>
      </w:r>
    </w:p>
    <w:p w:rsidR="007214FA" w:rsidRPr="0058157B" w:rsidRDefault="007214FA" w:rsidP="004C63B3">
      <w:pPr>
        <w:ind w:right="-98" w:firstLine="568"/>
        <w:jc w:val="both"/>
        <w:rPr>
          <w:szCs w:val="24"/>
        </w:rPr>
      </w:pPr>
      <w:r w:rsidRPr="0058157B">
        <w:rPr>
          <w:szCs w:val="24"/>
        </w:rPr>
        <w:t>2. Равновесие нога в сторону с удержанием одноименной рукой.</w:t>
      </w:r>
    </w:p>
    <w:p w:rsidR="007214FA" w:rsidRPr="0058157B" w:rsidRDefault="007214FA" w:rsidP="004C63B3">
      <w:pPr>
        <w:ind w:right="-98" w:firstLine="568"/>
        <w:jc w:val="both"/>
        <w:rPr>
          <w:szCs w:val="24"/>
        </w:rPr>
      </w:pPr>
      <w:r w:rsidRPr="0058157B">
        <w:rPr>
          <w:szCs w:val="24"/>
        </w:rPr>
        <w:t>3. Вертикальные равновесия на полупальцах, свободная нога впе</w:t>
      </w:r>
      <w:r w:rsidRPr="0058157B">
        <w:rPr>
          <w:szCs w:val="24"/>
        </w:rPr>
        <w:softHyphen/>
        <w:t>ред, в сторону, назад.</w:t>
      </w:r>
    </w:p>
    <w:p w:rsidR="007214FA" w:rsidRPr="0058157B" w:rsidRDefault="007214FA" w:rsidP="004C63B3">
      <w:pPr>
        <w:ind w:right="-98" w:firstLine="568"/>
        <w:jc w:val="both"/>
        <w:rPr>
          <w:szCs w:val="24"/>
        </w:rPr>
      </w:pPr>
      <w:r w:rsidRPr="0058157B">
        <w:rPr>
          <w:szCs w:val="24"/>
        </w:rPr>
        <w:t>4. Повороты: шэнэ в быстром темпе;</w:t>
      </w:r>
    </w:p>
    <w:p w:rsidR="007214FA" w:rsidRPr="0058157B" w:rsidRDefault="007214FA" w:rsidP="004C63B3">
      <w:pPr>
        <w:ind w:right="-98" w:firstLine="568"/>
        <w:jc w:val="both"/>
        <w:rPr>
          <w:szCs w:val="24"/>
        </w:rPr>
      </w:pPr>
      <w:r w:rsidRPr="0058157B">
        <w:rPr>
          <w:szCs w:val="24"/>
        </w:rPr>
        <w:t>5. Одноименный, разноименный повороты на одной ноге, другая в положении пассэ на 360, 540°.</w:t>
      </w:r>
    </w:p>
    <w:p w:rsidR="007214FA" w:rsidRPr="0058157B" w:rsidRDefault="007214FA" w:rsidP="004C63B3">
      <w:pPr>
        <w:ind w:right="-98" w:firstLine="568"/>
        <w:jc w:val="both"/>
        <w:rPr>
          <w:szCs w:val="24"/>
        </w:rPr>
      </w:pPr>
      <w:r w:rsidRPr="0058157B">
        <w:rPr>
          <w:szCs w:val="24"/>
        </w:rPr>
        <w:t>6. Поворот махом ноги вперед, назад.</w:t>
      </w:r>
    </w:p>
    <w:p w:rsidR="007214FA" w:rsidRPr="0058157B" w:rsidRDefault="007214FA" w:rsidP="004C63B3">
      <w:pPr>
        <w:ind w:right="-98" w:firstLine="568"/>
        <w:jc w:val="both"/>
        <w:rPr>
          <w:szCs w:val="24"/>
        </w:rPr>
      </w:pPr>
      <w:r w:rsidRPr="0058157B">
        <w:rPr>
          <w:szCs w:val="24"/>
        </w:rPr>
        <w:t>7. То же в равновесие на всей стопе.</w:t>
      </w:r>
    </w:p>
    <w:p w:rsidR="007214FA" w:rsidRPr="0058157B" w:rsidRDefault="007214FA" w:rsidP="004C63B3">
      <w:pPr>
        <w:ind w:right="-98" w:firstLine="568"/>
        <w:jc w:val="both"/>
        <w:rPr>
          <w:szCs w:val="24"/>
        </w:rPr>
      </w:pPr>
      <w:r w:rsidRPr="0058157B">
        <w:rPr>
          <w:szCs w:val="24"/>
        </w:rPr>
        <w:t>8. Повороты махом ноги в сочетании с падением вперед в упор лежа.</w:t>
      </w:r>
    </w:p>
    <w:p w:rsidR="007214FA" w:rsidRPr="0058157B" w:rsidRDefault="007214FA" w:rsidP="004C63B3">
      <w:pPr>
        <w:ind w:right="-98" w:firstLine="568"/>
        <w:jc w:val="both"/>
        <w:rPr>
          <w:szCs w:val="24"/>
        </w:rPr>
      </w:pPr>
      <w:r w:rsidRPr="0058157B">
        <w:rPr>
          <w:szCs w:val="24"/>
        </w:rPr>
        <w:t>9. Различные сочетания прыжков по классическим, свободным позициям ног, сисон (открытый прыжок толчком двух ног с приземление на одну, другая назад, вперед, в сторону).</w:t>
      </w:r>
    </w:p>
    <w:p w:rsidR="007214FA" w:rsidRPr="0058157B" w:rsidRDefault="007214FA" w:rsidP="004C63B3">
      <w:pPr>
        <w:ind w:right="-98" w:firstLine="568"/>
        <w:jc w:val="both"/>
        <w:rPr>
          <w:szCs w:val="24"/>
        </w:rPr>
      </w:pPr>
      <w:r w:rsidRPr="0058157B">
        <w:rPr>
          <w:szCs w:val="24"/>
        </w:rPr>
        <w:t>10. Прыжок шагом толчком двух ног в поперечном, продольном «шпагате» на месте, с разбега после предварительного наскока.</w:t>
      </w:r>
    </w:p>
    <w:p w:rsidR="007214FA" w:rsidRPr="0058157B" w:rsidRDefault="007214FA" w:rsidP="004C63B3">
      <w:pPr>
        <w:ind w:right="-98" w:firstLine="568"/>
        <w:jc w:val="both"/>
        <w:rPr>
          <w:szCs w:val="24"/>
        </w:rPr>
      </w:pPr>
      <w:r w:rsidRPr="0058157B">
        <w:rPr>
          <w:szCs w:val="24"/>
        </w:rPr>
        <w:t>11. Прыжок шагом с разбега.</w:t>
      </w:r>
    </w:p>
    <w:p w:rsidR="007214FA" w:rsidRPr="0058157B" w:rsidRDefault="007214FA" w:rsidP="004C63B3">
      <w:pPr>
        <w:ind w:right="-98" w:firstLine="568"/>
        <w:jc w:val="both"/>
        <w:rPr>
          <w:szCs w:val="24"/>
        </w:rPr>
      </w:pPr>
      <w:r w:rsidRPr="0058157B">
        <w:rPr>
          <w:szCs w:val="24"/>
        </w:rPr>
        <w:t>12. Вертикальные прыжки с поворотом на 180, 360°.</w:t>
      </w:r>
    </w:p>
    <w:p w:rsidR="007214FA" w:rsidRPr="0058157B" w:rsidRDefault="007214FA" w:rsidP="004C63B3">
      <w:pPr>
        <w:ind w:right="-98" w:firstLine="568"/>
        <w:jc w:val="both"/>
        <w:rPr>
          <w:szCs w:val="24"/>
        </w:rPr>
      </w:pPr>
      <w:r w:rsidRPr="0058157B">
        <w:rPr>
          <w:szCs w:val="24"/>
        </w:rPr>
        <w:t>13.Прыжки на месте, сгибая ноги вперед (в группировке), назад, то же с поворотом на 180, 360°.</w:t>
      </w:r>
    </w:p>
    <w:p w:rsidR="007214FA" w:rsidRPr="0058157B" w:rsidRDefault="007214FA" w:rsidP="004C63B3">
      <w:pPr>
        <w:ind w:right="-98" w:firstLine="568"/>
        <w:jc w:val="both"/>
        <w:rPr>
          <w:szCs w:val="24"/>
        </w:rPr>
      </w:pPr>
      <w:r w:rsidRPr="0058157B">
        <w:rPr>
          <w:szCs w:val="24"/>
        </w:rPr>
        <w:t>14. «Казачок» толчком двумя ногами, с разбега толчком одной.</w:t>
      </w:r>
    </w:p>
    <w:p w:rsidR="007214FA" w:rsidRPr="0058157B" w:rsidRDefault="007214FA" w:rsidP="004C63B3">
      <w:pPr>
        <w:ind w:right="-98" w:firstLine="568"/>
        <w:jc w:val="both"/>
        <w:rPr>
          <w:szCs w:val="24"/>
        </w:rPr>
      </w:pPr>
      <w:r w:rsidRPr="0058157B">
        <w:rPr>
          <w:szCs w:val="24"/>
        </w:rPr>
        <w:t>15. Прыжок касаясь, прыжки согнувшись с прямыми ногами, прыжок со сменой прямыми ногами впереди.</w:t>
      </w:r>
    </w:p>
    <w:p w:rsidR="007214FA" w:rsidRPr="0058157B" w:rsidRDefault="007214FA" w:rsidP="004C63B3">
      <w:pPr>
        <w:ind w:right="-98" w:firstLine="568"/>
        <w:jc w:val="both"/>
        <w:rPr>
          <w:szCs w:val="24"/>
        </w:rPr>
      </w:pPr>
      <w:r w:rsidRPr="0058157B">
        <w:rPr>
          <w:szCs w:val="24"/>
        </w:rPr>
        <w:t xml:space="preserve">16. То же с падением в упор лежа. </w:t>
      </w:r>
    </w:p>
    <w:p w:rsidR="007214FA" w:rsidRPr="0058157B" w:rsidRDefault="007214FA" w:rsidP="004C63B3">
      <w:pPr>
        <w:ind w:right="-98" w:firstLine="568"/>
        <w:jc w:val="both"/>
        <w:rPr>
          <w:szCs w:val="24"/>
        </w:rPr>
      </w:pPr>
      <w:r w:rsidRPr="0058157B">
        <w:rPr>
          <w:szCs w:val="24"/>
        </w:rPr>
        <w:t xml:space="preserve">17. Прыжки махом ноги с повором кругом. </w:t>
      </w:r>
    </w:p>
    <w:p w:rsidR="007214FA" w:rsidRPr="0058157B" w:rsidRDefault="007214FA" w:rsidP="004C63B3">
      <w:pPr>
        <w:ind w:right="-98" w:firstLine="568"/>
        <w:jc w:val="both"/>
        <w:rPr>
          <w:szCs w:val="24"/>
          <w:u w:val="single"/>
        </w:rPr>
      </w:pPr>
      <w:r w:rsidRPr="0058157B">
        <w:rPr>
          <w:szCs w:val="24"/>
          <w:u w:val="single"/>
        </w:rPr>
        <w:t>Хореографические упражнения  на бревне.</w:t>
      </w:r>
    </w:p>
    <w:p w:rsidR="007214FA" w:rsidRPr="0058157B" w:rsidRDefault="007214FA" w:rsidP="004C63B3">
      <w:pPr>
        <w:ind w:right="-98" w:firstLine="568"/>
        <w:jc w:val="both"/>
        <w:rPr>
          <w:szCs w:val="24"/>
        </w:rPr>
      </w:pPr>
      <w:r w:rsidRPr="0058157B">
        <w:rPr>
          <w:szCs w:val="24"/>
        </w:rPr>
        <w:t>1. Выполнение элементов классического танца на месте, на середине бревна.</w:t>
      </w:r>
    </w:p>
    <w:p w:rsidR="007214FA" w:rsidRPr="0058157B" w:rsidRDefault="007214FA" w:rsidP="004C63B3">
      <w:pPr>
        <w:ind w:right="-98" w:firstLine="568"/>
        <w:jc w:val="both"/>
        <w:rPr>
          <w:szCs w:val="24"/>
        </w:rPr>
      </w:pPr>
      <w:r w:rsidRPr="0058157B">
        <w:rPr>
          <w:szCs w:val="24"/>
        </w:rPr>
        <w:t>2. Различные сочетания из ранее пройденных элементов.</w:t>
      </w:r>
    </w:p>
    <w:p w:rsidR="007214FA" w:rsidRPr="0058157B" w:rsidRDefault="007214FA" w:rsidP="004C63B3">
      <w:pPr>
        <w:ind w:right="-98" w:firstLine="568"/>
        <w:jc w:val="both"/>
        <w:rPr>
          <w:szCs w:val="24"/>
        </w:rPr>
      </w:pPr>
      <w:r w:rsidRPr="0058157B">
        <w:rPr>
          <w:szCs w:val="24"/>
        </w:rPr>
        <w:t>3. Повороты на 180, 360°, свободная нога в положении пассэ (невыворотно или выворотно).</w:t>
      </w:r>
    </w:p>
    <w:p w:rsidR="007214FA" w:rsidRPr="0058157B" w:rsidRDefault="007214FA" w:rsidP="004C63B3">
      <w:pPr>
        <w:ind w:right="-98" w:firstLine="568"/>
        <w:jc w:val="both"/>
        <w:rPr>
          <w:szCs w:val="24"/>
        </w:rPr>
      </w:pPr>
      <w:r w:rsidRPr="0058157B">
        <w:rPr>
          <w:szCs w:val="24"/>
        </w:rPr>
        <w:t>4. Повороты махом ноги вперед с поворотом кругом.</w:t>
      </w:r>
    </w:p>
    <w:p w:rsidR="007214FA" w:rsidRPr="0058157B" w:rsidRDefault="007214FA" w:rsidP="004C63B3">
      <w:pPr>
        <w:ind w:right="-98" w:firstLine="568"/>
        <w:jc w:val="both"/>
        <w:rPr>
          <w:szCs w:val="24"/>
        </w:rPr>
      </w:pPr>
      <w:r w:rsidRPr="0058157B">
        <w:rPr>
          <w:szCs w:val="24"/>
        </w:rPr>
        <w:t>5. То же с падением в положение лежа.</w:t>
      </w:r>
    </w:p>
    <w:p w:rsidR="007214FA" w:rsidRPr="0058157B" w:rsidRDefault="007214FA" w:rsidP="004C63B3">
      <w:pPr>
        <w:ind w:right="-98" w:firstLine="568"/>
        <w:jc w:val="both"/>
        <w:rPr>
          <w:szCs w:val="24"/>
        </w:rPr>
      </w:pPr>
      <w:r w:rsidRPr="0058157B">
        <w:rPr>
          <w:szCs w:val="24"/>
        </w:rPr>
        <w:t>6. Повороты махом ногой назад.</w:t>
      </w:r>
    </w:p>
    <w:p w:rsidR="007214FA" w:rsidRPr="0058157B" w:rsidRDefault="007214FA" w:rsidP="004C63B3">
      <w:pPr>
        <w:ind w:right="-98" w:firstLine="568"/>
        <w:jc w:val="both"/>
        <w:rPr>
          <w:szCs w:val="24"/>
        </w:rPr>
      </w:pPr>
      <w:r w:rsidRPr="0058157B">
        <w:rPr>
          <w:szCs w:val="24"/>
        </w:rPr>
        <w:t>7. Прыжки толчком двух ног по классическом позициям (невыворотным).</w:t>
      </w:r>
    </w:p>
    <w:p w:rsidR="007214FA" w:rsidRPr="0058157B" w:rsidRDefault="007214FA" w:rsidP="004C63B3">
      <w:pPr>
        <w:ind w:right="-98" w:firstLine="568"/>
        <w:jc w:val="both"/>
        <w:rPr>
          <w:szCs w:val="24"/>
        </w:rPr>
      </w:pPr>
      <w:r w:rsidRPr="0058157B">
        <w:rPr>
          <w:szCs w:val="24"/>
        </w:rPr>
        <w:t>8. Вертикальные прыжки, прыжки согнув ноги, «казачок», прыжки ноги врозь, шагом.</w:t>
      </w:r>
    </w:p>
    <w:p w:rsidR="007214FA" w:rsidRPr="0058157B" w:rsidRDefault="007214FA" w:rsidP="004C63B3">
      <w:pPr>
        <w:ind w:right="-98" w:firstLine="568"/>
        <w:jc w:val="both"/>
        <w:rPr>
          <w:szCs w:val="24"/>
        </w:rPr>
      </w:pPr>
      <w:r w:rsidRPr="0058157B">
        <w:rPr>
          <w:szCs w:val="24"/>
        </w:rPr>
        <w:t>9. Движения руками по классическим позициям, движения со свободной пластикой (волны руками, туловищем, упражнения на расслабле</w:t>
      </w:r>
      <w:r w:rsidRPr="0058157B">
        <w:rPr>
          <w:szCs w:val="24"/>
        </w:rPr>
        <w:softHyphen/>
        <w:t>ние (из стойки на высоких полупальцах переход в упор присев).</w:t>
      </w:r>
    </w:p>
    <w:p w:rsidR="007214FA" w:rsidRPr="0058157B" w:rsidRDefault="007214FA" w:rsidP="004C63B3">
      <w:pPr>
        <w:ind w:right="-98" w:firstLine="568"/>
        <w:rPr>
          <w:szCs w:val="24"/>
        </w:rPr>
      </w:pPr>
      <w:r w:rsidRPr="0058157B">
        <w:rPr>
          <w:szCs w:val="24"/>
        </w:rPr>
        <w:t>10.</w:t>
      </w:r>
      <w:r>
        <w:rPr>
          <w:szCs w:val="24"/>
        </w:rPr>
        <w:t xml:space="preserve"> </w:t>
      </w:r>
      <w:r w:rsidRPr="0058157B">
        <w:rPr>
          <w:szCs w:val="24"/>
        </w:rPr>
        <w:t>Сочетания элементов хореографии с акробатическими движениями.</w:t>
      </w:r>
      <w:r w:rsidRPr="0058157B">
        <w:rPr>
          <w:szCs w:val="24"/>
        </w:rPr>
        <w:br/>
      </w:r>
    </w:p>
    <w:p w:rsidR="007214FA" w:rsidRDefault="007214FA" w:rsidP="004C63B3">
      <w:pPr>
        <w:ind w:right="-98" w:firstLine="568"/>
        <w:jc w:val="center"/>
        <w:rPr>
          <w:b/>
          <w:szCs w:val="24"/>
        </w:rPr>
      </w:pPr>
      <w:r w:rsidRPr="0058157B">
        <w:rPr>
          <w:b/>
          <w:szCs w:val="24"/>
        </w:rPr>
        <w:t>Материал для групп совершенствования спортивного мастерства</w:t>
      </w:r>
      <w:r>
        <w:rPr>
          <w:b/>
          <w:szCs w:val="24"/>
        </w:rPr>
        <w:t xml:space="preserve"> и </w:t>
      </w:r>
    </w:p>
    <w:p w:rsidR="007214FA" w:rsidRPr="0058157B" w:rsidRDefault="007214FA" w:rsidP="004C63B3">
      <w:pPr>
        <w:ind w:right="-98" w:firstLine="568"/>
        <w:jc w:val="center"/>
        <w:rPr>
          <w:b/>
          <w:szCs w:val="24"/>
        </w:rPr>
      </w:pPr>
      <w:r>
        <w:rPr>
          <w:b/>
          <w:szCs w:val="24"/>
        </w:rPr>
        <w:t>высшего спортивного мастерства</w:t>
      </w:r>
      <w:r w:rsidRPr="0058157B">
        <w:rPr>
          <w:b/>
          <w:szCs w:val="24"/>
        </w:rPr>
        <w:t>.</w:t>
      </w:r>
    </w:p>
    <w:p w:rsidR="007214FA" w:rsidRPr="0058157B" w:rsidRDefault="007214FA" w:rsidP="004C63B3">
      <w:pPr>
        <w:ind w:right="-98" w:firstLine="568"/>
        <w:jc w:val="both"/>
        <w:rPr>
          <w:szCs w:val="24"/>
          <w:u w:val="single"/>
        </w:rPr>
      </w:pPr>
      <w:r w:rsidRPr="0058157B">
        <w:rPr>
          <w:szCs w:val="24"/>
          <w:u w:val="single"/>
        </w:rPr>
        <w:t xml:space="preserve">Классический   танец. </w:t>
      </w:r>
    </w:p>
    <w:p w:rsidR="007214FA" w:rsidRPr="0058157B" w:rsidRDefault="007214FA" w:rsidP="004C63B3">
      <w:pPr>
        <w:ind w:right="-98" w:firstLine="568"/>
        <w:jc w:val="both"/>
        <w:rPr>
          <w:szCs w:val="24"/>
        </w:rPr>
      </w:pPr>
      <w:r w:rsidRPr="0058157B">
        <w:rPr>
          <w:szCs w:val="24"/>
        </w:rPr>
        <w:t>У опоры:</w:t>
      </w:r>
    </w:p>
    <w:p w:rsidR="007214FA" w:rsidRPr="0058157B" w:rsidRDefault="007214FA" w:rsidP="004C63B3">
      <w:pPr>
        <w:ind w:right="-98" w:firstLine="568"/>
        <w:jc w:val="both"/>
        <w:rPr>
          <w:szCs w:val="24"/>
        </w:rPr>
      </w:pPr>
      <w:r w:rsidRPr="0058157B">
        <w:rPr>
          <w:szCs w:val="24"/>
        </w:rPr>
        <w:t>1. Различные сочетания из пройденных элементов.</w:t>
      </w:r>
    </w:p>
    <w:p w:rsidR="007214FA" w:rsidRPr="0058157B" w:rsidRDefault="007214FA" w:rsidP="004C63B3">
      <w:pPr>
        <w:ind w:right="-98" w:firstLine="568"/>
        <w:jc w:val="both"/>
        <w:rPr>
          <w:szCs w:val="24"/>
        </w:rPr>
      </w:pPr>
      <w:r w:rsidRPr="0058157B">
        <w:rPr>
          <w:szCs w:val="24"/>
        </w:rPr>
        <w:t>2. Сочетания движений у опоры с поворотами.</w:t>
      </w:r>
    </w:p>
    <w:p w:rsidR="007214FA" w:rsidRPr="0058157B" w:rsidRDefault="007214FA" w:rsidP="004C63B3">
      <w:pPr>
        <w:ind w:right="-98" w:firstLine="568"/>
        <w:jc w:val="both"/>
        <w:rPr>
          <w:szCs w:val="24"/>
        </w:rPr>
      </w:pPr>
      <w:r w:rsidRPr="0058157B">
        <w:rPr>
          <w:szCs w:val="24"/>
        </w:rPr>
        <w:t>3. Упражнения типа адажио, включающие упражнения на растягивание и равновесие.</w:t>
      </w:r>
    </w:p>
    <w:p w:rsidR="007214FA" w:rsidRPr="0058157B" w:rsidRDefault="007214FA" w:rsidP="004C63B3">
      <w:pPr>
        <w:ind w:right="-98" w:firstLine="568"/>
        <w:jc w:val="both"/>
        <w:rPr>
          <w:szCs w:val="24"/>
        </w:rPr>
      </w:pPr>
      <w:r w:rsidRPr="0058157B">
        <w:rPr>
          <w:szCs w:val="24"/>
        </w:rPr>
        <w:t xml:space="preserve">На середине: различные соединения из пройденных элементов. </w:t>
      </w:r>
    </w:p>
    <w:p w:rsidR="007214FA" w:rsidRPr="0058157B" w:rsidRDefault="007214FA" w:rsidP="004C63B3">
      <w:pPr>
        <w:ind w:right="-98" w:firstLine="568"/>
        <w:jc w:val="both"/>
        <w:rPr>
          <w:szCs w:val="24"/>
          <w:u w:val="single"/>
        </w:rPr>
      </w:pPr>
      <w:r w:rsidRPr="0058157B">
        <w:rPr>
          <w:szCs w:val="24"/>
          <w:u w:val="single"/>
        </w:rPr>
        <w:t>Партерная хореография.</w:t>
      </w:r>
    </w:p>
    <w:p w:rsidR="007214FA" w:rsidRPr="0058157B" w:rsidRDefault="007214FA" w:rsidP="004C63B3">
      <w:pPr>
        <w:ind w:right="-98" w:firstLine="568"/>
        <w:jc w:val="both"/>
        <w:rPr>
          <w:szCs w:val="24"/>
        </w:rPr>
      </w:pPr>
      <w:r w:rsidRPr="0058157B">
        <w:rPr>
          <w:szCs w:val="24"/>
        </w:rPr>
        <w:lastRenderedPageBreak/>
        <w:t>1. «Шпагат» правая (левая) впереди с различными движениями рук и туловища: разноименная рука на полу, другая вверх.</w:t>
      </w:r>
    </w:p>
    <w:p w:rsidR="007214FA" w:rsidRPr="0058157B" w:rsidRDefault="007214FA" w:rsidP="004C63B3">
      <w:pPr>
        <w:ind w:right="-98" w:firstLine="568"/>
        <w:jc w:val="both"/>
        <w:rPr>
          <w:szCs w:val="24"/>
        </w:rPr>
      </w:pPr>
      <w:r w:rsidRPr="0058157B">
        <w:rPr>
          <w:szCs w:val="24"/>
        </w:rPr>
        <w:t>2. Наклоны вперед, назад (рукой тянуться к пятке).</w:t>
      </w:r>
    </w:p>
    <w:p w:rsidR="007214FA" w:rsidRPr="0058157B" w:rsidRDefault="007214FA" w:rsidP="004C63B3">
      <w:pPr>
        <w:ind w:right="-98" w:firstLine="568"/>
        <w:jc w:val="both"/>
        <w:rPr>
          <w:szCs w:val="24"/>
        </w:rPr>
      </w:pPr>
      <w:r w:rsidRPr="0058157B">
        <w:rPr>
          <w:szCs w:val="24"/>
        </w:rPr>
        <w:t>3. То же, но с другой руки (разноименной); в исходном положении обе руки вверх.</w:t>
      </w:r>
    </w:p>
    <w:p w:rsidR="007214FA" w:rsidRPr="0058157B" w:rsidRDefault="007214FA" w:rsidP="004C63B3">
      <w:pPr>
        <w:ind w:right="-98" w:firstLine="568"/>
        <w:jc w:val="both"/>
        <w:rPr>
          <w:szCs w:val="24"/>
        </w:rPr>
      </w:pPr>
      <w:r w:rsidRPr="0058157B">
        <w:rPr>
          <w:szCs w:val="24"/>
        </w:rPr>
        <w:t>4. Наклон вперед, захватить руками ногу, перекат в сторону кругом вновь в положение «шпагата».</w:t>
      </w:r>
    </w:p>
    <w:p w:rsidR="007214FA" w:rsidRPr="0058157B" w:rsidRDefault="007214FA" w:rsidP="004C63B3">
      <w:pPr>
        <w:ind w:right="-98" w:firstLine="568"/>
        <w:jc w:val="both"/>
        <w:rPr>
          <w:szCs w:val="24"/>
        </w:rPr>
      </w:pPr>
      <w:r w:rsidRPr="0058157B">
        <w:rPr>
          <w:szCs w:val="24"/>
        </w:rPr>
        <w:t>5. Лежа на боку махи в «шпагат» (нижняя нога вперед, верхняя -назад) и наоборот.</w:t>
      </w:r>
    </w:p>
    <w:p w:rsidR="007214FA" w:rsidRPr="0058157B" w:rsidRDefault="007214FA" w:rsidP="004C63B3">
      <w:pPr>
        <w:ind w:right="-98" w:firstLine="568"/>
        <w:jc w:val="both"/>
        <w:rPr>
          <w:szCs w:val="24"/>
        </w:rPr>
      </w:pPr>
      <w:r w:rsidRPr="0058157B">
        <w:rPr>
          <w:szCs w:val="24"/>
        </w:rPr>
        <w:t>6. Сед с прямыми ногами. Махом одной назад по дуге над полом перейти в «шпагат». Повернуться в поперечный «шпагат», затем в про</w:t>
      </w:r>
      <w:r w:rsidRPr="0058157B">
        <w:rPr>
          <w:szCs w:val="24"/>
        </w:rPr>
        <w:softHyphen/>
        <w:t>дольный, другая впереди, махом задней ноги вернуться в и.п. То же с другой.</w:t>
      </w:r>
    </w:p>
    <w:p w:rsidR="007214FA" w:rsidRPr="0058157B" w:rsidRDefault="007214FA" w:rsidP="004C63B3">
      <w:pPr>
        <w:ind w:right="-98" w:firstLine="568"/>
        <w:jc w:val="both"/>
        <w:rPr>
          <w:szCs w:val="24"/>
        </w:rPr>
      </w:pPr>
      <w:r w:rsidRPr="0058157B">
        <w:rPr>
          <w:szCs w:val="24"/>
        </w:rPr>
        <w:t>7. В седе с опорой руками сзади, повороты таза направо, налево.</w:t>
      </w:r>
    </w:p>
    <w:p w:rsidR="007214FA" w:rsidRPr="0058157B" w:rsidRDefault="007214FA" w:rsidP="004C63B3">
      <w:pPr>
        <w:ind w:right="-98" w:firstLine="568"/>
        <w:jc w:val="both"/>
        <w:rPr>
          <w:szCs w:val="24"/>
        </w:rPr>
      </w:pPr>
      <w:r>
        <w:rPr>
          <w:szCs w:val="24"/>
        </w:rPr>
        <w:t xml:space="preserve">8. Из упора лежа сзади повороты </w:t>
      </w:r>
      <w:r w:rsidRPr="0058157B">
        <w:rPr>
          <w:szCs w:val="24"/>
        </w:rPr>
        <w:t>таза направо, налево.</w:t>
      </w:r>
    </w:p>
    <w:p w:rsidR="007214FA" w:rsidRPr="0058157B" w:rsidRDefault="007214FA" w:rsidP="004C63B3">
      <w:pPr>
        <w:ind w:right="-98" w:firstLine="568"/>
        <w:jc w:val="both"/>
        <w:rPr>
          <w:szCs w:val="24"/>
          <w:u w:val="single"/>
        </w:rPr>
      </w:pPr>
      <w:r w:rsidRPr="0058157B">
        <w:rPr>
          <w:szCs w:val="24"/>
          <w:u w:val="single"/>
        </w:rPr>
        <w:t>Народный,  современный  и  историко-</w:t>
      </w:r>
      <w:r w:rsidRPr="0058157B">
        <w:rPr>
          <w:szCs w:val="24"/>
        </w:rPr>
        <w:t>бытовой  танец.</w:t>
      </w:r>
    </w:p>
    <w:p w:rsidR="007214FA" w:rsidRPr="0058157B" w:rsidRDefault="007214FA" w:rsidP="004C63B3">
      <w:pPr>
        <w:ind w:right="-98" w:firstLine="568"/>
        <w:jc w:val="both"/>
        <w:rPr>
          <w:szCs w:val="24"/>
        </w:rPr>
      </w:pPr>
      <w:r w:rsidRPr="0058157B">
        <w:rPr>
          <w:szCs w:val="24"/>
        </w:rPr>
        <w:t>1. Элементы латиноамериканских танцев: сальса, меренга.</w:t>
      </w:r>
    </w:p>
    <w:p w:rsidR="007214FA" w:rsidRPr="0058157B" w:rsidRDefault="007214FA" w:rsidP="004C63B3">
      <w:pPr>
        <w:ind w:right="-98" w:firstLine="568"/>
        <w:jc w:val="both"/>
        <w:rPr>
          <w:szCs w:val="24"/>
        </w:rPr>
      </w:pPr>
      <w:r w:rsidRPr="0058157B">
        <w:rPr>
          <w:szCs w:val="24"/>
        </w:rPr>
        <w:t xml:space="preserve">2. Хип-хоп, фанк. </w:t>
      </w:r>
    </w:p>
    <w:p w:rsidR="007214FA" w:rsidRPr="0058157B" w:rsidRDefault="007214FA" w:rsidP="004C63B3">
      <w:pPr>
        <w:ind w:right="-98" w:firstLine="568"/>
        <w:jc w:val="both"/>
        <w:rPr>
          <w:szCs w:val="24"/>
          <w:u w:val="single"/>
        </w:rPr>
      </w:pPr>
      <w:r w:rsidRPr="0058157B">
        <w:rPr>
          <w:szCs w:val="24"/>
          <w:u w:val="single"/>
        </w:rPr>
        <w:t>Упражнения  на   бревне.</w:t>
      </w:r>
    </w:p>
    <w:p w:rsidR="007214FA" w:rsidRPr="0058157B" w:rsidRDefault="007214FA" w:rsidP="004C63B3">
      <w:pPr>
        <w:ind w:right="-98" w:firstLine="568"/>
        <w:jc w:val="both"/>
        <w:rPr>
          <w:szCs w:val="24"/>
        </w:rPr>
      </w:pPr>
      <w:r w:rsidRPr="0058157B">
        <w:rPr>
          <w:szCs w:val="24"/>
        </w:rPr>
        <w:t>1. Совершенствование пройденных движений.</w:t>
      </w:r>
    </w:p>
    <w:p w:rsidR="007214FA" w:rsidRPr="0058157B" w:rsidRDefault="007214FA" w:rsidP="004C63B3">
      <w:pPr>
        <w:ind w:right="-98" w:firstLine="568"/>
        <w:jc w:val="both"/>
        <w:rPr>
          <w:szCs w:val="24"/>
        </w:rPr>
      </w:pPr>
      <w:r w:rsidRPr="0058157B">
        <w:rPr>
          <w:szCs w:val="24"/>
        </w:rPr>
        <w:t>2. Выполнение соединений из прыжков, поворотов, равновесий.</w:t>
      </w:r>
    </w:p>
    <w:p w:rsidR="007214FA" w:rsidRPr="0058157B" w:rsidRDefault="007214FA" w:rsidP="004C63B3">
      <w:pPr>
        <w:ind w:right="-98" w:firstLine="568"/>
        <w:jc w:val="both"/>
        <w:rPr>
          <w:szCs w:val="24"/>
        </w:rPr>
      </w:pPr>
      <w:r w:rsidRPr="0058157B">
        <w:rPr>
          <w:szCs w:val="24"/>
        </w:rPr>
        <w:t>3. Тренировка поз и остановок в стиле джазового и современного танца.</w:t>
      </w:r>
    </w:p>
    <w:p w:rsidR="007214FA" w:rsidRDefault="007214FA" w:rsidP="004C63B3">
      <w:pPr>
        <w:pStyle w:val="4"/>
        <w:ind w:right="-98" w:firstLine="568"/>
        <w:jc w:val="center"/>
        <w:rPr>
          <w:b/>
        </w:rPr>
      </w:pPr>
    </w:p>
    <w:p w:rsidR="007214FA" w:rsidRPr="00E45D01" w:rsidRDefault="007214FA" w:rsidP="004C63B3">
      <w:pPr>
        <w:pStyle w:val="4"/>
        <w:ind w:right="-98" w:firstLine="568"/>
        <w:jc w:val="center"/>
        <w:rPr>
          <w:b/>
        </w:rPr>
      </w:pPr>
      <w:r w:rsidRPr="00E45D01">
        <w:rPr>
          <w:b/>
        </w:rPr>
        <w:t>Музыкально - двигательное воспитание.</w:t>
      </w:r>
    </w:p>
    <w:p w:rsidR="007214FA" w:rsidRPr="0058157B" w:rsidRDefault="007214FA" w:rsidP="004C63B3">
      <w:pPr>
        <w:ind w:right="-98" w:firstLine="568"/>
        <w:jc w:val="both"/>
        <w:rPr>
          <w:szCs w:val="24"/>
        </w:rPr>
      </w:pPr>
      <w:r w:rsidRPr="0058157B">
        <w:rPr>
          <w:szCs w:val="24"/>
        </w:rPr>
        <w:tab/>
        <w:t>Переход от одного темпа к другому, изменение скорости движения в соответствии с темпом музыки. Выполнение разновидностей шагов, бега, танцевальных шагов в различном темпе. Движение руками, туловищем в различном темпе. Ускорение и замедление темпа.</w:t>
      </w:r>
    </w:p>
    <w:p w:rsidR="007214FA" w:rsidRPr="0058157B" w:rsidRDefault="007214FA" w:rsidP="004C63B3">
      <w:pPr>
        <w:ind w:right="-98" w:firstLine="568"/>
        <w:jc w:val="both"/>
        <w:rPr>
          <w:szCs w:val="24"/>
        </w:rPr>
      </w:pPr>
      <w:r w:rsidRPr="0058157B">
        <w:rPr>
          <w:szCs w:val="24"/>
        </w:rPr>
        <w:tab/>
        <w:t>Упражнение на сохранение заданного темпа: продолжение ходьбы, бега, танцевальных упражнений в заданном темпе после прекращения музыки.</w:t>
      </w:r>
    </w:p>
    <w:p w:rsidR="007214FA" w:rsidRPr="0058157B" w:rsidRDefault="007214FA" w:rsidP="004C63B3">
      <w:pPr>
        <w:ind w:right="-98" w:firstLine="568"/>
        <w:jc w:val="both"/>
        <w:rPr>
          <w:szCs w:val="24"/>
        </w:rPr>
      </w:pPr>
      <w:r w:rsidRPr="0058157B">
        <w:rPr>
          <w:szCs w:val="24"/>
        </w:rPr>
        <w:tab/>
        <w:t xml:space="preserve">Движение шагом, бегом под музыку различного характера: жизнерадостную, спокойную, бодрую и т.д. </w:t>
      </w:r>
    </w:p>
    <w:p w:rsidR="007214FA" w:rsidRPr="0058157B" w:rsidRDefault="007214FA" w:rsidP="004C63B3">
      <w:pPr>
        <w:ind w:right="-98" w:firstLine="568"/>
        <w:jc w:val="both"/>
        <w:rPr>
          <w:szCs w:val="24"/>
        </w:rPr>
      </w:pPr>
      <w:r w:rsidRPr="0058157B">
        <w:rPr>
          <w:szCs w:val="24"/>
        </w:rPr>
        <w:tab/>
        <w:t>Выполнение упражнений в соответствии с построением музыкальной  фразы, предложения.</w:t>
      </w:r>
    </w:p>
    <w:p w:rsidR="007214FA" w:rsidRPr="0058157B" w:rsidRDefault="007214FA" w:rsidP="004C63B3">
      <w:pPr>
        <w:ind w:right="-98" w:firstLine="568"/>
        <w:jc w:val="both"/>
        <w:rPr>
          <w:szCs w:val="24"/>
        </w:rPr>
      </w:pPr>
      <w:r w:rsidRPr="0058157B">
        <w:rPr>
          <w:szCs w:val="24"/>
        </w:rPr>
        <w:tab/>
        <w:t>Выполнение упражнений, соответствующих музыкальным длительностям нот. Синкопированные ритмы.</w:t>
      </w:r>
    </w:p>
    <w:p w:rsidR="007214FA" w:rsidRPr="0058157B" w:rsidRDefault="007214FA" w:rsidP="004C63B3">
      <w:pPr>
        <w:ind w:right="-98" w:firstLine="568"/>
        <w:jc w:val="both"/>
        <w:rPr>
          <w:szCs w:val="24"/>
        </w:rPr>
      </w:pPr>
      <w:r w:rsidRPr="0058157B">
        <w:rPr>
          <w:szCs w:val="24"/>
        </w:rPr>
        <w:tab/>
        <w:t>Ознакомление с различными по форме и характеру музыкальными произведениями: ноктюрн, рапсодия, фуга, симфония, скерцо, соната, сюита, рондо, каприччио, баркаролла.</w:t>
      </w:r>
    </w:p>
    <w:p w:rsidR="007214FA" w:rsidRPr="0058157B" w:rsidRDefault="007214FA" w:rsidP="004C63B3">
      <w:pPr>
        <w:pStyle w:val="24"/>
        <w:ind w:right="-98" w:firstLine="568"/>
        <w:jc w:val="both"/>
        <w:rPr>
          <w:sz w:val="24"/>
          <w:szCs w:val="24"/>
        </w:rPr>
      </w:pPr>
      <w:r w:rsidRPr="0058157B">
        <w:rPr>
          <w:sz w:val="24"/>
          <w:szCs w:val="24"/>
        </w:rPr>
        <w:t>Составление небольших комбинаций соответствующих характеру музыкальных отрывков.</w:t>
      </w:r>
    </w:p>
    <w:p w:rsidR="007214FA" w:rsidRPr="0058157B" w:rsidRDefault="007214FA" w:rsidP="004C63B3">
      <w:pPr>
        <w:ind w:right="-98" w:firstLine="568"/>
        <w:jc w:val="both"/>
        <w:rPr>
          <w:szCs w:val="24"/>
        </w:rPr>
      </w:pPr>
      <w:r w:rsidRPr="0058157B">
        <w:rPr>
          <w:szCs w:val="24"/>
        </w:rPr>
        <w:t>Разбор музыкальных произведений сложной формы и выполнение соответствующих упражнений.</w:t>
      </w:r>
    </w:p>
    <w:p w:rsidR="00C57FF6" w:rsidRDefault="007214FA" w:rsidP="004C63B3">
      <w:pPr>
        <w:ind w:left="-426" w:right="-98"/>
        <w:jc w:val="center"/>
        <w:rPr>
          <w:b/>
          <w:szCs w:val="24"/>
        </w:rPr>
      </w:pPr>
      <w:r>
        <w:rPr>
          <w:b/>
          <w:szCs w:val="24"/>
        </w:rPr>
        <w:t>3.2.2. Программный материал СФП</w:t>
      </w:r>
      <w:r w:rsidR="00C57FF6">
        <w:rPr>
          <w:b/>
          <w:szCs w:val="24"/>
        </w:rPr>
        <w:t>.</w:t>
      </w:r>
      <w:r>
        <w:rPr>
          <w:b/>
          <w:szCs w:val="24"/>
        </w:rPr>
        <w:t xml:space="preserve"> </w:t>
      </w:r>
    </w:p>
    <w:p w:rsidR="007214FA" w:rsidRDefault="00C57FF6" w:rsidP="004C63B3">
      <w:pPr>
        <w:ind w:left="-426" w:right="-98"/>
        <w:jc w:val="center"/>
        <w:rPr>
          <w:b/>
          <w:szCs w:val="24"/>
        </w:rPr>
      </w:pPr>
      <w:r>
        <w:rPr>
          <w:b/>
          <w:szCs w:val="24"/>
        </w:rPr>
        <w:t>Д</w:t>
      </w:r>
      <w:r w:rsidR="007214FA">
        <w:rPr>
          <w:b/>
          <w:szCs w:val="24"/>
        </w:rPr>
        <w:t>ля групп начальной</w:t>
      </w:r>
      <w:r w:rsidR="007214FA" w:rsidRPr="003D1172">
        <w:rPr>
          <w:b/>
          <w:szCs w:val="24"/>
        </w:rPr>
        <w:t xml:space="preserve">  </w:t>
      </w:r>
      <w:r w:rsidR="007214FA">
        <w:rPr>
          <w:b/>
          <w:szCs w:val="24"/>
        </w:rPr>
        <w:t>подготовки</w:t>
      </w:r>
      <w:r>
        <w:rPr>
          <w:b/>
          <w:szCs w:val="24"/>
        </w:rPr>
        <w:t xml:space="preserve">.  </w:t>
      </w:r>
      <w:r w:rsidR="007214FA" w:rsidRPr="003D1172">
        <w:rPr>
          <w:b/>
          <w:szCs w:val="24"/>
        </w:rPr>
        <w:t xml:space="preserve">                           </w:t>
      </w:r>
    </w:p>
    <w:p w:rsidR="007214FA" w:rsidRPr="003D1172" w:rsidRDefault="007214FA" w:rsidP="004C63B3">
      <w:pPr>
        <w:ind w:left="-426" w:right="-98"/>
        <w:jc w:val="center"/>
        <w:rPr>
          <w:b/>
          <w:spacing w:val="-9"/>
          <w:szCs w:val="24"/>
        </w:rPr>
      </w:pPr>
      <w:r w:rsidRPr="003D1172">
        <w:rPr>
          <w:b/>
          <w:spacing w:val="-9"/>
          <w:szCs w:val="24"/>
        </w:rPr>
        <w:t>Упражнения для развития силы.</w:t>
      </w:r>
    </w:p>
    <w:p w:rsidR="007214FA" w:rsidRPr="003D1172" w:rsidRDefault="007214FA" w:rsidP="00C57FF6">
      <w:pPr>
        <w:ind w:left="-426" w:right="-120"/>
        <w:jc w:val="right"/>
        <w:rPr>
          <w:szCs w:val="24"/>
        </w:rPr>
      </w:pPr>
      <w:r w:rsidRPr="003D1172">
        <w:rPr>
          <w:spacing w:val="-9"/>
          <w:szCs w:val="24"/>
        </w:rPr>
        <w:t xml:space="preserve">Таблица </w:t>
      </w:r>
      <w:r>
        <w:rPr>
          <w:spacing w:val="-9"/>
          <w:szCs w:val="24"/>
        </w:rPr>
        <w:t>22</w:t>
      </w:r>
    </w:p>
    <w:tbl>
      <w:tblPr>
        <w:tblW w:w="1064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47"/>
        <w:gridCol w:w="3194"/>
        <w:gridCol w:w="3806"/>
      </w:tblGrid>
      <w:tr w:rsidR="007214FA" w:rsidRPr="00011C9E" w:rsidTr="005A374F">
        <w:trPr>
          <w:trHeight w:val="262"/>
        </w:trPr>
        <w:tc>
          <w:tcPr>
            <w:tcW w:w="3647" w:type="dxa"/>
            <w:vMerge w:val="restart"/>
          </w:tcPr>
          <w:p w:rsidR="007214FA" w:rsidRPr="00D32FD5" w:rsidRDefault="007214FA" w:rsidP="005A374F">
            <w:pPr>
              <w:shd w:val="clear" w:color="auto" w:fill="FFFFFF"/>
              <w:ind w:left="-426" w:right="-284"/>
              <w:jc w:val="center"/>
              <w:rPr>
                <w:b/>
                <w:szCs w:val="24"/>
              </w:rPr>
            </w:pPr>
            <w:r w:rsidRPr="00D32FD5">
              <w:rPr>
                <w:b/>
                <w:szCs w:val="24"/>
              </w:rPr>
              <w:t>Упражнения СФП</w:t>
            </w:r>
          </w:p>
          <w:p w:rsidR="007214FA" w:rsidRPr="00D32FD5" w:rsidRDefault="007214FA" w:rsidP="005A374F">
            <w:pPr>
              <w:ind w:left="-426" w:right="-284"/>
              <w:jc w:val="center"/>
              <w:rPr>
                <w:b/>
                <w:szCs w:val="24"/>
              </w:rPr>
            </w:pPr>
          </w:p>
        </w:tc>
        <w:tc>
          <w:tcPr>
            <w:tcW w:w="7000" w:type="dxa"/>
            <w:gridSpan w:val="2"/>
            <w:tcBorders>
              <w:bottom w:val="single" w:sz="4" w:space="0" w:color="auto"/>
            </w:tcBorders>
          </w:tcPr>
          <w:p w:rsidR="007214FA" w:rsidRPr="00D32FD5" w:rsidRDefault="007214FA" w:rsidP="00C57FF6">
            <w:pPr>
              <w:ind w:left="-426" w:right="-93"/>
              <w:jc w:val="center"/>
              <w:rPr>
                <w:b/>
                <w:szCs w:val="24"/>
              </w:rPr>
            </w:pPr>
            <w:r w:rsidRPr="00D32FD5">
              <w:rPr>
                <w:b/>
                <w:szCs w:val="24"/>
              </w:rPr>
              <w:t>методические указания</w:t>
            </w:r>
          </w:p>
        </w:tc>
      </w:tr>
      <w:tr w:rsidR="007214FA" w:rsidRPr="00011C9E" w:rsidTr="005A374F">
        <w:trPr>
          <w:trHeight w:val="306"/>
        </w:trPr>
        <w:tc>
          <w:tcPr>
            <w:tcW w:w="3647" w:type="dxa"/>
            <w:vMerge/>
          </w:tcPr>
          <w:p w:rsidR="007214FA" w:rsidRPr="00D32FD5" w:rsidRDefault="007214FA" w:rsidP="005A374F">
            <w:pPr>
              <w:ind w:left="-426" w:right="-284"/>
              <w:jc w:val="center"/>
              <w:rPr>
                <w:b/>
                <w:szCs w:val="24"/>
              </w:rPr>
            </w:pPr>
          </w:p>
        </w:tc>
        <w:tc>
          <w:tcPr>
            <w:tcW w:w="3194" w:type="dxa"/>
            <w:tcBorders>
              <w:top w:val="single" w:sz="4" w:space="0" w:color="auto"/>
            </w:tcBorders>
          </w:tcPr>
          <w:p w:rsidR="007214FA" w:rsidRPr="00D32FD5" w:rsidRDefault="007214FA" w:rsidP="005A374F">
            <w:pPr>
              <w:ind w:left="-426" w:right="-284"/>
              <w:jc w:val="center"/>
              <w:rPr>
                <w:b/>
                <w:szCs w:val="24"/>
              </w:rPr>
            </w:pPr>
            <w:r w:rsidRPr="00D32FD5">
              <w:rPr>
                <w:b/>
                <w:spacing w:val="-6"/>
                <w:szCs w:val="24"/>
              </w:rPr>
              <w:t>1-й год обучения</w:t>
            </w:r>
          </w:p>
        </w:tc>
        <w:tc>
          <w:tcPr>
            <w:tcW w:w="3806" w:type="dxa"/>
            <w:tcBorders>
              <w:top w:val="single" w:sz="4" w:space="0" w:color="auto"/>
            </w:tcBorders>
          </w:tcPr>
          <w:p w:rsidR="007214FA" w:rsidRPr="00D32FD5" w:rsidRDefault="007214FA" w:rsidP="005A374F">
            <w:pPr>
              <w:jc w:val="center"/>
              <w:rPr>
                <w:b/>
                <w:szCs w:val="24"/>
              </w:rPr>
            </w:pPr>
            <w:r w:rsidRPr="00D32FD5">
              <w:rPr>
                <w:b/>
                <w:spacing w:val="-6"/>
                <w:szCs w:val="24"/>
              </w:rPr>
              <w:t>2,3-й год обучения</w:t>
            </w:r>
          </w:p>
        </w:tc>
      </w:tr>
      <w:tr w:rsidR="007214FA" w:rsidRPr="00011C9E" w:rsidTr="005A374F">
        <w:trPr>
          <w:trHeight w:val="567"/>
        </w:trPr>
        <w:tc>
          <w:tcPr>
            <w:tcW w:w="3647" w:type="dxa"/>
          </w:tcPr>
          <w:p w:rsidR="007214FA" w:rsidRPr="00D32FD5" w:rsidRDefault="007214FA" w:rsidP="005A374F">
            <w:pPr>
              <w:shd w:val="clear" w:color="auto" w:fill="FFFFFF"/>
              <w:ind w:firstLine="14"/>
              <w:jc w:val="both"/>
              <w:rPr>
                <w:szCs w:val="24"/>
              </w:rPr>
            </w:pPr>
            <w:r w:rsidRPr="00D32FD5">
              <w:rPr>
                <w:bCs/>
                <w:spacing w:val="-5"/>
                <w:szCs w:val="24"/>
              </w:rPr>
              <w:t>1</w:t>
            </w:r>
            <w:r w:rsidRPr="00D32FD5">
              <w:rPr>
                <w:spacing w:val="-5"/>
                <w:szCs w:val="24"/>
              </w:rPr>
              <w:t xml:space="preserve">. </w:t>
            </w:r>
            <w:r w:rsidRPr="00D32FD5">
              <w:rPr>
                <w:bCs/>
                <w:spacing w:val="-5"/>
                <w:szCs w:val="24"/>
              </w:rPr>
              <w:t xml:space="preserve">Поднимание </w:t>
            </w:r>
            <w:r w:rsidRPr="00D32FD5">
              <w:rPr>
                <w:spacing w:val="-5"/>
                <w:szCs w:val="24"/>
              </w:rPr>
              <w:t xml:space="preserve">и </w:t>
            </w:r>
            <w:r w:rsidRPr="00D32FD5">
              <w:rPr>
                <w:bCs/>
                <w:spacing w:val="-5"/>
                <w:szCs w:val="24"/>
              </w:rPr>
              <w:t xml:space="preserve">опускание </w:t>
            </w:r>
            <w:r w:rsidRPr="00D32FD5">
              <w:rPr>
                <w:bCs/>
                <w:spacing w:val="-6"/>
                <w:szCs w:val="24"/>
              </w:rPr>
              <w:t xml:space="preserve">рук в стороны, вперед, вверх, </w:t>
            </w:r>
            <w:r w:rsidRPr="00D32FD5">
              <w:rPr>
                <w:bCs/>
                <w:spacing w:val="-2"/>
                <w:szCs w:val="24"/>
              </w:rPr>
              <w:t xml:space="preserve">со сгибанием </w:t>
            </w:r>
            <w:r w:rsidRPr="00D32FD5">
              <w:rPr>
                <w:spacing w:val="-2"/>
                <w:szCs w:val="24"/>
              </w:rPr>
              <w:t xml:space="preserve">в локтевых </w:t>
            </w:r>
            <w:r w:rsidRPr="00D32FD5">
              <w:rPr>
                <w:szCs w:val="24"/>
              </w:rPr>
              <w:t>суставах</w:t>
            </w:r>
          </w:p>
        </w:tc>
        <w:tc>
          <w:tcPr>
            <w:tcW w:w="3194" w:type="dxa"/>
          </w:tcPr>
          <w:p w:rsidR="007214FA" w:rsidRPr="00D32FD5" w:rsidRDefault="007214FA" w:rsidP="005A374F">
            <w:pPr>
              <w:shd w:val="clear" w:color="auto" w:fill="FFFFFF"/>
              <w:jc w:val="center"/>
              <w:rPr>
                <w:szCs w:val="24"/>
              </w:rPr>
            </w:pPr>
            <w:r w:rsidRPr="00D32FD5">
              <w:rPr>
                <w:szCs w:val="24"/>
              </w:rPr>
              <w:t>С гимнастической палкой, с гантелями   до 0,5                                  (быстро и медленно)</w:t>
            </w:r>
          </w:p>
        </w:tc>
        <w:tc>
          <w:tcPr>
            <w:tcW w:w="3806" w:type="dxa"/>
          </w:tcPr>
          <w:p w:rsidR="007214FA" w:rsidRPr="00D32FD5" w:rsidRDefault="007214FA" w:rsidP="005A374F">
            <w:pPr>
              <w:shd w:val="clear" w:color="auto" w:fill="FFFFFF"/>
              <w:jc w:val="center"/>
              <w:rPr>
                <w:szCs w:val="24"/>
              </w:rPr>
            </w:pPr>
            <w:r w:rsidRPr="00D32FD5">
              <w:rPr>
                <w:szCs w:val="24"/>
              </w:rPr>
              <w:t>С набивным мячом, с гантелями весом до 1 кг                     (быстро и медленно)</w:t>
            </w:r>
          </w:p>
        </w:tc>
      </w:tr>
      <w:tr w:rsidR="007214FA" w:rsidRPr="00011C9E" w:rsidTr="005A374F">
        <w:trPr>
          <w:trHeight w:val="567"/>
        </w:trPr>
        <w:tc>
          <w:tcPr>
            <w:tcW w:w="3647" w:type="dxa"/>
          </w:tcPr>
          <w:p w:rsidR="007214FA" w:rsidRPr="00D32FD5" w:rsidRDefault="007214FA" w:rsidP="005A374F">
            <w:pPr>
              <w:shd w:val="clear" w:color="auto" w:fill="FFFFFF"/>
              <w:jc w:val="both"/>
              <w:rPr>
                <w:b/>
                <w:bCs/>
                <w:spacing w:val="-5"/>
                <w:szCs w:val="24"/>
              </w:rPr>
            </w:pPr>
            <w:r w:rsidRPr="00D32FD5">
              <w:rPr>
                <w:szCs w:val="24"/>
              </w:rPr>
              <w:t xml:space="preserve">2. </w:t>
            </w:r>
            <w:r w:rsidRPr="00D32FD5">
              <w:rPr>
                <w:bCs/>
                <w:szCs w:val="24"/>
              </w:rPr>
              <w:t xml:space="preserve">Наклоны и повороты </w:t>
            </w:r>
            <w:r w:rsidRPr="00D32FD5">
              <w:rPr>
                <w:szCs w:val="24"/>
              </w:rPr>
              <w:t xml:space="preserve">туловища  в различных </w:t>
            </w:r>
            <w:r w:rsidRPr="00D32FD5">
              <w:rPr>
                <w:spacing w:val="-1"/>
                <w:szCs w:val="24"/>
              </w:rPr>
              <w:t xml:space="preserve">направлениях из различных </w:t>
            </w:r>
            <w:r w:rsidRPr="00D32FD5">
              <w:rPr>
                <w:szCs w:val="24"/>
              </w:rPr>
              <w:t>исходных положений. Круговые движения туловищем</w:t>
            </w:r>
          </w:p>
        </w:tc>
        <w:tc>
          <w:tcPr>
            <w:tcW w:w="3194" w:type="dxa"/>
          </w:tcPr>
          <w:p w:rsidR="007214FA" w:rsidRPr="00D32FD5" w:rsidRDefault="007214FA" w:rsidP="005A374F">
            <w:pPr>
              <w:shd w:val="clear" w:color="auto" w:fill="FFFFFF"/>
              <w:jc w:val="center"/>
              <w:rPr>
                <w:szCs w:val="24"/>
              </w:rPr>
            </w:pPr>
            <w:r w:rsidRPr="00D32FD5">
              <w:rPr>
                <w:szCs w:val="24"/>
              </w:rPr>
              <w:t>С гимнастической палкой, с гантелями   до 0,5                                  (быстро и медленно)</w:t>
            </w:r>
          </w:p>
        </w:tc>
        <w:tc>
          <w:tcPr>
            <w:tcW w:w="3806" w:type="dxa"/>
          </w:tcPr>
          <w:p w:rsidR="007214FA" w:rsidRPr="00D32FD5" w:rsidRDefault="007214FA" w:rsidP="005A374F">
            <w:pPr>
              <w:shd w:val="clear" w:color="auto" w:fill="FFFFFF"/>
              <w:jc w:val="center"/>
              <w:rPr>
                <w:szCs w:val="24"/>
              </w:rPr>
            </w:pPr>
            <w:r w:rsidRPr="00D32FD5">
              <w:rPr>
                <w:szCs w:val="24"/>
              </w:rPr>
              <w:t xml:space="preserve">С набивным мячом, с гантелями весом до 1 кг  </w:t>
            </w:r>
          </w:p>
          <w:p w:rsidR="007214FA" w:rsidRPr="00D32FD5" w:rsidRDefault="007214FA" w:rsidP="005A374F">
            <w:pPr>
              <w:shd w:val="clear" w:color="auto" w:fill="FFFFFF"/>
              <w:jc w:val="center"/>
              <w:rPr>
                <w:szCs w:val="24"/>
              </w:rPr>
            </w:pPr>
            <w:r w:rsidRPr="00D32FD5">
              <w:rPr>
                <w:szCs w:val="24"/>
              </w:rPr>
              <w:t>(быстро и медленно)</w:t>
            </w:r>
          </w:p>
        </w:tc>
      </w:tr>
      <w:tr w:rsidR="007214FA" w:rsidRPr="00011C9E" w:rsidTr="005A374F">
        <w:trPr>
          <w:trHeight w:val="273"/>
        </w:trPr>
        <w:tc>
          <w:tcPr>
            <w:tcW w:w="3647" w:type="dxa"/>
          </w:tcPr>
          <w:p w:rsidR="007214FA" w:rsidRPr="00D32FD5" w:rsidRDefault="007214FA" w:rsidP="005A374F">
            <w:pPr>
              <w:shd w:val="clear" w:color="auto" w:fill="FFFFFF"/>
              <w:jc w:val="both"/>
              <w:rPr>
                <w:szCs w:val="24"/>
              </w:rPr>
            </w:pPr>
            <w:r w:rsidRPr="00D32FD5">
              <w:rPr>
                <w:spacing w:val="-1"/>
                <w:szCs w:val="24"/>
              </w:rPr>
              <w:t xml:space="preserve">3. Подтягивание в висе лежа </w:t>
            </w:r>
            <w:r w:rsidRPr="00D32FD5">
              <w:rPr>
                <w:szCs w:val="24"/>
              </w:rPr>
              <w:t xml:space="preserve">на низкой жерди </w:t>
            </w:r>
            <w:r w:rsidRPr="00D32FD5">
              <w:rPr>
                <w:bCs/>
                <w:szCs w:val="24"/>
              </w:rPr>
              <w:t xml:space="preserve">или </w:t>
            </w:r>
            <w:r w:rsidRPr="00D32FD5">
              <w:rPr>
                <w:szCs w:val="24"/>
              </w:rPr>
              <w:t>перекладине</w:t>
            </w:r>
          </w:p>
        </w:tc>
        <w:tc>
          <w:tcPr>
            <w:tcW w:w="3194" w:type="dxa"/>
          </w:tcPr>
          <w:p w:rsidR="007214FA" w:rsidRPr="00D32FD5" w:rsidRDefault="007214FA" w:rsidP="005A374F">
            <w:pPr>
              <w:shd w:val="clear" w:color="auto" w:fill="FFFFFF"/>
              <w:jc w:val="center"/>
              <w:rPr>
                <w:szCs w:val="24"/>
              </w:rPr>
            </w:pPr>
            <w:r w:rsidRPr="00D32FD5">
              <w:rPr>
                <w:szCs w:val="24"/>
              </w:rPr>
              <w:t>Для 5-6 лет: 3 серии</w:t>
            </w:r>
          </w:p>
          <w:p w:rsidR="007214FA" w:rsidRPr="00D32FD5" w:rsidRDefault="007214FA" w:rsidP="005A374F">
            <w:pPr>
              <w:shd w:val="clear" w:color="auto" w:fill="FFFFFF"/>
              <w:jc w:val="center"/>
              <w:rPr>
                <w:szCs w:val="24"/>
              </w:rPr>
            </w:pPr>
            <w:r w:rsidRPr="00D32FD5">
              <w:rPr>
                <w:szCs w:val="24"/>
              </w:rPr>
              <w:t>по три раза в быстром темпе</w:t>
            </w:r>
          </w:p>
        </w:tc>
        <w:tc>
          <w:tcPr>
            <w:tcW w:w="3806" w:type="dxa"/>
          </w:tcPr>
          <w:p w:rsidR="007214FA" w:rsidRPr="00D32FD5" w:rsidRDefault="007214FA" w:rsidP="005A374F">
            <w:pPr>
              <w:jc w:val="center"/>
              <w:rPr>
                <w:szCs w:val="24"/>
              </w:rPr>
            </w:pPr>
          </w:p>
        </w:tc>
      </w:tr>
      <w:tr w:rsidR="007214FA" w:rsidRPr="00011C9E" w:rsidTr="005A374F">
        <w:trPr>
          <w:trHeight w:val="567"/>
        </w:trPr>
        <w:tc>
          <w:tcPr>
            <w:tcW w:w="3647" w:type="dxa"/>
          </w:tcPr>
          <w:p w:rsidR="007214FA" w:rsidRPr="00D32FD5" w:rsidRDefault="007214FA" w:rsidP="005A374F">
            <w:pPr>
              <w:shd w:val="clear" w:color="auto" w:fill="FFFFFF"/>
              <w:jc w:val="both"/>
              <w:rPr>
                <w:szCs w:val="24"/>
              </w:rPr>
            </w:pPr>
            <w:r w:rsidRPr="00D32FD5">
              <w:rPr>
                <w:spacing w:val="-1"/>
                <w:szCs w:val="24"/>
              </w:rPr>
              <w:lastRenderedPageBreak/>
              <w:t xml:space="preserve">4. В висе на высокой перекладине </w:t>
            </w:r>
            <w:r w:rsidRPr="00D32FD5">
              <w:rPr>
                <w:szCs w:val="24"/>
              </w:rPr>
              <w:t>или верхней жерди</w:t>
            </w:r>
          </w:p>
        </w:tc>
        <w:tc>
          <w:tcPr>
            <w:tcW w:w="3194" w:type="dxa"/>
          </w:tcPr>
          <w:p w:rsidR="007214FA" w:rsidRPr="00D32FD5" w:rsidRDefault="007214FA" w:rsidP="005A374F">
            <w:pPr>
              <w:shd w:val="clear" w:color="auto" w:fill="FFFFFF"/>
              <w:ind w:firstLine="69"/>
              <w:jc w:val="center"/>
              <w:rPr>
                <w:szCs w:val="24"/>
              </w:rPr>
            </w:pPr>
            <w:r w:rsidRPr="00D32FD5">
              <w:rPr>
                <w:szCs w:val="24"/>
              </w:rPr>
              <w:t>Две серии по 5 раз в</w:t>
            </w:r>
          </w:p>
          <w:p w:rsidR="007214FA" w:rsidRPr="00D32FD5" w:rsidRDefault="007214FA" w:rsidP="005A374F">
            <w:pPr>
              <w:shd w:val="clear" w:color="auto" w:fill="FFFFFF"/>
              <w:ind w:firstLine="69"/>
              <w:jc w:val="center"/>
              <w:rPr>
                <w:szCs w:val="24"/>
              </w:rPr>
            </w:pPr>
            <w:r w:rsidRPr="00D32FD5">
              <w:rPr>
                <w:spacing w:val="-1"/>
                <w:szCs w:val="24"/>
              </w:rPr>
              <w:t xml:space="preserve">быстром темпе и до </w:t>
            </w:r>
            <w:r w:rsidRPr="00D32FD5">
              <w:rPr>
                <w:bCs/>
                <w:szCs w:val="24"/>
              </w:rPr>
              <w:t>отказа</w:t>
            </w:r>
          </w:p>
        </w:tc>
        <w:tc>
          <w:tcPr>
            <w:tcW w:w="3806" w:type="dxa"/>
          </w:tcPr>
          <w:p w:rsidR="007214FA" w:rsidRPr="00D32FD5" w:rsidRDefault="007214FA" w:rsidP="005A374F">
            <w:pPr>
              <w:shd w:val="clear" w:color="auto" w:fill="FFFFFF"/>
              <w:jc w:val="center"/>
              <w:rPr>
                <w:szCs w:val="24"/>
              </w:rPr>
            </w:pPr>
            <w:r w:rsidRPr="00D32FD5">
              <w:rPr>
                <w:szCs w:val="24"/>
              </w:rPr>
              <w:t xml:space="preserve">До отказа и в половину от максимума в </w:t>
            </w:r>
            <w:r w:rsidRPr="00D32FD5">
              <w:rPr>
                <w:spacing w:val="-2"/>
                <w:szCs w:val="24"/>
              </w:rPr>
              <w:t>быстром темпе</w:t>
            </w:r>
          </w:p>
        </w:tc>
      </w:tr>
      <w:tr w:rsidR="007214FA" w:rsidRPr="00011C9E" w:rsidTr="005A374F">
        <w:trPr>
          <w:trHeight w:val="569"/>
        </w:trPr>
        <w:tc>
          <w:tcPr>
            <w:tcW w:w="3647" w:type="dxa"/>
            <w:vMerge w:val="restart"/>
          </w:tcPr>
          <w:p w:rsidR="007214FA" w:rsidRPr="00D32FD5" w:rsidRDefault="007214FA" w:rsidP="005A374F">
            <w:pPr>
              <w:shd w:val="clear" w:color="auto" w:fill="FFFFFF"/>
              <w:ind w:firstLine="10"/>
              <w:jc w:val="both"/>
              <w:rPr>
                <w:szCs w:val="24"/>
              </w:rPr>
            </w:pPr>
            <w:r w:rsidRPr="00D32FD5">
              <w:rPr>
                <w:spacing w:val="-2"/>
                <w:szCs w:val="24"/>
              </w:rPr>
              <w:t xml:space="preserve">5. «Отжимание» в упоре лежа </w:t>
            </w:r>
            <w:r w:rsidRPr="00D32FD5">
              <w:rPr>
                <w:szCs w:val="24"/>
              </w:rPr>
              <w:t>(спина прямая)</w:t>
            </w:r>
          </w:p>
        </w:tc>
        <w:tc>
          <w:tcPr>
            <w:tcW w:w="3194" w:type="dxa"/>
            <w:tcBorders>
              <w:bottom w:val="single" w:sz="4" w:space="0" w:color="auto"/>
            </w:tcBorders>
          </w:tcPr>
          <w:p w:rsidR="007214FA" w:rsidRPr="00D32FD5" w:rsidRDefault="007214FA" w:rsidP="005A374F">
            <w:pPr>
              <w:jc w:val="center"/>
              <w:rPr>
                <w:szCs w:val="24"/>
              </w:rPr>
            </w:pPr>
            <w:r w:rsidRPr="00D32FD5">
              <w:rPr>
                <w:szCs w:val="24"/>
              </w:rPr>
              <w:t>Ноги на гимнастической скамейке</w:t>
            </w:r>
          </w:p>
        </w:tc>
        <w:tc>
          <w:tcPr>
            <w:tcW w:w="3806" w:type="dxa"/>
            <w:tcBorders>
              <w:bottom w:val="single" w:sz="4" w:space="0" w:color="auto"/>
            </w:tcBorders>
          </w:tcPr>
          <w:p w:rsidR="007214FA" w:rsidRPr="00D32FD5" w:rsidRDefault="007214FA" w:rsidP="005A374F">
            <w:pPr>
              <w:jc w:val="center"/>
              <w:rPr>
                <w:szCs w:val="24"/>
              </w:rPr>
            </w:pPr>
          </w:p>
        </w:tc>
      </w:tr>
      <w:tr w:rsidR="007214FA" w:rsidRPr="00011C9E" w:rsidTr="005A374F">
        <w:trPr>
          <w:trHeight w:val="411"/>
        </w:trPr>
        <w:tc>
          <w:tcPr>
            <w:tcW w:w="3647" w:type="dxa"/>
            <w:vMerge/>
          </w:tcPr>
          <w:p w:rsidR="007214FA" w:rsidRPr="00D32FD5" w:rsidRDefault="007214FA" w:rsidP="005A374F">
            <w:pPr>
              <w:shd w:val="clear" w:color="auto" w:fill="FFFFFF"/>
              <w:ind w:firstLine="10"/>
              <w:jc w:val="both"/>
              <w:rPr>
                <w:spacing w:val="-2"/>
                <w:szCs w:val="24"/>
              </w:rPr>
            </w:pPr>
          </w:p>
        </w:tc>
        <w:tc>
          <w:tcPr>
            <w:tcW w:w="7000" w:type="dxa"/>
            <w:gridSpan w:val="2"/>
            <w:tcBorders>
              <w:top w:val="single" w:sz="4" w:space="0" w:color="auto"/>
            </w:tcBorders>
          </w:tcPr>
          <w:p w:rsidR="007214FA" w:rsidRPr="00D32FD5" w:rsidRDefault="007214FA" w:rsidP="005A374F">
            <w:pPr>
              <w:jc w:val="center"/>
              <w:rPr>
                <w:szCs w:val="24"/>
              </w:rPr>
            </w:pPr>
            <w:r w:rsidRPr="00D32FD5">
              <w:rPr>
                <w:szCs w:val="24"/>
              </w:rPr>
              <w:t>В одной серии 50% от максимума, кол-во   серий 3-4,              паузы отдыха 30-40 сек</w:t>
            </w:r>
          </w:p>
        </w:tc>
      </w:tr>
      <w:tr w:rsidR="007214FA" w:rsidRPr="00011C9E" w:rsidTr="005A374F">
        <w:trPr>
          <w:trHeight w:val="567"/>
        </w:trPr>
        <w:tc>
          <w:tcPr>
            <w:tcW w:w="3647" w:type="dxa"/>
          </w:tcPr>
          <w:p w:rsidR="007214FA" w:rsidRPr="00D32FD5" w:rsidRDefault="007214FA" w:rsidP="005A374F">
            <w:pPr>
              <w:shd w:val="clear" w:color="auto" w:fill="FFFFFF"/>
              <w:jc w:val="both"/>
              <w:rPr>
                <w:szCs w:val="24"/>
              </w:rPr>
            </w:pPr>
            <w:r w:rsidRPr="00D32FD5">
              <w:rPr>
                <w:spacing w:val="-1"/>
                <w:szCs w:val="24"/>
              </w:rPr>
              <w:t xml:space="preserve">6. Подбрасывание и ловля </w:t>
            </w:r>
            <w:r w:rsidRPr="00D32FD5">
              <w:rPr>
                <w:szCs w:val="24"/>
              </w:rPr>
              <w:t>набивного мяча</w:t>
            </w:r>
          </w:p>
        </w:tc>
        <w:tc>
          <w:tcPr>
            <w:tcW w:w="3194" w:type="dxa"/>
          </w:tcPr>
          <w:p w:rsidR="007214FA" w:rsidRPr="00D32FD5" w:rsidRDefault="007214FA" w:rsidP="005A374F">
            <w:pPr>
              <w:shd w:val="clear" w:color="auto" w:fill="FFFFFF"/>
              <w:jc w:val="center"/>
              <w:rPr>
                <w:szCs w:val="24"/>
              </w:rPr>
            </w:pPr>
            <w:r w:rsidRPr="00D32FD5">
              <w:rPr>
                <w:szCs w:val="24"/>
              </w:rPr>
              <w:t>До 1 кг</w:t>
            </w:r>
          </w:p>
        </w:tc>
        <w:tc>
          <w:tcPr>
            <w:tcW w:w="3806" w:type="dxa"/>
          </w:tcPr>
          <w:p w:rsidR="007214FA" w:rsidRPr="00D32FD5" w:rsidRDefault="007214FA" w:rsidP="005A374F">
            <w:pPr>
              <w:shd w:val="clear" w:color="auto" w:fill="FFFFFF"/>
              <w:jc w:val="center"/>
              <w:rPr>
                <w:szCs w:val="24"/>
              </w:rPr>
            </w:pPr>
            <w:r w:rsidRPr="00D32FD5">
              <w:rPr>
                <w:szCs w:val="24"/>
              </w:rPr>
              <w:t>До 2 кг</w:t>
            </w:r>
          </w:p>
        </w:tc>
      </w:tr>
      <w:tr w:rsidR="007214FA" w:rsidRPr="00011C9E" w:rsidTr="005A374F">
        <w:trPr>
          <w:trHeight w:val="567"/>
        </w:trPr>
        <w:tc>
          <w:tcPr>
            <w:tcW w:w="3647" w:type="dxa"/>
          </w:tcPr>
          <w:p w:rsidR="007214FA" w:rsidRPr="00D32FD5" w:rsidRDefault="007214FA" w:rsidP="005A374F">
            <w:pPr>
              <w:shd w:val="clear" w:color="auto" w:fill="FFFFFF"/>
              <w:ind w:firstLine="5"/>
              <w:jc w:val="both"/>
              <w:rPr>
                <w:szCs w:val="24"/>
              </w:rPr>
            </w:pPr>
            <w:r w:rsidRPr="00D32FD5">
              <w:rPr>
                <w:spacing w:val="-1"/>
                <w:szCs w:val="24"/>
              </w:rPr>
              <w:t xml:space="preserve">7. Сгибание и разгибание рук </w:t>
            </w:r>
            <w:r w:rsidRPr="00D32FD5">
              <w:rPr>
                <w:szCs w:val="24"/>
              </w:rPr>
              <w:t>в упоре лежа сзади</w:t>
            </w:r>
          </w:p>
        </w:tc>
        <w:tc>
          <w:tcPr>
            <w:tcW w:w="7000" w:type="dxa"/>
            <w:gridSpan w:val="2"/>
          </w:tcPr>
          <w:p w:rsidR="007214FA" w:rsidRPr="00D32FD5" w:rsidRDefault="007214FA" w:rsidP="005A374F">
            <w:pPr>
              <w:shd w:val="clear" w:color="auto" w:fill="FFFFFF"/>
              <w:jc w:val="center"/>
              <w:rPr>
                <w:szCs w:val="24"/>
              </w:rPr>
            </w:pPr>
            <w:r w:rsidRPr="00D32FD5">
              <w:rPr>
                <w:spacing w:val="-2"/>
                <w:szCs w:val="24"/>
              </w:rPr>
              <w:t xml:space="preserve">Руки на гимнастической скамейке или на  </w:t>
            </w:r>
            <w:r w:rsidRPr="00D32FD5">
              <w:rPr>
                <w:szCs w:val="24"/>
              </w:rPr>
              <w:t>опоре (25-30 см).</w:t>
            </w:r>
          </w:p>
        </w:tc>
      </w:tr>
      <w:tr w:rsidR="007214FA" w:rsidRPr="00011C9E" w:rsidTr="005A374F">
        <w:trPr>
          <w:trHeight w:val="367"/>
        </w:trPr>
        <w:tc>
          <w:tcPr>
            <w:tcW w:w="3647" w:type="dxa"/>
            <w:vMerge w:val="restart"/>
          </w:tcPr>
          <w:p w:rsidR="007214FA" w:rsidRPr="00D32FD5" w:rsidRDefault="007214FA" w:rsidP="005A374F">
            <w:pPr>
              <w:shd w:val="clear" w:color="auto" w:fill="FFFFFF"/>
              <w:ind w:firstLine="14"/>
              <w:jc w:val="both"/>
              <w:rPr>
                <w:szCs w:val="24"/>
              </w:rPr>
            </w:pPr>
            <w:r w:rsidRPr="00D32FD5">
              <w:rPr>
                <w:spacing w:val="-1"/>
                <w:szCs w:val="24"/>
              </w:rPr>
              <w:t xml:space="preserve">8. Лежа на спине, на мате: </w:t>
            </w:r>
            <w:r w:rsidRPr="00D32FD5">
              <w:rPr>
                <w:szCs w:val="24"/>
              </w:rPr>
              <w:t xml:space="preserve">сгибание-разгибание </w:t>
            </w:r>
            <w:r w:rsidRPr="00D32FD5">
              <w:rPr>
                <w:spacing w:val="-1"/>
                <w:szCs w:val="24"/>
              </w:rPr>
              <w:t>туловища с прямыми ногами</w:t>
            </w:r>
          </w:p>
        </w:tc>
        <w:tc>
          <w:tcPr>
            <w:tcW w:w="3194" w:type="dxa"/>
            <w:tcBorders>
              <w:bottom w:val="single" w:sz="4" w:space="0" w:color="auto"/>
            </w:tcBorders>
          </w:tcPr>
          <w:p w:rsidR="007214FA" w:rsidRPr="00D32FD5" w:rsidRDefault="007214FA" w:rsidP="005A374F">
            <w:pPr>
              <w:shd w:val="clear" w:color="auto" w:fill="FFFFFF"/>
              <w:rPr>
                <w:szCs w:val="24"/>
              </w:rPr>
            </w:pPr>
            <w:r w:rsidRPr="00D32FD5">
              <w:rPr>
                <w:spacing w:val="-1"/>
                <w:szCs w:val="24"/>
              </w:rPr>
              <w:t>Быстро, 12 раз</w:t>
            </w:r>
          </w:p>
        </w:tc>
        <w:tc>
          <w:tcPr>
            <w:tcW w:w="3806" w:type="dxa"/>
            <w:tcBorders>
              <w:bottom w:val="single" w:sz="4" w:space="0" w:color="auto"/>
            </w:tcBorders>
          </w:tcPr>
          <w:p w:rsidR="007214FA" w:rsidRPr="00D32FD5" w:rsidRDefault="007214FA" w:rsidP="005A374F">
            <w:pPr>
              <w:shd w:val="clear" w:color="auto" w:fill="FFFFFF"/>
              <w:rPr>
                <w:szCs w:val="24"/>
              </w:rPr>
            </w:pPr>
            <w:r w:rsidRPr="00D32FD5">
              <w:rPr>
                <w:spacing w:val="-1"/>
                <w:szCs w:val="24"/>
              </w:rPr>
              <w:t xml:space="preserve">Быстро, 16 раз </w:t>
            </w:r>
          </w:p>
        </w:tc>
      </w:tr>
      <w:tr w:rsidR="007214FA" w:rsidRPr="00011C9E" w:rsidTr="005A374F">
        <w:trPr>
          <w:trHeight w:val="275"/>
        </w:trPr>
        <w:tc>
          <w:tcPr>
            <w:tcW w:w="3647" w:type="dxa"/>
            <w:vMerge/>
          </w:tcPr>
          <w:p w:rsidR="007214FA" w:rsidRPr="00D32FD5" w:rsidRDefault="007214FA" w:rsidP="005A374F">
            <w:pPr>
              <w:shd w:val="clear" w:color="auto" w:fill="FFFFFF"/>
              <w:ind w:firstLine="14"/>
              <w:jc w:val="both"/>
              <w:rPr>
                <w:spacing w:val="-1"/>
                <w:szCs w:val="24"/>
              </w:rPr>
            </w:pPr>
          </w:p>
        </w:tc>
        <w:tc>
          <w:tcPr>
            <w:tcW w:w="7000" w:type="dxa"/>
            <w:gridSpan w:val="2"/>
            <w:tcBorders>
              <w:top w:val="single" w:sz="4" w:space="0" w:color="auto"/>
            </w:tcBorders>
          </w:tcPr>
          <w:p w:rsidR="007214FA" w:rsidRPr="00D32FD5" w:rsidRDefault="007214FA" w:rsidP="005A374F">
            <w:pPr>
              <w:shd w:val="clear" w:color="auto" w:fill="FFFFFF"/>
              <w:jc w:val="center"/>
              <w:rPr>
                <w:spacing w:val="-1"/>
                <w:szCs w:val="24"/>
              </w:rPr>
            </w:pPr>
            <w:r w:rsidRPr="00D32FD5">
              <w:rPr>
                <w:spacing w:val="-1"/>
                <w:szCs w:val="24"/>
              </w:rPr>
              <w:t>Две-три серии с паузами отдыха 20 с.</w:t>
            </w:r>
          </w:p>
        </w:tc>
      </w:tr>
      <w:tr w:rsidR="007214FA" w:rsidRPr="00011C9E" w:rsidTr="005A374F">
        <w:trPr>
          <w:trHeight w:val="228"/>
        </w:trPr>
        <w:tc>
          <w:tcPr>
            <w:tcW w:w="3647" w:type="dxa"/>
            <w:vMerge w:val="restart"/>
          </w:tcPr>
          <w:p w:rsidR="007214FA" w:rsidRPr="00D32FD5" w:rsidRDefault="007214FA" w:rsidP="005A374F">
            <w:pPr>
              <w:shd w:val="clear" w:color="auto" w:fill="FFFFFF"/>
              <w:jc w:val="both"/>
              <w:rPr>
                <w:szCs w:val="24"/>
              </w:rPr>
            </w:pPr>
            <w:r w:rsidRPr="00D32FD5">
              <w:rPr>
                <w:spacing w:val="-1"/>
                <w:szCs w:val="24"/>
              </w:rPr>
              <w:t xml:space="preserve">9. Лежа на животе прогнувшись, </w:t>
            </w:r>
            <w:r w:rsidRPr="00D32FD5">
              <w:rPr>
                <w:szCs w:val="24"/>
              </w:rPr>
              <w:t>руки вверх («качалка»)</w:t>
            </w:r>
          </w:p>
        </w:tc>
        <w:tc>
          <w:tcPr>
            <w:tcW w:w="3194" w:type="dxa"/>
            <w:tcBorders>
              <w:bottom w:val="single" w:sz="4" w:space="0" w:color="auto"/>
            </w:tcBorders>
          </w:tcPr>
          <w:p w:rsidR="007214FA" w:rsidRPr="00D32FD5" w:rsidRDefault="007214FA" w:rsidP="005A374F">
            <w:pPr>
              <w:jc w:val="center"/>
              <w:rPr>
                <w:szCs w:val="24"/>
              </w:rPr>
            </w:pPr>
            <w:r w:rsidRPr="00D32FD5">
              <w:rPr>
                <w:szCs w:val="24"/>
              </w:rPr>
              <w:t>7-10 раз, 5-7 сер.</w:t>
            </w:r>
          </w:p>
        </w:tc>
        <w:tc>
          <w:tcPr>
            <w:tcW w:w="3806" w:type="dxa"/>
            <w:tcBorders>
              <w:bottom w:val="single" w:sz="4" w:space="0" w:color="auto"/>
            </w:tcBorders>
          </w:tcPr>
          <w:p w:rsidR="007214FA" w:rsidRPr="00D32FD5" w:rsidRDefault="007214FA" w:rsidP="005A374F">
            <w:pPr>
              <w:jc w:val="center"/>
              <w:rPr>
                <w:szCs w:val="24"/>
              </w:rPr>
            </w:pPr>
            <w:r w:rsidRPr="00D32FD5">
              <w:rPr>
                <w:szCs w:val="24"/>
              </w:rPr>
              <w:t>12-15 раз, 5-7 сер.</w:t>
            </w:r>
          </w:p>
        </w:tc>
      </w:tr>
      <w:tr w:rsidR="007214FA" w:rsidRPr="00011C9E" w:rsidTr="005A374F">
        <w:trPr>
          <w:trHeight w:val="375"/>
        </w:trPr>
        <w:tc>
          <w:tcPr>
            <w:tcW w:w="3647" w:type="dxa"/>
            <w:vMerge/>
          </w:tcPr>
          <w:p w:rsidR="007214FA" w:rsidRPr="00D32FD5" w:rsidRDefault="007214FA" w:rsidP="005A374F">
            <w:pPr>
              <w:shd w:val="clear" w:color="auto" w:fill="FFFFFF"/>
              <w:jc w:val="both"/>
              <w:rPr>
                <w:spacing w:val="-1"/>
                <w:szCs w:val="24"/>
              </w:rPr>
            </w:pPr>
          </w:p>
        </w:tc>
        <w:tc>
          <w:tcPr>
            <w:tcW w:w="7000" w:type="dxa"/>
            <w:gridSpan w:val="2"/>
            <w:tcBorders>
              <w:top w:val="single" w:sz="4" w:space="0" w:color="auto"/>
            </w:tcBorders>
          </w:tcPr>
          <w:p w:rsidR="007214FA" w:rsidRPr="00D32FD5" w:rsidRDefault="007214FA" w:rsidP="005A374F">
            <w:pPr>
              <w:jc w:val="center"/>
              <w:rPr>
                <w:szCs w:val="24"/>
              </w:rPr>
            </w:pPr>
            <w:r w:rsidRPr="00D32FD5">
              <w:rPr>
                <w:szCs w:val="24"/>
              </w:rPr>
              <w:t>Паузы для отдыха 6-8 с.</w:t>
            </w:r>
          </w:p>
        </w:tc>
      </w:tr>
      <w:tr w:rsidR="007214FA" w:rsidRPr="00011C9E" w:rsidTr="005A374F">
        <w:trPr>
          <w:trHeight w:val="567"/>
        </w:trPr>
        <w:tc>
          <w:tcPr>
            <w:tcW w:w="3647" w:type="dxa"/>
          </w:tcPr>
          <w:p w:rsidR="007214FA" w:rsidRPr="00D32FD5" w:rsidRDefault="007214FA" w:rsidP="005A374F">
            <w:pPr>
              <w:shd w:val="clear" w:color="auto" w:fill="FFFFFF"/>
              <w:ind w:firstLine="19"/>
              <w:jc w:val="both"/>
              <w:rPr>
                <w:szCs w:val="24"/>
              </w:rPr>
            </w:pPr>
            <w:r w:rsidRPr="00D32FD5">
              <w:rPr>
                <w:spacing w:val="-2"/>
                <w:szCs w:val="24"/>
              </w:rPr>
              <w:t xml:space="preserve">10. То же на правом, левом  </w:t>
            </w:r>
            <w:r w:rsidRPr="00D32FD5">
              <w:rPr>
                <w:szCs w:val="24"/>
              </w:rPr>
              <w:t>боку</w:t>
            </w:r>
          </w:p>
        </w:tc>
        <w:tc>
          <w:tcPr>
            <w:tcW w:w="3194" w:type="dxa"/>
          </w:tcPr>
          <w:p w:rsidR="007214FA" w:rsidRPr="00D32FD5" w:rsidRDefault="007214FA" w:rsidP="005A374F">
            <w:pPr>
              <w:jc w:val="center"/>
              <w:rPr>
                <w:szCs w:val="24"/>
              </w:rPr>
            </w:pPr>
            <w:r w:rsidRPr="00D32FD5">
              <w:rPr>
                <w:szCs w:val="24"/>
              </w:rPr>
              <w:t>7-10 раз, 5-7 сер.                  Паузы для отдыха 6-8 с.</w:t>
            </w:r>
          </w:p>
        </w:tc>
        <w:tc>
          <w:tcPr>
            <w:tcW w:w="3806" w:type="dxa"/>
          </w:tcPr>
          <w:p w:rsidR="007214FA" w:rsidRPr="00D32FD5" w:rsidRDefault="007214FA" w:rsidP="005A374F">
            <w:pPr>
              <w:jc w:val="center"/>
              <w:rPr>
                <w:szCs w:val="24"/>
              </w:rPr>
            </w:pPr>
            <w:r w:rsidRPr="00D32FD5">
              <w:rPr>
                <w:szCs w:val="24"/>
              </w:rPr>
              <w:t>12-15 раз, 5-7 сер. Паузы для отдыха 6-8 с.</w:t>
            </w:r>
          </w:p>
        </w:tc>
      </w:tr>
      <w:tr w:rsidR="007214FA" w:rsidRPr="00011C9E" w:rsidTr="005A374F">
        <w:trPr>
          <w:trHeight w:val="567"/>
        </w:trPr>
        <w:tc>
          <w:tcPr>
            <w:tcW w:w="3647" w:type="dxa"/>
          </w:tcPr>
          <w:p w:rsidR="007214FA" w:rsidRPr="00D32FD5" w:rsidRDefault="007214FA" w:rsidP="005A374F">
            <w:pPr>
              <w:shd w:val="clear" w:color="auto" w:fill="FFFFFF"/>
              <w:ind w:firstLine="29"/>
              <w:jc w:val="both"/>
              <w:rPr>
                <w:szCs w:val="24"/>
              </w:rPr>
            </w:pPr>
            <w:r w:rsidRPr="00D32FD5">
              <w:rPr>
                <w:spacing w:val="-2"/>
                <w:szCs w:val="24"/>
              </w:rPr>
              <w:t xml:space="preserve">11. В висе на гимн, стенке </w:t>
            </w:r>
            <w:r w:rsidRPr="00D32FD5">
              <w:rPr>
                <w:spacing w:val="-1"/>
                <w:szCs w:val="24"/>
              </w:rPr>
              <w:t xml:space="preserve">поднимание прямых ног в </w:t>
            </w:r>
            <w:r w:rsidRPr="00D32FD5">
              <w:rPr>
                <w:szCs w:val="24"/>
              </w:rPr>
              <w:t>вис углом</w:t>
            </w:r>
          </w:p>
        </w:tc>
        <w:tc>
          <w:tcPr>
            <w:tcW w:w="3194" w:type="dxa"/>
          </w:tcPr>
          <w:p w:rsidR="007214FA" w:rsidRPr="00D32FD5" w:rsidRDefault="007214FA" w:rsidP="005A374F">
            <w:pPr>
              <w:jc w:val="center"/>
              <w:rPr>
                <w:szCs w:val="24"/>
              </w:rPr>
            </w:pPr>
            <w:r w:rsidRPr="00D32FD5">
              <w:rPr>
                <w:szCs w:val="24"/>
              </w:rPr>
              <w:t xml:space="preserve">5-8 раз, 4-5 серий       </w:t>
            </w:r>
            <w:r w:rsidRPr="00D32FD5">
              <w:rPr>
                <w:bCs/>
                <w:szCs w:val="24"/>
              </w:rPr>
              <w:t xml:space="preserve">Паузы </w:t>
            </w:r>
            <w:r w:rsidRPr="00D32FD5">
              <w:rPr>
                <w:szCs w:val="24"/>
              </w:rPr>
              <w:t>для</w:t>
            </w:r>
            <w:r w:rsidRPr="00D32FD5">
              <w:rPr>
                <w:bCs/>
                <w:szCs w:val="24"/>
              </w:rPr>
              <w:t xml:space="preserve"> отдыха: </w:t>
            </w:r>
            <w:r w:rsidRPr="00D32FD5">
              <w:rPr>
                <w:szCs w:val="24"/>
              </w:rPr>
              <w:t xml:space="preserve">6-8 </w:t>
            </w:r>
            <w:r w:rsidRPr="00D32FD5">
              <w:rPr>
                <w:bCs/>
                <w:szCs w:val="24"/>
              </w:rPr>
              <w:t>с.</w:t>
            </w:r>
          </w:p>
        </w:tc>
        <w:tc>
          <w:tcPr>
            <w:tcW w:w="3806" w:type="dxa"/>
          </w:tcPr>
          <w:p w:rsidR="007214FA" w:rsidRPr="00D32FD5" w:rsidRDefault="007214FA" w:rsidP="005A374F">
            <w:pPr>
              <w:jc w:val="center"/>
              <w:rPr>
                <w:szCs w:val="24"/>
              </w:rPr>
            </w:pPr>
            <w:r w:rsidRPr="00D32FD5">
              <w:rPr>
                <w:szCs w:val="24"/>
              </w:rPr>
              <w:t xml:space="preserve">8-10 раз, 5-6 серий        </w:t>
            </w:r>
            <w:r w:rsidRPr="00D32FD5">
              <w:rPr>
                <w:bCs/>
                <w:szCs w:val="24"/>
              </w:rPr>
              <w:t xml:space="preserve">Паузы </w:t>
            </w:r>
            <w:r w:rsidRPr="00D32FD5">
              <w:rPr>
                <w:szCs w:val="24"/>
              </w:rPr>
              <w:t>для</w:t>
            </w:r>
            <w:r w:rsidRPr="00D32FD5">
              <w:rPr>
                <w:bCs/>
                <w:szCs w:val="24"/>
              </w:rPr>
              <w:t xml:space="preserve"> отдыха: </w:t>
            </w:r>
            <w:r w:rsidRPr="00D32FD5">
              <w:rPr>
                <w:szCs w:val="24"/>
              </w:rPr>
              <w:t xml:space="preserve">6-8 </w:t>
            </w:r>
            <w:r w:rsidRPr="00D32FD5">
              <w:rPr>
                <w:bCs/>
                <w:szCs w:val="24"/>
              </w:rPr>
              <w:t>с.</w:t>
            </w:r>
          </w:p>
        </w:tc>
      </w:tr>
      <w:tr w:rsidR="007214FA" w:rsidRPr="00011C9E" w:rsidTr="005A374F">
        <w:trPr>
          <w:trHeight w:val="391"/>
        </w:trPr>
        <w:tc>
          <w:tcPr>
            <w:tcW w:w="3647" w:type="dxa"/>
          </w:tcPr>
          <w:p w:rsidR="007214FA" w:rsidRPr="00D32FD5" w:rsidRDefault="007214FA" w:rsidP="005A374F">
            <w:pPr>
              <w:shd w:val="clear" w:color="auto" w:fill="FFFFFF"/>
              <w:ind w:firstLine="14"/>
              <w:jc w:val="both"/>
              <w:rPr>
                <w:spacing w:val="-1"/>
                <w:szCs w:val="24"/>
              </w:rPr>
            </w:pPr>
            <w:r w:rsidRPr="00D32FD5">
              <w:rPr>
                <w:spacing w:val="-4"/>
                <w:szCs w:val="24"/>
              </w:rPr>
              <w:t xml:space="preserve">12. Угол в висе </w:t>
            </w:r>
            <w:r w:rsidRPr="00D32FD5">
              <w:rPr>
                <w:bCs/>
                <w:spacing w:val="-4"/>
                <w:szCs w:val="24"/>
              </w:rPr>
              <w:t xml:space="preserve">на гимн, </w:t>
            </w:r>
            <w:r w:rsidRPr="00D32FD5">
              <w:rPr>
                <w:szCs w:val="24"/>
              </w:rPr>
              <w:t>стенке (держать)</w:t>
            </w:r>
          </w:p>
        </w:tc>
        <w:tc>
          <w:tcPr>
            <w:tcW w:w="3194" w:type="dxa"/>
          </w:tcPr>
          <w:p w:rsidR="007214FA" w:rsidRPr="00D32FD5" w:rsidRDefault="007214FA" w:rsidP="005A374F">
            <w:pPr>
              <w:shd w:val="clear" w:color="auto" w:fill="FFFFFF"/>
              <w:jc w:val="center"/>
              <w:rPr>
                <w:szCs w:val="24"/>
              </w:rPr>
            </w:pPr>
            <w:r w:rsidRPr="00D32FD5">
              <w:rPr>
                <w:spacing w:val="-1"/>
                <w:szCs w:val="24"/>
              </w:rPr>
              <w:t xml:space="preserve">6 с, 4—5 серий                         </w:t>
            </w:r>
            <w:r w:rsidRPr="00D32FD5">
              <w:rPr>
                <w:szCs w:val="24"/>
              </w:rPr>
              <w:t>Паузы для отдыха: 5 с</w:t>
            </w:r>
          </w:p>
        </w:tc>
        <w:tc>
          <w:tcPr>
            <w:tcW w:w="3806" w:type="dxa"/>
          </w:tcPr>
          <w:p w:rsidR="007214FA" w:rsidRPr="00D32FD5" w:rsidRDefault="007214FA" w:rsidP="005A374F">
            <w:pPr>
              <w:shd w:val="clear" w:color="auto" w:fill="FFFFFF"/>
              <w:jc w:val="center"/>
              <w:rPr>
                <w:szCs w:val="24"/>
              </w:rPr>
            </w:pPr>
            <w:r w:rsidRPr="00D32FD5">
              <w:rPr>
                <w:bCs/>
                <w:spacing w:val="-1"/>
                <w:szCs w:val="24"/>
              </w:rPr>
              <w:t xml:space="preserve">8 с, 4-5 серий                          </w:t>
            </w:r>
            <w:r w:rsidRPr="00D32FD5">
              <w:rPr>
                <w:szCs w:val="24"/>
              </w:rPr>
              <w:t>Паузы для отдыха: 3 с</w:t>
            </w:r>
          </w:p>
        </w:tc>
      </w:tr>
      <w:tr w:rsidR="007214FA" w:rsidRPr="00011C9E" w:rsidTr="005A374F">
        <w:trPr>
          <w:trHeight w:val="567"/>
        </w:trPr>
        <w:tc>
          <w:tcPr>
            <w:tcW w:w="3647" w:type="dxa"/>
          </w:tcPr>
          <w:p w:rsidR="007214FA" w:rsidRPr="00D32FD5" w:rsidRDefault="007214FA" w:rsidP="005A374F">
            <w:pPr>
              <w:shd w:val="clear" w:color="auto" w:fill="FFFFFF"/>
              <w:ind w:firstLine="29"/>
              <w:jc w:val="both"/>
              <w:rPr>
                <w:szCs w:val="24"/>
              </w:rPr>
            </w:pPr>
            <w:r w:rsidRPr="00D32FD5">
              <w:rPr>
                <w:spacing w:val="-10"/>
                <w:szCs w:val="24"/>
              </w:rPr>
              <w:t>13. Лежа на спине, руки за голо</w:t>
            </w:r>
            <w:r w:rsidRPr="00D32FD5">
              <w:rPr>
                <w:spacing w:val="-10"/>
                <w:szCs w:val="24"/>
              </w:rPr>
              <w:softHyphen/>
            </w:r>
            <w:r w:rsidRPr="00D32FD5">
              <w:rPr>
                <w:spacing w:val="-7"/>
                <w:szCs w:val="24"/>
              </w:rPr>
              <w:t xml:space="preserve">ву, ноги закреплены – сгибание </w:t>
            </w:r>
            <w:r w:rsidRPr="00D32FD5">
              <w:rPr>
                <w:szCs w:val="24"/>
              </w:rPr>
              <w:t>туловища до прямого угла</w:t>
            </w:r>
          </w:p>
        </w:tc>
        <w:tc>
          <w:tcPr>
            <w:tcW w:w="3194" w:type="dxa"/>
          </w:tcPr>
          <w:p w:rsidR="007214FA" w:rsidRPr="00D32FD5" w:rsidRDefault="007214FA" w:rsidP="005A374F">
            <w:pPr>
              <w:shd w:val="clear" w:color="auto" w:fill="FFFFFF"/>
              <w:ind w:firstLine="43"/>
              <w:rPr>
                <w:szCs w:val="24"/>
              </w:rPr>
            </w:pPr>
            <w:r w:rsidRPr="00D32FD5">
              <w:rPr>
                <w:szCs w:val="24"/>
              </w:rPr>
              <w:t xml:space="preserve">Быстро: 10 раз, 4-5 </w:t>
            </w:r>
            <w:r w:rsidRPr="00D32FD5">
              <w:rPr>
                <w:spacing w:val="-2"/>
                <w:szCs w:val="24"/>
              </w:rPr>
              <w:t>серий, паузы отдыха 8 с</w:t>
            </w:r>
          </w:p>
        </w:tc>
        <w:tc>
          <w:tcPr>
            <w:tcW w:w="3806" w:type="dxa"/>
          </w:tcPr>
          <w:p w:rsidR="007214FA" w:rsidRPr="00D32FD5" w:rsidRDefault="007214FA" w:rsidP="005A374F">
            <w:pPr>
              <w:shd w:val="clear" w:color="auto" w:fill="FFFFFF"/>
              <w:rPr>
                <w:szCs w:val="24"/>
              </w:rPr>
            </w:pPr>
            <w:r w:rsidRPr="00D32FD5">
              <w:rPr>
                <w:szCs w:val="24"/>
              </w:rPr>
              <w:t xml:space="preserve">Быстро: 15 раз, 5-6 </w:t>
            </w:r>
            <w:r w:rsidRPr="00D32FD5">
              <w:rPr>
                <w:spacing w:val="-1"/>
                <w:szCs w:val="24"/>
              </w:rPr>
              <w:t xml:space="preserve">серий, паузы отдыха </w:t>
            </w:r>
            <w:r w:rsidRPr="00D32FD5">
              <w:rPr>
                <w:szCs w:val="24"/>
              </w:rPr>
              <w:t>8с</w:t>
            </w:r>
          </w:p>
        </w:tc>
      </w:tr>
      <w:tr w:rsidR="007214FA" w:rsidRPr="00011C9E" w:rsidTr="005A374F">
        <w:trPr>
          <w:trHeight w:val="567"/>
        </w:trPr>
        <w:tc>
          <w:tcPr>
            <w:tcW w:w="3647" w:type="dxa"/>
          </w:tcPr>
          <w:p w:rsidR="007214FA" w:rsidRPr="00D32FD5" w:rsidRDefault="007214FA" w:rsidP="005A374F">
            <w:pPr>
              <w:shd w:val="clear" w:color="auto" w:fill="FFFFFF"/>
              <w:ind w:firstLine="19"/>
              <w:jc w:val="both"/>
              <w:rPr>
                <w:szCs w:val="24"/>
              </w:rPr>
            </w:pPr>
            <w:r w:rsidRPr="00D32FD5">
              <w:rPr>
                <w:spacing w:val="-3"/>
                <w:szCs w:val="24"/>
              </w:rPr>
              <w:t xml:space="preserve">14. То же, сидя на скамейке, </w:t>
            </w:r>
            <w:r w:rsidRPr="00D32FD5">
              <w:rPr>
                <w:szCs w:val="24"/>
              </w:rPr>
              <w:t>коне и др.</w:t>
            </w:r>
          </w:p>
        </w:tc>
        <w:tc>
          <w:tcPr>
            <w:tcW w:w="7000" w:type="dxa"/>
            <w:gridSpan w:val="2"/>
          </w:tcPr>
          <w:p w:rsidR="007214FA" w:rsidRPr="00D32FD5" w:rsidRDefault="007214FA" w:rsidP="005A374F">
            <w:pPr>
              <w:jc w:val="center"/>
              <w:rPr>
                <w:szCs w:val="24"/>
              </w:rPr>
            </w:pPr>
            <w:r w:rsidRPr="00D32FD5">
              <w:rPr>
                <w:spacing w:val="-2"/>
                <w:szCs w:val="24"/>
              </w:rPr>
              <w:t xml:space="preserve">То же, но в последней попытке удержание </w:t>
            </w:r>
            <w:r w:rsidRPr="00D32FD5">
              <w:rPr>
                <w:szCs w:val="24"/>
              </w:rPr>
              <w:t>горизонтального положения на время</w:t>
            </w:r>
          </w:p>
        </w:tc>
      </w:tr>
      <w:tr w:rsidR="007214FA" w:rsidRPr="00011C9E" w:rsidTr="005A374F">
        <w:trPr>
          <w:trHeight w:val="567"/>
        </w:trPr>
        <w:tc>
          <w:tcPr>
            <w:tcW w:w="3647" w:type="dxa"/>
          </w:tcPr>
          <w:p w:rsidR="007214FA" w:rsidRPr="00D32FD5" w:rsidRDefault="007214FA" w:rsidP="005A374F">
            <w:pPr>
              <w:shd w:val="clear" w:color="auto" w:fill="FFFFFF"/>
              <w:ind w:firstLine="19"/>
              <w:jc w:val="both"/>
              <w:rPr>
                <w:szCs w:val="24"/>
              </w:rPr>
            </w:pPr>
            <w:r w:rsidRPr="00D32FD5">
              <w:rPr>
                <w:spacing w:val="-3"/>
                <w:szCs w:val="24"/>
              </w:rPr>
              <w:t xml:space="preserve">15. То же, лежа на коне на </w:t>
            </w:r>
            <w:r w:rsidRPr="00D32FD5">
              <w:rPr>
                <w:szCs w:val="24"/>
              </w:rPr>
              <w:t>бедрах, лицом вниз –</w:t>
            </w:r>
            <w:r w:rsidRPr="00D32FD5">
              <w:rPr>
                <w:spacing w:val="-2"/>
                <w:szCs w:val="24"/>
              </w:rPr>
              <w:t xml:space="preserve">поднимание туловища до </w:t>
            </w:r>
            <w:r w:rsidRPr="00D32FD5">
              <w:rPr>
                <w:szCs w:val="24"/>
              </w:rPr>
              <w:t>горизонтального  положения</w:t>
            </w:r>
          </w:p>
        </w:tc>
        <w:tc>
          <w:tcPr>
            <w:tcW w:w="7000" w:type="dxa"/>
            <w:gridSpan w:val="2"/>
          </w:tcPr>
          <w:p w:rsidR="007214FA" w:rsidRPr="00D32FD5" w:rsidRDefault="007214FA" w:rsidP="005A374F">
            <w:pPr>
              <w:jc w:val="center"/>
              <w:rPr>
                <w:szCs w:val="24"/>
              </w:rPr>
            </w:pPr>
            <w:r w:rsidRPr="00D32FD5">
              <w:rPr>
                <w:spacing w:val="-2"/>
                <w:szCs w:val="24"/>
              </w:rPr>
              <w:t xml:space="preserve">То же, но в последней попытке удержание </w:t>
            </w:r>
            <w:r w:rsidRPr="00D32FD5">
              <w:rPr>
                <w:szCs w:val="24"/>
              </w:rPr>
              <w:t>горизонтального положения на время</w:t>
            </w:r>
          </w:p>
        </w:tc>
      </w:tr>
      <w:tr w:rsidR="007214FA" w:rsidRPr="00011C9E" w:rsidTr="005A374F">
        <w:trPr>
          <w:trHeight w:val="567"/>
        </w:trPr>
        <w:tc>
          <w:tcPr>
            <w:tcW w:w="3647" w:type="dxa"/>
          </w:tcPr>
          <w:p w:rsidR="007214FA" w:rsidRPr="00D32FD5" w:rsidRDefault="007214FA" w:rsidP="005A374F">
            <w:pPr>
              <w:shd w:val="clear" w:color="auto" w:fill="FFFFFF"/>
              <w:ind w:firstLine="19"/>
              <w:jc w:val="both"/>
              <w:rPr>
                <w:szCs w:val="24"/>
              </w:rPr>
            </w:pPr>
            <w:r w:rsidRPr="00D32FD5">
              <w:rPr>
                <w:spacing w:val="-3"/>
                <w:szCs w:val="24"/>
              </w:rPr>
              <w:t xml:space="preserve">16. Эти же упражнения, </w:t>
            </w:r>
            <w:r w:rsidRPr="00D32FD5">
              <w:rPr>
                <w:szCs w:val="24"/>
              </w:rPr>
              <w:t>закреплены руки, поднимание ног</w:t>
            </w:r>
          </w:p>
        </w:tc>
        <w:tc>
          <w:tcPr>
            <w:tcW w:w="7000" w:type="dxa"/>
            <w:gridSpan w:val="2"/>
          </w:tcPr>
          <w:p w:rsidR="007214FA" w:rsidRPr="00D32FD5" w:rsidRDefault="007214FA" w:rsidP="005A374F">
            <w:pPr>
              <w:jc w:val="center"/>
              <w:rPr>
                <w:szCs w:val="24"/>
              </w:rPr>
            </w:pPr>
            <w:r w:rsidRPr="00D32FD5">
              <w:rPr>
                <w:spacing w:val="-2"/>
                <w:szCs w:val="24"/>
              </w:rPr>
              <w:t xml:space="preserve">То же, но в последней попытке удержание </w:t>
            </w:r>
            <w:r w:rsidRPr="00D32FD5">
              <w:rPr>
                <w:szCs w:val="24"/>
              </w:rPr>
              <w:t>горизонтального положения на время</w:t>
            </w:r>
          </w:p>
        </w:tc>
      </w:tr>
      <w:tr w:rsidR="007214FA" w:rsidRPr="00011C9E" w:rsidTr="005A374F">
        <w:trPr>
          <w:trHeight w:val="567"/>
        </w:trPr>
        <w:tc>
          <w:tcPr>
            <w:tcW w:w="3647" w:type="dxa"/>
          </w:tcPr>
          <w:p w:rsidR="007214FA" w:rsidRPr="00D32FD5" w:rsidRDefault="007214FA" w:rsidP="005A374F">
            <w:pPr>
              <w:shd w:val="clear" w:color="auto" w:fill="FFFFFF"/>
              <w:ind w:firstLine="24"/>
              <w:jc w:val="both"/>
              <w:rPr>
                <w:szCs w:val="24"/>
              </w:rPr>
            </w:pPr>
            <w:r w:rsidRPr="00D32FD5">
              <w:rPr>
                <w:spacing w:val="-3"/>
                <w:szCs w:val="24"/>
              </w:rPr>
              <w:t xml:space="preserve">17. Эти же упражнения  лежа </w:t>
            </w:r>
            <w:r w:rsidRPr="00D32FD5">
              <w:rPr>
                <w:szCs w:val="24"/>
              </w:rPr>
              <w:t>лицом вверх</w:t>
            </w:r>
          </w:p>
        </w:tc>
        <w:tc>
          <w:tcPr>
            <w:tcW w:w="3194" w:type="dxa"/>
            <w:vAlign w:val="center"/>
          </w:tcPr>
          <w:p w:rsidR="007214FA" w:rsidRPr="00D32FD5" w:rsidRDefault="007214FA" w:rsidP="005A374F">
            <w:pPr>
              <w:shd w:val="clear" w:color="auto" w:fill="FFFFFF"/>
              <w:jc w:val="center"/>
              <w:rPr>
                <w:szCs w:val="24"/>
              </w:rPr>
            </w:pPr>
            <w:r w:rsidRPr="00D32FD5">
              <w:rPr>
                <w:spacing w:val="-1"/>
                <w:szCs w:val="24"/>
              </w:rPr>
              <w:t>Выполнять до отказа</w:t>
            </w:r>
          </w:p>
        </w:tc>
        <w:tc>
          <w:tcPr>
            <w:tcW w:w="3806" w:type="dxa"/>
            <w:vAlign w:val="center"/>
          </w:tcPr>
          <w:p w:rsidR="007214FA" w:rsidRPr="00D32FD5" w:rsidRDefault="007214FA" w:rsidP="005A374F">
            <w:pPr>
              <w:shd w:val="clear" w:color="auto" w:fill="FFFFFF"/>
              <w:jc w:val="center"/>
              <w:rPr>
                <w:szCs w:val="24"/>
              </w:rPr>
            </w:pPr>
            <w:r w:rsidRPr="00D32FD5">
              <w:rPr>
                <w:spacing w:val="-2"/>
                <w:szCs w:val="24"/>
              </w:rPr>
              <w:t>Выполнять до отказа</w:t>
            </w:r>
          </w:p>
        </w:tc>
      </w:tr>
      <w:tr w:rsidR="007214FA" w:rsidRPr="00011C9E" w:rsidTr="005A374F">
        <w:trPr>
          <w:trHeight w:val="567"/>
        </w:trPr>
        <w:tc>
          <w:tcPr>
            <w:tcW w:w="3647" w:type="dxa"/>
          </w:tcPr>
          <w:p w:rsidR="007214FA" w:rsidRPr="00D32FD5" w:rsidRDefault="007214FA" w:rsidP="005A374F">
            <w:pPr>
              <w:shd w:val="clear" w:color="auto" w:fill="FFFFFF"/>
              <w:ind w:firstLine="19"/>
              <w:jc w:val="both"/>
              <w:rPr>
                <w:szCs w:val="24"/>
              </w:rPr>
            </w:pPr>
            <w:r w:rsidRPr="00D32FD5">
              <w:rPr>
                <w:spacing w:val="-2"/>
                <w:szCs w:val="24"/>
              </w:rPr>
              <w:t xml:space="preserve">18. «Прилипалочка» - упор </w:t>
            </w:r>
            <w:r w:rsidRPr="00D32FD5">
              <w:rPr>
                <w:spacing w:val="-3"/>
                <w:szCs w:val="24"/>
              </w:rPr>
              <w:t xml:space="preserve">на гимн, стенке лицом к ст., </w:t>
            </w:r>
            <w:r w:rsidRPr="00D32FD5">
              <w:rPr>
                <w:spacing w:val="-2"/>
                <w:szCs w:val="24"/>
              </w:rPr>
              <w:t>касаясь опоры всем телом</w:t>
            </w:r>
          </w:p>
        </w:tc>
        <w:tc>
          <w:tcPr>
            <w:tcW w:w="3194" w:type="dxa"/>
          </w:tcPr>
          <w:p w:rsidR="007214FA" w:rsidRPr="00D32FD5" w:rsidRDefault="007214FA" w:rsidP="005A374F">
            <w:pPr>
              <w:jc w:val="center"/>
              <w:rPr>
                <w:szCs w:val="24"/>
              </w:rPr>
            </w:pPr>
            <w:r w:rsidRPr="00D32FD5">
              <w:rPr>
                <w:szCs w:val="24"/>
              </w:rPr>
              <w:t>3 с, 5 серий</w:t>
            </w:r>
          </w:p>
        </w:tc>
        <w:tc>
          <w:tcPr>
            <w:tcW w:w="3806" w:type="dxa"/>
          </w:tcPr>
          <w:p w:rsidR="007214FA" w:rsidRPr="00D32FD5" w:rsidRDefault="007214FA" w:rsidP="005A374F">
            <w:pPr>
              <w:jc w:val="center"/>
              <w:rPr>
                <w:szCs w:val="24"/>
              </w:rPr>
            </w:pPr>
            <w:r w:rsidRPr="00D32FD5">
              <w:rPr>
                <w:szCs w:val="24"/>
              </w:rPr>
              <w:t>6 с, 5 серий</w:t>
            </w:r>
          </w:p>
        </w:tc>
      </w:tr>
      <w:tr w:rsidR="007214FA" w:rsidRPr="00011C9E" w:rsidTr="005A374F">
        <w:trPr>
          <w:trHeight w:val="567"/>
        </w:trPr>
        <w:tc>
          <w:tcPr>
            <w:tcW w:w="3647" w:type="dxa"/>
          </w:tcPr>
          <w:p w:rsidR="007214FA" w:rsidRPr="00D32FD5" w:rsidRDefault="007214FA" w:rsidP="005A374F">
            <w:pPr>
              <w:shd w:val="clear" w:color="auto" w:fill="FFFFFF"/>
              <w:ind w:firstLine="19"/>
              <w:jc w:val="both"/>
              <w:rPr>
                <w:szCs w:val="24"/>
              </w:rPr>
            </w:pPr>
            <w:r w:rsidRPr="00D32FD5">
              <w:rPr>
                <w:spacing w:val="-2"/>
                <w:szCs w:val="24"/>
              </w:rPr>
              <w:t xml:space="preserve">19. Из виса стоя согнувшись спиной к гимнастической </w:t>
            </w:r>
            <w:r w:rsidRPr="00D32FD5">
              <w:rPr>
                <w:spacing w:val="-8"/>
                <w:szCs w:val="24"/>
              </w:rPr>
              <w:t>стенке – силой вис прогнувшись</w:t>
            </w:r>
          </w:p>
        </w:tc>
        <w:tc>
          <w:tcPr>
            <w:tcW w:w="3194" w:type="dxa"/>
          </w:tcPr>
          <w:p w:rsidR="007214FA" w:rsidRPr="00D32FD5" w:rsidRDefault="007214FA" w:rsidP="005A374F">
            <w:pPr>
              <w:shd w:val="clear" w:color="auto" w:fill="FFFFFF"/>
              <w:jc w:val="center"/>
              <w:rPr>
                <w:szCs w:val="24"/>
              </w:rPr>
            </w:pPr>
            <w:r w:rsidRPr="00D32FD5">
              <w:rPr>
                <w:szCs w:val="24"/>
              </w:rPr>
              <w:t>2 раза, 3 серии</w:t>
            </w:r>
          </w:p>
        </w:tc>
        <w:tc>
          <w:tcPr>
            <w:tcW w:w="3806" w:type="dxa"/>
          </w:tcPr>
          <w:p w:rsidR="007214FA" w:rsidRPr="00D32FD5" w:rsidRDefault="007214FA" w:rsidP="005A374F">
            <w:pPr>
              <w:shd w:val="clear" w:color="auto" w:fill="FFFFFF"/>
              <w:jc w:val="center"/>
              <w:rPr>
                <w:szCs w:val="24"/>
              </w:rPr>
            </w:pPr>
            <w:r w:rsidRPr="00D32FD5">
              <w:rPr>
                <w:szCs w:val="24"/>
              </w:rPr>
              <w:t xml:space="preserve">3 раза, 5 серий </w:t>
            </w:r>
          </w:p>
          <w:p w:rsidR="007214FA" w:rsidRPr="00D32FD5" w:rsidRDefault="007214FA" w:rsidP="005A374F">
            <w:pPr>
              <w:jc w:val="center"/>
              <w:rPr>
                <w:szCs w:val="24"/>
              </w:rPr>
            </w:pPr>
          </w:p>
        </w:tc>
      </w:tr>
      <w:tr w:rsidR="007214FA" w:rsidRPr="00011C9E" w:rsidTr="005A374F">
        <w:trPr>
          <w:trHeight w:val="567"/>
        </w:trPr>
        <w:tc>
          <w:tcPr>
            <w:tcW w:w="3647" w:type="dxa"/>
          </w:tcPr>
          <w:p w:rsidR="007214FA" w:rsidRPr="00D32FD5" w:rsidRDefault="007214FA" w:rsidP="005A374F">
            <w:pPr>
              <w:shd w:val="clear" w:color="auto" w:fill="FFFFFF"/>
              <w:jc w:val="both"/>
              <w:rPr>
                <w:szCs w:val="24"/>
              </w:rPr>
            </w:pPr>
            <w:r w:rsidRPr="00D32FD5">
              <w:rPr>
                <w:spacing w:val="-2"/>
                <w:szCs w:val="24"/>
              </w:rPr>
              <w:t xml:space="preserve">20. Лазанье и передвижения в </w:t>
            </w:r>
            <w:r w:rsidRPr="00D32FD5">
              <w:rPr>
                <w:szCs w:val="24"/>
              </w:rPr>
              <w:t>висе на гимнастической  стенке</w:t>
            </w:r>
          </w:p>
        </w:tc>
        <w:tc>
          <w:tcPr>
            <w:tcW w:w="7000" w:type="dxa"/>
            <w:gridSpan w:val="2"/>
          </w:tcPr>
          <w:p w:rsidR="007214FA" w:rsidRPr="00D32FD5" w:rsidRDefault="007214FA" w:rsidP="005A374F">
            <w:pPr>
              <w:jc w:val="center"/>
              <w:rPr>
                <w:szCs w:val="24"/>
              </w:rPr>
            </w:pPr>
            <w:r w:rsidRPr="00D32FD5">
              <w:rPr>
                <w:spacing w:val="-2"/>
                <w:szCs w:val="24"/>
              </w:rPr>
              <w:t xml:space="preserve">Исп. в разных направлениях:  вверх, вниз, в </w:t>
            </w:r>
            <w:r w:rsidRPr="00D32FD5">
              <w:rPr>
                <w:szCs w:val="24"/>
              </w:rPr>
              <w:t>стороны</w:t>
            </w:r>
          </w:p>
        </w:tc>
      </w:tr>
      <w:tr w:rsidR="007214FA" w:rsidRPr="00011C9E" w:rsidTr="005A374F">
        <w:trPr>
          <w:trHeight w:val="567"/>
        </w:trPr>
        <w:tc>
          <w:tcPr>
            <w:tcW w:w="3647" w:type="dxa"/>
          </w:tcPr>
          <w:p w:rsidR="007214FA" w:rsidRPr="00D32FD5" w:rsidRDefault="007214FA" w:rsidP="005A374F">
            <w:pPr>
              <w:shd w:val="clear" w:color="auto" w:fill="FFFFFF"/>
              <w:jc w:val="both"/>
              <w:rPr>
                <w:szCs w:val="24"/>
              </w:rPr>
            </w:pPr>
            <w:r w:rsidRPr="00D32FD5">
              <w:rPr>
                <w:spacing w:val="-2"/>
                <w:szCs w:val="24"/>
              </w:rPr>
              <w:t>21. Лазанье по канату, шесту</w:t>
            </w:r>
          </w:p>
        </w:tc>
        <w:tc>
          <w:tcPr>
            <w:tcW w:w="3194" w:type="dxa"/>
          </w:tcPr>
          <w:p w:rsidR="007214FA" w:rsidRPr="00D32FD5" w:rsidRDefault="007214FA" w:rsidP="005A374F">
            <w:pPr>
              <w:shd w:val="clear" w:color="auto" w:fill="FFFFFF"/>
              <w:jc w:val="center"/>
              <w:rPr>
                <w:szCs w:val="24"/>
              </w:rPr>
            </w:pPr>
            <w:r w:rsidRPr="00D32FD5">
              <w:rPr>
                <w:szCs w:val="24"/>
              </w:rPr>
              <w:t>С помощью ног</w:t>
            </w:r>
          </w:p>
          <w:p w:rsidR="007214FA" w:rsidRPr="00D32FD5" w:rsidRDefault="007214FA" w:rsidP="005A374F">
            <w:pPr>
              <w:shd w:val="clear" w:color="auto" w:fill="FFFFFF"/>
              <w:jc w:val="center"/>
              <w:rPr>
                <w:szCs w:val="24"/>
              </w:rPr>
            </w:pPr>
            <w:r w:rsidRPr="00D32FD5">
              <w:rPr>
                <w:szCs w:val="24"/>
              </w:rPr>
              <w:t>3 м</w:t>
            </w:r>
          </w:p>
        </w:tc>
        <w:tc>
          <w:tcPr>
            <w:tcW w:w="3806" w:type="dxa"/>
          </w:tcPr>
          <w:p w:rsidR="007214FA" w:rsidRPr="00D32FD5" w:rsidRDefault="007214FA" w:rsidP="005A374F">
            <w:pPr>
              <w:jc w:val="center"/>
              <w:rPr>
                <w:szCs w:val="24"/>
              </w:rPr>
            </w:pPr>
            <w:r w:rsidRPr="00D32FD5">
              <w:rPr>
                <w:szCs w:val="24"/>
              </w:rPr>
              <w:t>4 м,</w:t>
            </w:r>
            <w:r w:rsidRPr="00D32FD5">
              <w:rPr>
                <w:spacing w:val="-1"/>
                <w:szCs w:val="24"/>
              </w:rPr>
              <w:t xml:space="preserve"> в конце 2 года без помощи ног </w:t>
            </w:r>
            <w:r w:rsidRPr="00D32FD5">
              <w:rPr>
                <w:szCs w:val="24"/>
              </w:rPr>
              <w:t>-2м</w:t>
            </w:r>
          </w:p>
        </w:tc>
      </w:tr>
      <w:tr w:rsidR="007214FA" w:rsidRPr="00011C9E" w:rsidTr="005A374F">
        <w:trPr>
          <w:trHeight w:val="567"/>
        </w:trPr>
        <w:tc>
          <w:tcPr>
            <w:tcW w:w="3647" w:type="dxa"/>
          </w:tcPr>
          <w:p w:rsidR="007214FA" w:rsidRPr="00D32FD5" w:rsidRDefault="007214FA" w:rsidP="005A374F">
            <w:pPr>
              <w:shd w:val="clear" w:color="auto" w:fill="FFFFFF"/>
              <w:jc w:val="both"/>
              <w:rPr>
                <w:szCs w:val="24"/>
              </w:rPr>
            </w:pPr>
            <w:r w:rsidRPr="00D32FD5">
              <w:rPr>
                <w:spacing w:val="-2"/>
                <w:szCs w:val="24"/>
              </w:rPr>
              <w:t xml:space="preserve">22. Из упора присев перекат </w:t>
            </w:r>
            <w:r w:rsidRPr="00D32FD5">
              <w:rPr>
                <w:szCs w:val="24"/>
              </w:rPr>
              <w:t xml:space="preserve">наз. – перекат вперёд – прыжок </w:t>
            </w:r>
            <w:r w:rsidRPr="00D32FD5">
              <w:rPr>
                <w:spacing w:val="-1"/>
                <w:szCs w:val="24"/>
              </w:rPr>
              <w:t xml:space="preserve">вверх прогнувшись – упор </w:t>
            </w:r>
            <w:r w:rsidRPr="00D32FD5">
              <w:rPr>
                <w:szCs w:val="24"/>
              </w:rPr>
              <w:t>присев</w:t>
            </w:r>
          </w:p>
        </w:tc>
        <w:tc>
          <w:tcPr>
            <w:tcW w:w="3194" w:type="dxa"/>
          </w:tcPr>
          <w:p w:rsidR="007214FA" w:rsidRPr="00D32FD5" w:rsidRDefault="007214FA" w:rsidP="005A374F">
            <w:pPr>
              <w:shd w:val="clear" w:color="auto" w:fill="FFFFFF"/>
              <w:jc w:val="center"/>
              <w:rPr>
                <w:szCs w:val="24"/>
              </w:rPr>
            </w:pPr>
            <w:r w:rsidRPr="00D32FD5">
              <w:rPr>
                <w:szCs w:val="24"/>
              </w:rPr>
              <w:t xml:space="preserve">5 раз.   </w:t>
            </w:r>
            <w:r w:rsidRPr="00D32FD5">
              <w:rPr>
                <w:spacing w:val="-2"/>
                <w:szCs w:val="24"/>
              </w:rPr>
              <w:t>Выполнение в быстром темпе</w:t>
            </w:r>
          </w:p>
        </w:tc>
        <w:tc>
          <w:tcPr>
            <w:tcW w:w="3806" w:type="dxa"/>
          </w:tcPr>
          <w:p w:rsidR="007214FA" w:rsidRPr="00D32FD5" w:rsidRDefault="007214FA" w:rsidP="005A374F">
            <w:pPr>
              <w:shd w:val="clear" w:color="auto" w:fill="FFFFFF"/>
              <w:jc w:val="center"/>
              <w:rPr>
                <w:szCs w:val="24"/>
              </w:rPr>
            </w:pPr>
            <w:r w:rsidRPr="00D32FD5">
              <w:rPr>
                <w:szCs w:val="24"/>
              </w:rPr>
              <w:t xml:space="preserve">10 раз.   </w:t>
            </w:r>
            <w:r w:rsidRPr="00D32FD5">
              <w:rPr>
                <w:spacing w:val="-2"/>
                <w:szCs w:val="24"/>
              </w:rPr>
              <w:t>Выполнение в быстром темпе</w:t>
            </w:r>
          </w:p>
        </w:tc>
      </w:tr>
      <w:tr w:rsidR="007214FA" w:rsidRPr="00011C9E" w:rsidTr="005A374F">
        <w:trPr>
          <w:trHeight w:val="567"/>
        </w:trPr>
        <w:tc>
          <w:tcPr>
            <w:tcW w:w="3647" w:type="dxa"/>
          </w:tcPr>
          <w:p w:rsidR="007214FA" w:rsidRPr="00D32FD5" w:rsidRDefault="007214FA" w:rsidP="005A374F">
            <w:pPr>
              <w:shd w:val="clear" w:color="auto" w:fill="FFFFFF"/>
              <w:ind w:firstLine="10"/>
              <w:jc w:val="both"/>
              <w:rPr>
                <w:szCs w:val="24"/>
              </w:rPr>
            </w:pPr>
            <w:r w:rsidRPr="00D32FD5">
              <w:rPr>
                <w:szCs w:val="24"/>
              </w:rPr>
              <w:t>23. Отжимание в упоре лежа на параллельных брусьях</w:t>
            </w:r>
          </w:p>
        </w:tc>
        <w:tc>
          <w:tcPr>
            <w:tcW w:w="3194" w:type="dxa"/>
          </w:tcPr>
          <w:p w:rsidR="007214FA" w:rsidRPr="00D32FD5" w:rsidRDefault="007214FA" w:rsidP="005A374F">
            <w:pPr>
              <w:shd w:val="clear" w:color="auto" w:fill="FFFFFF"/>
              <w:jc w:val="center"/>
              <w:rPr>
                <w:szCs w:val="24"/>
              </w:rPr>
            </w:pPr>
            <w:r w:rsidRPr="00D32FD5">
              <w:rPr>
                <w:w w:val="76"/>
                <w:szCs w:val="24"/>
              </w:rPr>
              <w:t>—«»—</w:t>
            </w:r>
          </w:p>
        </w:tc>
        <w:tc>
          <w:tcPr>
            <w:tcW w:w="3806" w:type="dxa"/>
          </w:tcPr>
          <w:p w:rsidR="007214FA" w:rsidRPr="00D32FD5" w:rsidRDefault="007214FA" w:rsidP="005A374F">
            <w:pPr>
              <w:shd w:val="clear" w:color="auto" w:fill="FFFFFF"/>
              <w:jc w:val="center"/>
              <w:rPr>
                <w:szCs w:val="24"/>
              </w:rPr>
            </w:pPr>
            <w:r w:rsidRPr="00D32FD5">
              <w:rPr>
                <w:spacing w:val="-2"/>
                <w:szCs w:val="24"/>
              </w:rPr>
              <w:t>5 раз в подходе</w:t>
            </w:r>
          </w:p>
        </w:tc>
      </w:tr>
      <w:tr w:rsidR="007214FA" w:rsidRPr="00011C9E" w:rsidTr="005A374F">
        <w:trPr>
          <w:trHeight w:val="401"/>
        </w:trPr>
        <w:tc>
          <w:tcPr>
            <w:tcW w:w="3647" w:type="dxa"/>
          </w:tcPr>
          <w:p w:rsidR="007214FA" w:rsidRPr="00D32FD5" w:rsidRDefault="007214FA" w:rsidP="005A374F">
            <w:pPr>
              <w:shd w:val="clear" w:color="auto" w:fill="FFFFFF"/>
              <w:jc w:val="both"/>
              <w:rPr>
                <w:szCs w:val="24"/>
              </w:rPr>
            </w:pPr>
            <w:r w:rsidRPr="00D32FD5">
              <w:rPr>
                <w:spacing w:val="-4"/>
                <w:szCs w:val="24"/>
              </w:rPr>
              <w:lastRenderedPageBreak/>
              <w:t xml:space="preserve">24. То же в упоре с прямой </w:t>
            </w:r>
            <w:r w:rsidRPr="00D32FD5">
              <w:rPr>
                <w:szCs w:val="24"/>
              </w:rPr>
              <w:t>спиной</w:t>
            </w:r>
          </w:p>
        </w:tc>
        <w:tc>
          <w:tcPr>
            <w:tcW w:w="3194" w:type="dxa"/>
          </w:tcPr>
          <w:p w:rsidR="007214FA" w:rsidRPr="00D32FD5" w:rsidRDefault="007214FA" w:rsidP="005A374F">
            <w:pPr>
              <w:shd w:val="clear" w:color="auto" w:fill="FFFFFF"/>
              <w:jc w:val="center"/>
              <w:rPr>
                <w:szCs w:val="24"/>
              </w:rPr>
            </w:pPr>
            <w:r w:rsidRPr="00D32FD5">
              <w:rPr>
                <w:w w:val="79"/>
                <w:szCs w:val="24"/>
              </w:rPr>
              <w:t>—«»—</w:t>
            </w:r>
          </w:p>
        </w:tc>
        <w:tc>
          <w:tcPr>
            <w:tcW w:w="3806" w:type="dxa"/>
          </w:tcPr>
          <w:p w:rsidR="007214FA" w:rsidRPr="00D32FD5" w:rsidRDefault="007214FA" w:rsidP="005A374F">
            <w:pPr>
              <w:shd w:val="clear" w:color="auto" w:fill="FFFFFF"/>
              <w:jc w:val="center"/>
              <w:rPr>
                <w:szCs w:val="24"/>
              </w:rPr>
            </w:pPr>
            <w:r w:rsidRPr="00D32FD5">
              <w:rPr>
                <w:szCs w:val="24"/>
              </w:rPr>
              <w:t>3x3 раза</w:t>
            </w:r>
          </w:p>
        </w:tc>
      </w:tr>
      <w:tr w:rsidR="007214FA" w:rsidRPr="00011C9E" w:rsidTr="005A374F">
        <w:trPr>
          <w:trHeight w:val="567"/>
        </w:trPr>
        <w:tc>
          <w:tcPr>
            <w:tcW w:w="3647" w:type="dxa"/>
          </w:tcPr>
          <w:p w:rsidR="007214FA" w:rsidRPr="00D32FD5" w:rsidRDefault="007214FA" w:rsidP="005A374F">
            <w:pPr>
              <w:shd w:val="clear" w:color="auto" w:fill="FFFFFF"/>
              <w:jc w:val="both"/>
              <w:rPr>
                <w:szCs w:val="24"/>
              </w:rPr>
            </w:pPr>
            <w:r w:rsidRPr="00D32FD5">
              <w:rPr>
                <w:spacing w:val="-3"/>
                <w:szCs w:val="24"/>
              </w:rPr>
              <w:t xml:space="preserve">25. Передвижение в упоре на </w:t>
            </w:r>
            <w:r w:rsidRPr="00D32FD5">
              <w:rPr>
                <w:szCs w:val="24"/>
              </w:rPr>
              <w:t>параллельных брусьях</w:t>
            </w:r>
          </w:p>
        </w:tc>
        <w:tc>
          <w:tcPr>
            <w:tcW w:w="3194" w:type="dxa"/>
          </w:tcPr>
          <w:p w:rsidR="007214FA" w:rsidRPr="00D32FD5" w:rsidRDefault="007214FA" w:rsidP="005A374F">
            <w:pPr>
              <w:shd w:val="clear" w:color="auto" w:fill="FFFFFF"/>
              <w:jc w:val="center"/>
              <w:rPr>
                <w:szCs w:val="24"/>
              </w:rPr>
            </w:pPr>
            <w:r w:rsidRPr="00D32FD5">
              <w:rPr>
                <w:w w:val="76"/>
                <w:szCs w:val="24"/>
              </w:rPr>
              <w:t>—«»—</w:t>
            </w:r>
          </w:p>
        </w:tc>
        <w:tc>
          <w:tcPr>
            <w:tcW w:w="3806" w:type="dxa"/>
          </w:tcPr>
          <w:p w:rsidR="007214FA" w:rsidRPr="00D32FD5" w:rsidRDefault="007214FA" w:rsidP="005A374F">
            <w:pPr>
              <w:shd w:val="clear" w:color="auto" w:fill="FFFFFF"/>
              <w:jc w:val="center"/>
              <w:rPr>
                <w:szCs w:val="24"/>
              </w:rPr>
            </w:pPr>
            <w:r w:rsidRPr="00D32FD5">
              <w:rPr>
                <w:szCs w:val="24"/>
              </w:rPr>
              <w:t xml:space="preserve">По всей длине </w:t>
            </w:r>
            <w:r w:rsidRPr="00D32FD5">
              <w:rPr>
                <w:spacing w:val="-2"/>
                <w:szCs w:val="24"/>
              </w:rPr>
              <w:t>жердей 1-2 раза</w:t>
            </w:r>
          </w:p>
        </w:tc>
      </w:tr>
      <w:tr w:rsidR="007214FA" w:rsidRPr="00011C9E" w:rsidTr="005A374F">
        <w:trPr>
          <w:trHeight w:val="700"/>
        </w:trPr>
        <w:tc>
          <w:tcPr>
            <w:tcW w:w="3647" w:type="dxa"/>
          </w:tcPr>
          <w:p w:rsidR="007214FA" w:rsidRPr="00D32FD5" w:rsidRDefault="007214FA" w:rsidP="005A374F">
            <w:pPr>
              <w:shd w:val="clear" w:color="auto" w:fill="FFFFFF"/>
              <w:jc w:val="both"/>
              <w:rPr>
                <w:szCs w:val="24"/>
              </w:rPr>
            </w:pPr>
            <w:r w:rsidRPr="00D32FD5">
              <w:rPr>
                <w:spacing w:val="-3"/>
                <w:szCs w:val="24"/>
              </w:rPr>
              <w:t xml:space="preserve">26. Переворот силой в упор </w:t>
            </w:r>
            <w:r w:rsidRPr="00D32FD5">
              <w:rPr>
                <w:spacing w:val="-4"/>
                <w:szCs w:val="24"/>
              </w:rPr>
              <w:t>на н/ж или на  перекладине</w:t>
            </w:r>
          </w:p>
        </w:tc>
        <w:tc>
          <w:tcPr>
            <w:tcW w:w="3194" w:type="dxa"/>
          </w:tcPr>
          <w:p w:rsidR="007214FA" w:rsidRPr="00D32FD5" w:rsidRDefault="007214FA" w:rsidP="005A374F">
            <w:pPr>
              <w:shd w:val="clear" w:color="auto" w:fill="FFFFFF"/>
              <w:jc w:val="center"/>
              <w:rPr>
                <w:szCs w:val="24"/>
              </w:rPr>
            </w:pPr>
            <w:r w:rsidRPr="00D32FD5">
              <w:rPr>
                <w:spacing w:val="-1"/>
                <w:szCs w:val="24"/>
              </w:rPr>
              <w:t>В подход 2 раза</w:t>
            </w:r>
          </w:p>
        </w:tc>
        <w:tc>
          <w:tcPr>
            <w:tcW w:w="3806" w:type="dxa"/>
          </w:tcPr>
          <w:p w:rsidR="007214FA" w:rsidRPr="00D32FD5" w:rsidRDefault="007214FA" w:rsidP="005A374F">
            <w:pPr>
              <w:shd w:val="clear" w:color="auto" w:fill="FFFFFF"/>
              <w:jc w:val="center"/>
              <w:rPr>
                <w:szCs w:val="24"/>
              </w:rPr>
            </w:pPr>
            <w:r w:rsidRPr="00D32FD5">
              <w:rPr>
                <w:spacing w:val="-2"/>
                <w:szCs w:val="24"/>
              </w:rPr>
              <w:t>В подход 3 раза</w:t>
            </w:r>
          </w:p>
        </w:tc>
      </w:tr>
      <w:tr w:rsidR="007214FA" w:rsidRPr="00011C9E" w:rsidTr="005A374F">
        <w:trPr>
          <w:trHeight w:val="198"/>
        </w:trPr>
        <w:tc>
          <w:tcPr>
            <w:tcW w:w="3647" w:type="dxa"/>
            <w:vMerge w:val="restart"/>
          </w:tcPr>
          <w:p w:rsidR="007214FA" w:rsidRPr="00D32FD5" w:rsidRDefault="007214FA" w:rsidP="005A374F">
            <w:pPr>
              <w:shd w:val="clear" w:color="auto" w:fill="FFFFFF"/>
              <w:jc w:val="both"/>
              <w:rPr>
                <w:szCs w:val="24"/>
              </w:rPr>
            </w:pPr>
            <w:r w:rsidRPr="00D32FD5">
              <w:rPr>
                <w:spacing w:val="-3"/>
                <w:szCs w:val="24"/>
              </w:rPr>
              <w:t xml:space="preserve">27. Приседание на правой, </w:t>
            </w:r>
            <w:r w:rsidRPr="00D32FD5">
              <w:rPr>
                <w:spacing w:val="-2"/>
                <w:szCs w:val="24"/>
              </w:rPr>
              <w:t xml:space="preserve">левой ноге («пистолет») у </w:t>
            </w:r>
            <w:r w:rsidRPr="00D32FD5">
              <w:rPr>
                <w:szCs w:val="24"/>
              </w:rPr>
              <w:t>опоры</w:t>
            </w:r>
          </w:p>
        </w:tc>
        <w:tc>
          <w:tcPr>
            <w:tcW w:w="7000" w:type="dxa"/>
            <w:gridSpan w:val="2"/>
            <w:tcBorders>
              <w:bottom w:val="single" w:sz="4" w:space="0" w:color="auto"/>
            </w:tcBorders>
          </w:tcPr>
          <w:p w:rsidR="007214FA" w:rsidRPr="00D32FD5" w:rsidRDefault="007214FA" w:rsidP="005A374F">
            <w:pPr>
              <w:jc w:val="center"/>
              <w:rPr>
                <w:szCs w:val="24"/>
              </w:rPr>
            </w:pPr>
            <w:r w:rsidRPr="00D32FD5">
              <w:rPr>
                <w:szCs w:val="24"/>
              </w:rPr>
              <w:t>В подход на каждой ноге</w:t>
            </w:r>
          </w:p>
        </w:tc>
      </w:tr>
      <w:tr w:rsidR="007214FA" w:rsidRPr="00011C9E" w:rsidTr="005A374F">
        <w:trPr>
          <w:trHeight w:val="405"/>
        </w:trPr>
        <w:tc>
          <w:tcPr>
            <w:tcW w:w="3647" w:type="dxa"/>
            <w:vMerge/>
          </w:tcPr>
          <w:p w:rsidR="007214FA" w:rsidRPr="00D32FD5" w:rsidRDefault="007214FA" w:rsidP="005A374F">
            <w:pPr>
              <w:shd w:val="clear" w:color="auto" w:fill="FFFFFF"/>
              <w:jc w:val="both"/>
              <w:rPr>
                <w:spacing w:val="-3"/>
                <w:szCs w:val="24"/>
              </w:rPr>
            </w:pPr>
          </w:p>
        </w:tc>
        <w:tc>
          <w:tcPr>
            <w:tcW w:w="3194" w:type="dxa"/>
            <w:tcBorders>
              <w:top w:val="single" w:sz="4" w:space="0" w:color="auto"/>
              <w:right w:val="single" w:sz="4" w:space="0" w:color="auto"/>
            </w:tcBorders>
          </w:tcPr>
          <w:p w:rsidR="007214FA" w:rsidRPr="00D32FD5" w:rsidRDefault="007214FA" w:rsidP="005A374F">
            <w:pPr>
              <w:shd w:val="clear" w:color="auto" w:fill="FFFFFF"/>
              <w:rPr>
                <w:szCs w:val="24"/>
              </w:rPr>
            </w:pPr>
            <w:r w:rsidRPr="00D32FD5">
              <w:rPr>
                <w:szCs w:val="24"/>
              </w:rPr>
              <w:t>по 3 раза</w:t>
            </w:r>
          </w:p>
        </w:tc>
        <w:tc>
          <w:tcPr>
            <w:tcW w:w="3806" w:type="dxa"/>
            <w:tcBorders>
              <w:top w:val="single" w:sz="4" w:space="0" w:color="auto"/>
              <w:left w:val="single" w:sz="4" w:space="0" w:color="auto"/>
            </w:tcBorders>
          </w:tcPr>
          <w:p w:rsidR="007214FA" w:rsidRPr="00D32FD5" w:rsidRDefault="007214FA" w:rsidP="005A374F">
            <w:pPr>
              <w:shd w:val="clear" w:color="auto" w:fill="FFFFFF"/>
              <w:jc w:val="center"/>
              <w:rPr>
                <w:szCs w:val="24"/>
              </w:rPr>
            </w:pPr>
            <w:r w:rsidRPr="00D32FD5">
              <w:rPr>
                <w:szCs w:val="24"/>
              </w:rPr>
              <w:t>по 5 раз</w:t>
            </w:r>
          </w:p>
        </w:tc>
      </w:tr>
      <w:tr w:rsidR="007214FA" w:rsidRPr="00011C9E" w:rsidTr="005A374F">
        <w:trPr>
          <w:trHeight w:val="259"/>
        </w:trPr>
        <w:tc>
          <w:tcPr>
            <w:tcW w:w="3647" w:type="dxa"/>
            <w:vMerge w:val="restart"/>
          </w:tcPr>
          <w:p w:rsidR="007214FA" w:rsidRPr="00D32FD5" w:rsidRDefault="007214FA" w:rsidP="005A374F">
            <w:pPr>
              <w:shd w:val="clear" w:color="auto" w:fill="FFFFFF"/>
              <w:jc w:val="both"/>
              <w:rPr>
                <w:szCs w:val="24"/>
              </w:rPr>
            </w:pPr>
            <w:r w:rsidRPr="00D32FD5">
              <w:rPr>
                <w:spacing w:val="-3"/>
                <w:szCs w:val="24"/>
              </w:rPr>
              <w:t xml:space="preserve">28. То же на гимнастической   </w:t>
            </w:r>
            <w:r w:rsidRPr="00D32FD5">
              <w:rPr>
                <w:spacing w:val="-10"/>
                <w:szCs w:val="24"/>
              </w:rPr>
              <w:t xml:space="preserve">скамейке, бревне стоя, поперек </w:t>
            </w:r>
          </w:p>
        </w:tc>
        <w:tc>
          <w:tcPr>
            <w:tcW w:w="7000" w:type="dxa"/>
            <w:gridSpan w:val="2"/>
            <w:tcBorders>
              <w:bottom w:val="single" w:sz="4" w:space="0" w:color="auto"/>
            </w:tcBorders>
          </w:tcPr>
          <w:p w:rsidR="007214FA" w:rsidRPr="00D32FD5" w:rsidRDefault="007214FA" w:rsidP="005A374F">
            <w:pPr>
              <w:jc w:val="center"/>
              <w:rPr>
                <w:szCs w:val="24"/>
              </w:rPr>
            </w:pPr>
            <w:r w:rsidRPr="00D32FD5">
              <w:rPr>
                <w:szCs w:val="24"/>
              </w:rPr>
              <w:t>В подход на каждой ноге</w:t>
            </w:r>
          </w:p>
        </w:tc>
      </w:tr>
      <w:tr w:rsidR="007214FA" w:rsidRPr="00011C9E" w:rsidTr="005A374F">
        <w:trPr>
          <w:trHeight w:val="468"/>
        </w:trPr>
        <w:tc>
          <w:tcPr>
            <w:tcW w:w="3647" w:type="dxa"/>
            <w:vMerge/>
          </w:tcPr>
          <w:p w:rsidR="007214FA" w:rsidRPr="00D32FD5" w:rsidRDefault="007214FA" w:rsidP="005A374F">
            <w:pPr>
              <w:shd w:val="clear" w:color="auto" w:fill="FFFFFF"/>
              <w:ind w:left="-426" w:right="-284"/>
              <w:rPr>
                <w:spacing w:val="-3"/>
                <w:szCs w:val="24"/>
              </w:rPr>
            </w:pPr>
          </w:p>
        </w:tc>
        <w:tc>
          <w:tcPr>
            <w:tcW w:w="3194" w:type="dxa"/>
            <w:tcBorders>
              <w:top w:val="single" w:sz="4" w:space="0" w:color="auto"/>
            </w:tcBorders>
          </w:tcPr>
          <w:p w:rsidR="007214FA" w:rsidRPr="00D32FD5" w:rsidRDefault="007214FA" w:rsidP="005A374F">
            <w:pPr>
              <w:shd w:val="clear" w:color="auto" w:fill="FFFFFF"/>
              <w:rPr>
                <w:szCs w:val="24"/>
              </w:rPr>
            </w:pPr>
            <w:r w:rsidRPr="00D32FD5">
              <w:rPr>
                <w:szCs w:val="24"/>
              </w:rPr>
              <w:t>1-2 раза</w:t>
            </w:r>
          </w:p>
        </w:tc>
        <w:tc>
          <w:tcPr>
            <w:tcW w:w="3806" w:type="dxa"/>
            <w:tcBorders>
              <w:top w:val="single" w:sz="4" w:space="0" w:color="auto"/>
            </w:tcBorders>
          </w:tcPr>
          <w:p w:rsidR="007214FA" w:rsidRPr="00D32FD5" w:rsidRDefault="007214FA" w:rsidP="005A374F">
            <w:pPr>
              <w:shd w:val="clear" w:color="auto" w:fill="FFFFFF"/>
              <w:jc w:val="center"/>
              <w:rPr>
                <w:szCs w:val="24"/>
              </w:rPr>
            </w:pPr>
            <w:r w:rsidRPr="00D32FD5">
              <w:rPr>
                <w:szCs w:val="24"/>
              </w:rPr>
              <w:t>3—4 раза</w:t>
            </w:r>
          </w:p>
        </w:tc>
      </w:tr>
    </w:tbl>
    <w:p w:rsidR="007214FA" w:rsidRPr="00011C9E" w:rsidRDefault="007214FA" w:rsidP="00A4674D">
      <w:pPr>
        <w:pStyle w:val="a7"/>
        <w:numPr>
          <w:ilvl w:val="0"/>
          <w:numId w:val="20"/>
        </w:numPr>
        <w:spacing w:line="1" w:lineRule="exact"/>
        <w:ind w:left="-426" w:right="-284"/>
        <w:rPr>
          <w:szCs w:val="24"/>
        </w:rPr>
      </w:pPr>
    </w:p>
    <w:p w:rsidR="007214FA" w:rsidRDefault="007214FA" w:rsidP="00A4674D">
      <w:pPr>
        <w:shd w:val="clear" w:color="auto" w:fill="FFFFFF"/>
        <w:ind w:left="-426" w:right="-284"/>
        <w:jc w:val="center"/>
        <w:rPr>
          <w:b/>
          <w:spacing w:val="-9"/>
          <w:szCs w:val="24"/>
        </w:rPr>
      </w:pPr>
      <w:r w:rsidRPr="00D210AC">
        <w:rPr>
          <w:b/>
          <w:spacing w:val="-9"/>
          <w:szCs w:val="24"/>
        </w:rPr>
        <w:t>Упражнения для развития гибкости.</w:t>
      </w:r>
    </w:p>
    <w:p w:rsidR="007214FA" w:rsidRPr="00D210AC" w:rsidRDefault="007214FA" w:rsidP="00A4674D">
      <w:pPr>
        <w:shd w:val="clear" w:color="auto" w:fill="FFFFFF"/>
        <w:ind w:left="-426" w:right="-284"/>
        <w:jc w:val="center"/>
        <w:rPr>
          <w:szCs w:val="24"/>
        </w:rPr>
      </w:pPr>
      <w:r w:rsidRPr="00011C9E">
        <w:rPr>
          <w:b/>
          <w:spacing w:val="-9"/>
          <w:szCs w:val="24"/>
        </w:rPr>
        <w:t xml:space="preserve">   </w:t>
      </w:r>
      <w:r>
        <w:rPr>
          <w:b/>
          <w:spacing w:val="-9"/>
          <w:szCs w:val="24"/>
        </w:rPr>
        <w:t xml:space="preserve">                                                                                                                                                              </w:t>
      </w:r>
      <w:r w:rsidRPr="00011C9E">
        <w:rPr>
          <w:spacing w:val="-9"/>
          <w:szCs w:val="24"/>
        </w:rPr>
        <w:t>Таблица</w:t>
      </w:r>
      <w:r>
        <w:rPr>
          <w:spacing w:val="-9"/>
          <w:szCs w:val="24"/>
        </w:rPr>
        <w:t xml:space="preserve"> 23</w:t>
      </w:r>
    </w:p>
    <w:tbl>
      <w:tblPr>
        <w:tblW w:w="10647" w:type="dxa"/>
        <w:tblInd w:w="-527" w:type="dxa"/>
        <w:tblLayout w:type="fixed"/>
        <w:tblCellMar>
          <w:left w:w="40" w:type="dxa"/>
          <w:right w:w="40" w:type="dxa"/>
        </w:tblCellMar>
        <w:tblLook w:val="0000"/>
      </w:tblPr>
      <w:tblGrid>
        <w:gridCol w:w="4707"/>
        <w:gridCol w:w="2239"/>
        <w:gridCol w:w="142"/>
        <w:gridCol w:w="3559"/>
      </w:tblGrid>
      <w:tr w:rsidR="007214FA" w:rsidRPr="00011C9E" w:rsidTr="005A374F">
        <w:trPr>
          <w:trHeight w:hRule="exact" w:val="308"/>
        </w:trPr>
        <w:tc>
          <w:tcPr>
            <w:tcW w:w="4707" w:type="dxa"/>
            <w:vMerge w:val="restart"/>
            <w:tcBorders>
              <w:top w:val="single" w:sz="6" w:space="0" w:color="auto"/>
              <w:left w:val="single" w:sz="6" w:space="0" w:color="auto"/>
              <w:right w:val="single" w:sz="6" w:space="0" w:color="auto"/>
            </w:tcBorders>
            <w:shd w:val="clear" w:color="auto" w:fill="FFFFFF"/>
            <w:vAlign w:val="center"/>
          </w:tcPr>
          <w:p w:rsidR="007214FA" w:rsidRPr="00011C9E" w:rsidRDefault="007214FA" w:rsidP="005A374F">
            <w:pPr>
              <w:shd w:val="clear" w:color="auto" w:fill="FFFFFF"/>
              <w:ind w:left="101" w:right="131"/>
              <w:jc w:val="center"/>
              <w:rPr>
                <w:b/>
                <w:szCs w:val="24"/>
              </w:rPr>
            </w:pPr>
            <w:r w:rsidRPr="00011C9E">
              <w:rPr>
                <w:b/>
                <w:szCs w:val="24"/>
              </w:rPr>
              <w:t>Упражнения СФП</w:t>
            </w:r>
          </w:p>
          <w:p w:rsidR="007214FA" w:rsidRPr="00011C9E" w:rsidRDefault="007214FA" w:rsidP="005A374F">
            <w:pPr>
              <w:ind w:left="101" w:right="131"/>
              <w:jc w:val="center"/>
              <w:rPr>
                <w:b/>
                <w:szCs w:val="24"/>
              </w:rPr>
            </w:pP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7214FA" w:rsidRDefault="007214FA" w:rsidP="00C749DD">
            <w:pPr>
              <w:shd w:val="clear" w:color="auto" w:fill="FFFFFF"/>
              <w:ind w:left="-426" w:right="-284"/>
              <w:jc w:val="center"/>
              <w:rPr>
                <w:b/>
                <w:spacing w:val="-6"/>
                <w:szCs w:val="24"/>
              </w:rPr>
            </w:pPr>
            <w:r w:rsidRPr="00011C9E">
              <w:rPr>
                <w:b/>
                <w:szCs w:val="24"/>
              </w:rPr>
              <w:t>методические указания</w:t>
            </w:r>
            <w:r>
              <w:rPr>
                <w:b/>
                <w:szCs w:val="24"/>
              </w:rPr>
              <w:t xml:space="preserve"> </w:t>
            </w:r>
            <w:r w:rsidRPr="00011C9E">
              <w:rPr>
                <w:b/>
                <w:spacing w:val="-6"/>
                <w:szCs w:val="24"/>
              </w:rPr>
              <w:t>2-й год обучения</w:t>
            </w:r>
          </w:p>
          <w:p w:rsidR="007214FA" w:rsidRPr="00011C9E" w:rsidRDefault="007214FA" w:rsidP="00C749DD">
            <w:pPr>
              <w:shd w:val="clear" w:color="auto" w:fill="FFFFFF"/>
              <w:ind w:left="-426" w:right="-284"/>
              <w:jc w:val="center"/>
              <w:rPr>
                <w:b/>
                <w:szCs w:val="24"/>
              </w:rPr>
            </w:pPr>
          </w:p>
        </w:tc>
      </w:tr>
      <w:tr w:rsidR="007214FA" w:rsidRPr="00011C9E" w:rsidTr="005A374F">
        <w:trPr>
          <w:trHeight w:hRule="exact" w:val="285"/>
        </w:trPr>
        <w:tc>
          <w:tcPr>
            <w:tcW w:w="4707" w:type="dxa"/>
            <w:vMerge/>
            <w:tcBorders>
              <w:left w:val="single" w:sz="6" w:space="0" w:color="auto"/>
              <w:bottom w:val="single" w:sz="6" w:space="0" w:color="auto"/>
              <w:right w:val="single" w:sz="6" w:space="0" w:color="auto"/>
            </w:tcBorders>
            <w:shd w:val="clear" w:color="auto" w:fill="FFFFFF"/>
          </w:tcPr>
          <w:p w:rsidR="007214FA" w:rsidRPr="00011C9E" w:rsidRDefault="007214FA" w:rsidP="005A374F">
            <w:pPr>
              <w:ind w:left="101" w:right="131"/>
              <w:rPr>
                <w:b/>
                <w:szCs w:val="24"/>
              </w:rPr>
            </w:pPr>
          </w:p>
        </w:tc>
        <w:tc>
          <w:tcPr>
            <w:tcW w:w="2381" w:type="dxa"/>
            <w:gridSpan w:val="2"/>
            <w:tcBorders>
              <w:top w:val="single" w:sz="6" w:space="0" w:color="auto"/>
              <w:left w:val="single" w:sz="6" w:space="0" w:color="auto"/>
              <w:bottom w:val="single" w:sz="6" w:space="0" w:color="auto"/>
              <w:right w:val="single" w:sz="4" w:space="0" w:color="auto"/>
            </w:tcBorders>
            <w:shd w:val="clear" w:color="auto" w:fill="FFFFFF"/>
          </w:tcPr>
          <w:p w:rsidR="007214FA" w:rsidRPr="00011C9E" w:rsidRDefault="007214FA" w:rsidP="00C749DD">
            <w:pPr>
              <w:shd w:val="clear" w:color="auto" w:fill="FFFFFF"/>
              <w:ind w:left="73" w:right="102"/>
              <w:jc w:val="center"/>
              <w:rPr>
                <w:b/>
                <w:spacing w:val="-6"/>
                <w:szCs w:val="24"/>
              </w:rPr>
            </w:pPr>
            <w:r w:rsidRPr="00011C9E">
              <w:rPr>
                <w:b/>
                <w:spacing w:val="-6"/>
                <w:szCs w:val="24"/>
              </w:rPr>
              <w:t>1-й год обучения</w:t>
            </w:r>
          </w:p>
          <w:p w:rsidR="007214FA" w:rsidRPr="00011C9E" w:rsidRDefault="007214FA" w:rsidP="00C749DD">
            <w:pPr>
              <w:shd w:val="clear" w:color="auto" w:fill="FFFFFF"/>
              <w:ind w:left="73" w:right="102"/>
              <w:jc w:val="center"/>
              <w:rPr>
                <w:b/>
                <w:spacing w:val="-6"/>
                <w:szCs w:val="24"/>
              </w:rPr>
            </w:pPr>
          </w:p>
          <w:p w:rsidR="007214FA" w:rsidRPr="00011C9E" w:rsidRDefault="007214FA" w:rsidP="00C749DD">
            <w:pPr>
              <w:shd w:val="clear" w:color="auto" w:fill="FFFFFF"/>
              <w:ind w:left="73" w:right="102"/>
              <w:jc w:val="center"/>
              <w:rPr>
                <w:b/>
                <w:szCs w:val="24"/>
              </w:rPr>
            </w:pPr>
          </w:p>
          <w:p w:rsidR="007214FA" w:rsidRPr="00011C9E" w:rsidRDefault="007214FA" w:rsidP="00C749DD">
            <w:pPr>
              <w:shd w:val="clear" w:color="auto" w:fill="FFFFFF"/>
              <w:ind w:left="73" w:right="102"/>
              <w:jc w:val="center"/>
              <w:rPr>
                <w:b/>
                <w:szCs w:val="24"/>
              </w:rPr>
            </w:pPr>
          </w:p>
          <w:p w:rsidR="007214FA" w:rsidRPr="00011C9E" w:rsidRDefault="007214FA" w:rsidP="00C749DD">
            <w:pPr>
              <w:shd w:val="clear" w:color="auto" w:fill="FFFFFF"/>
              <w:ind w:left="73" w:right="102"/>
              <w:jc w:val="center"/>
              <w:rPr>
                <w:b/>
                <w:szCs w:val="24"/>
              </w:rPr>
            </w:pPr>
          </w:p>
          <w:p w:rsidR="007214FA" w:rsidRPr="00011C9E" w:rsidRDefault="007214FA" w:rsidP="00C749DD">
            <w:pPr>
              <w:shd w:val="clear" w:color="auto" w:fill="FFFFFF"/>
              <w:ind w:left="73" w:right="102"/>
              <w:jc w:val="center"/>
              <w:rPr>
                <w:b/>
                <w:szCs w:val="24"/>
              </w:rPr>
            </w:pPr>
          </w:p>
          <w:p w:rsidR="007214FA" w:rsidRPr="00011C9E" w:rsidRDefault="007214FA" w:rsidP="00C749DD">
            <w:pPr>
              <w:shd w:val="clear" w:color="auto" w:fill="FFFFFF"/>
              <w:ind w:left="73" w:right="102"/>
              <w:jc w:val="center"/>
              <w:rPr>
                <w:b/>
                <w:szCs w:val="24"/>
              </w:rPr>
            </w:pPr>
          </w:p>
          <w:p w:rsidR="007214FA" w:rsidRPr="00011C9E" w:rsidRDefault="007214FA" w:rsidP="00C749DD">
            <w:pPr>
              <w:shd w:val="clear" w:color="auto" w:fill="FFFFFF"/>
              <w:ind w:left="73" w:right="102"/>
              <w:jc w:val="center"/>
              <w:rPr>
                <w:b/>
                <w:szCs w:val="24"/>
              </w:rPr>
            </w:pPr>
          </w:p>
          <w:p w:rsidR="007214FA" w:rsidRPr="00011C9E" w:rsidRDefault="007214FA" w:rsidP="00C749DD">
            <w:pPr>
              <w:shd w:val="clear" w:color="auto" w:fill="FFFFFF"/>
              <w:ind w:left="73" w:right="102"/>
              <w:jc w:val="center"/>
              <w:rPr>
                <w:b/>
                <w:szCs w:val="24"/>
              </w:rPr>
            </w:pPr>
          </w:p>
          <w:p w:rsidR="007214FA" w:rsidRPr="00011C9E" w:rsidRDefault="007214FA" w:rsidP="00C749DD">
            <w:pPr>
              <w:shd w:val="clear" w:color="auto" w:fill="FFFFFF"/>
              <w:ind w:left="73" w:right="102"/>
              <w:jc w:val="center"/>
              <w:rPr>
                <w:b/>
                <w:szCs w:val="24"/>
              </w:rPr>
            </w:pPr>
          </w:p>
          <w:p w:rsidR="007214FA" w:rsidRPr="00011C9E" w:rsidRDefault="007214FA" w:rsidP="00C749DD">
            <w:pPr>
              <w:shd w:val="clear" w:color="auto" w:fill="FFFFFF"/>
              <w:ind w:left="73" w:right="102"/>
              <w:jc w:val="center"/>
              <w:rPr>
                <w:b/>
                <w:szCs w:val="24"/>
              </w:rPr>
            </w:pPr>
          </w:p>
          <w:p w:rsidR="007214FA" w:rsidRPr="00011C9E" w:rsidRDefault="007214FA" w:rsidP="00C749DD">
            <w:pPr>
              <w:shd w:val="clear" w:color="auto" w:fill="FFFFFF"/>
              <w:ind w:left="73" w:right="102"/>
              <w:jc w:val="center"/>
              <w:rPr>
                <w:b/>
                <w:szCs w:val="24"/>
              </w:rPr>
            </w:pPr>
          </w:p>
        </w:tc>
        <w:tc>
          <w:tcPr>
            <w:tcW w:w="3559" w:type="dxa"/>
            <w:tcBorders>
              <w:top w:val="single" w:sz="6" w:space="0" w:color="auto"/>
              <w:left w:val="single" w:sz="4" w:space="0" w:color="auto"/>
              <w:bottom w:val="single" w:sz="6" w:space="0" w:color="auto"/>
              <w:right w:val="single" w:sz="6" w:space="0" w:color="auto"/>
            </w:tcBorders>
            <w:shd w:val="clear" w:color="auto" w:fill="FFFFFF"/>
          </w:tcPr>
          <w:p w:rsidR="007214FA" w:rsidRPr="00011C9E" w:rsidRDefault="007214FA" w:rsidP="00C749DD">
            <w:pPr>
              <w:ind w:left="73" w:right="102" w:firstLine="567"/>
              <w:jc w:val="center"/>
              <w:rPr>
                <w:b/>
                <w:szCs w:val="24"/>
              </w:rPr>
            </w:pPr>
            <w:r w:rsidRPr="00011C9E">
              <w:rPr>
                <w:b/>
                <w:szCs w:val="24"/>
              </w:rPr>
              <w:t>2,3 год обучения</w:t>
            </w:r>
          </w:p>
          <w:p w:rsidR="007214FA" w:rsidRPr="00011C9E" w:rsidRDefault="007214FA" w:rsidP="00C749DD">
            <w:pPr>
              <w:shd w:val="clear" w:color="auto" w:fill="FFFFFF"/>
              <w:ind w:left="73" w:right="102"/>
              <w:jc w:val="center"/>
              <w:rPr>
                <w:b/>
                <w:szCs w:val="24"/>
              </w:rPr>
            </w:pPr>
          </w:p>
        </w:tc>
      </w:tr>
      <w:tr w:rsidR="007214FA" w:rsidRPr="00011C9E" w:rsidTr="005A374F">
        <w:trPr>
          <w:trHeight w:hRule="exact" w:val="586"/>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firstLine="24"/>
              <w:rPr>
                <w:szCs w:val="24"/>
              </w:rPr>
            </w:pPr>
            <w:r w:rsidRPr="00011C9E">
              <w:rPr>
                <w:szCs w:val="24"/>
              </w:rPr>
              <w:t xml:space="preserve">1. Рывковые движения </w:t>
            </w:r>
            <w:r w:rsidRPr="00011C9E">
              <w:rPr>
                <w:spacing w:val="-1"/>
                <w:szCs w:val="24"/>
              </w:rPr>
              <w:t>руками во всех направлениях</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2"/>
                <w:szCs w:val="24"/>
              </w:rPr>
              <w:t xml:space="preserve">Постепенное увеличение силы и амплитуды </w:t>
            </w:r>
            <w:r w:rsidRPr="00011C9E">
              <w:rPr>
                <w:szCs w:val="24"/>
              </w:rPr>
              <w:t>рывковых движений</w:t>
            </w:r>
          </w:p>
        </w:tc>
      </w:tr>
      <w:tr w:rsidR="007214FA" w:rsidRPr="00011C9E" w:rsidTr="005A374F">
        <w:trPr>
          <w:trHeight w:hRule="exact" w:val="562"/>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firstLine="5"/>
              <w:rPr>
                <w:szCs w:val="24"/>
              </w:rPr>
            </w:pPr>
            <w:r w:rsidRPr="00011C9E">
              <w:rPr>
                <w:spacing w:val="-1"/>
                <w:szCs w:val="24"/>
              </w:rPr>
              <w:t xml:space="preserve">2. Круги руками во всех </w:t>
            </w:r>
            <w:r w:rsidRPr="00011C9E">
              <w:rPr>
                <w:szCs w:val="24"/>
              </w:rPr>
              <w:t>направлениях</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2"/>
                <w:szCs w:val="24"/>
              </w:rPr>
              <w:t xml:space="preserve">Постепенное увеличение амплитуды </w:t>
            </w:r>
            <w:r w:rsidRPr="00011C9E">
              <w:rPr>
                <w:szCs w:val="24"/>
              </w:rPr>
              <w:t>движений</w:t>
            </w:r>
          </w:p>
        </w:tc>
      </w:tr>
      <w:tr w:rsidR="007214FA" w:rsidRPr="00011C9E" w:rsidTr="005A374F">
        <w:trPr>
          <w:trHeight w:hRule="exact" w:val="543"/>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rPr>
                <w:szCs w:val="24"/>
              </w:rPr>
            </w:pPr>
            <w:r w:rsidRPr="00011C9E">
              <w:rPr>
                <w:szCs w:val="24"/>
              </w:rPr>
              <w:t>3. Наклоны вперед</w:t>
            </w: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1"/>
                <w:szCs w:val="24"/>
              </w:rPr>
              <w:t xml:space="preserve">Достать ладонями </w:t>
            </w:r>
            <w:r w:rsidRPr="00011C9E">
              <w:rPr>
                <w:szCs w:val="24"/>
              </w:rPr>
              <w:t>пол, держать 3 с</w:t>
            </w:r>
          </w:p>
        </w:tc>
        <w:tc>
          <w:tcPr>
            <w:tcW w:w="3559"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1"/>
                <w:szCs w:val="24"/>
              </w:rPr>
              <w:t xml:space="preserve">Из седа ноги врозь                       </w:t>
            </w:r>
            <w:r w:rsidRPr="00011C9E">
              <w:rPr>
                <w:szCs w:val="24"/>
              </w:rPr>
              <w:t>под углом 90°, держать 5 с</w:t>
            </w:r>
          </w:p>
        </w:tc>
      </w:tr>
      <w:tr w:rsidR="007214FA" w:rsidRPr="00011C9E" w:rsidTr="005A374F">
        <w:trPr>
          <w:trHeight w:hRule="exact" w:val="876"/>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rPr>
                <w:szCs w:val="24"/>
              </w:rPr>
            </w:pPr>
            <w:r w:rsidRPr="00011C9E">
              <w:rPr>
                <w:szCs w:val="24"/>
              </w:rPr>
              <w:t>4. «Мост»</w:t>
            </w: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2"/>
                <w:szCs w:val="24"/>
              </w:rPr>
              <w:t xml:space="preserve">Из положения лежа;  </w:t>
            </w:r>
            <w:r w:rsidRPr="00011C9E">
              <w:rPr>
                <w:szCs w:val="24"/>
              </w:rPr>
              <w:t xml:space="preserve">из основной стойки </w:t>
            </w:r>
            <w:r w:rsidRPr="00011C9E">
              <w:rPr>
                <w:spacing w:val="-1"/>
                <w:szCs w:val="24"/>
              </w:rPr>
              <w:t>наклоном назад</w:t>
            </w:r>
          </w:p>
        </w:tc>
        <w:tc>
          <w:tcPr>
            <w:tcW w:w="3559"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2"/>
                <w:szCs w:val="24"/>
              </w:rPr>
              <w:t xml:space="preserve">Опускание из основной </w:t>
            </w:r>
            <w:r w:rsidRPr="00011C9E">
              <w:rPr>
                <w:szCs w:val="24"/>
              </w:rPr>
              <w:t xml:space="preserve">стойки, ноги </w:t>
            </w:r>
            <w:r w:rsidRPr="00011C9E">
              <w:rPr>
                <w:spacing w:val="-2"/>
                <w:szCs w:val="24"/>
              </w:rPr>
              <w:t>прямые</w:t>
            </w:r>
          </w:p>
        </w:tc>
      </w:tr>
      <w:tr w:rsidR="007214FA" w:rsidRPr="00011C9E" w:rsidTr="005A374F">
        <w:trPr>
          <w:trHeight w:hRule="exact" w:val="1129"/>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rPr>
                <w:szCs w:val="24"/>
              </w:rPr>
            </w:pPr>
            <w:r w:rsidRPr="00011C9E">
              <w:rPr>
                <w:szCs w:val="24"/>
              </w:rPr>
              <w:t>5. Шпагаты</w:t>
            </w:r>
          </w:p>
        </w:tc>
        <w:tc>
          <w:tcPr>
            <w:tcW w:w="2381"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1"/>
                <w:szCs w:val="24"/>
              </w:rPr>
              <w:t xml:space="preserve">Передне-задний (на </w:t>
            </w:r>
            <w:r w:rsidRPr="00011C9E">
              <w:rPr>
                <w:szCs w:val="24"/>
              </w:rPr>
              <w:t>обе ноги) и фронтальный шпагаты</w:t>
            </w:r>
          </w:p>
        </w:tc>
        <w:tc>
          <w:tcPr>
            <w:tcW w:w="3559"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1"/>
                <w:szCs w:val="24"/>
              </w:rPr>
              <w:t xml:space="preserve">То же, одна нога на </w:t>
            </w:r>
            <w:r w:rsidRPr="00011C9E">
              <w:rPr>
                <w:szCs w:val="24"/>
              </w:rPr>
              <w:t>приподнятой                                 (15-20 см) опоре</w:t>
            </w:r>
          </w:p>
        </w:tc>
      </w:tr>
      <w:tr w:rsidR="007214FA" w:rsidRPr="00011C9E" w:rsidTr="005A374F">
        <w:trPr>
          <w:trHeight w:val="285"/>
        </w:trPr>
        <w:tc>
          <w:tcPr>
            <w:tcW w:w="4707" w:type="dxa"/>
            <w:vMerge w:val="restart"/>
            <w:tcBorders>
              <w:top w:val="single" w:sz="6" w:space="0" w:color="auto"/>
              <w:left w:val="single" w:sz="6" w:space="0" w:color="auto"/>
              <w:right w:val="single" w:sz="6" w:space="0" w:color="auto"/>
            </w:tcBorders>
            <w:shd w:val="clear" w:color="auto" w:fill="FFFFFF"/>
          </w:tcPr>
          <w:p w:rsidR="007214FA" w:rsidRPr="00011C9E" w:rsidRDefault="00C57072" w:rsidP="005A374F">
            <w:pPr>
              <w:shd w:val="clear" w:color="auto" w:fill="FFFFFF"/>
              <w:ind w:left="101" w:right="131"/>
              <w:rPr>
                <w:szCs w:val="24"/>
              </w:rPr>
            </w:pPr>
            <w:r w:rsidRPr="00C57072">
              <w:rPr>
                <w:noProof/>
              </w:rPr>
              <w:pict>
                <v:line id="_x0000_s1026" style="position:absolute;left:0;text-align:left;z-index:2;mso-position-horizontal-relative:margin;mso-position-vertical-relative:text" from="-136.65pt,28.15pt" to="-136.65pt,173.6pt" strokeweight=".7pt">
                  <w10:wrap anchorx="margin"/>
                </v:line>
              </w:pict>
            </w:r>
            <w:r w:rsidR="007214FA" w:rsidRPr="00011C9E">
              <w:rPr>
                <w:szCs w:val="24"/>
              </w:rPr>
              <w:t>6. Махи ногами</w:t>
            </w:r>
          </w:p>
        </w:tc>
        <w:tc>
          <w:tcPr>
            <w:tcW w:w="5940" w:type="dxa"/>
            <w:gridSpan w:val="3"/>
            <w:tcBorders>
              <w:top w:val="single" w:sz="6" w:space="0" w:color="auto"/>
              <w:left w:val="single" w:sz="6" w:space="0" w:color="auto"/>
              <w:bottom w:val="single" w:sz="4" w:space="0" w:color="auto"/>
              <w:right w:val="single" w:sz="6" w:space="0" w:color="auto"/>
            </w:tcBorders>
            <w:shd w:val="clear" w:color="auto" w:fill="FFFFFF"/>
          </w:tcPr>
          <w:p w:rsidR="007214FA" w:rsidRPr="00011C9E" w:rsidRDefault="007214FA" w:rsidP="00C749DD">
            <w:pPr>
              <w:shd w:val="clear" w:color="auto" w:fill="FFFFFF"/>
              <w:ind w:left="73" w:right="102" w:firstLine="456"/>
              <w:jc w:val="center"/>
              <w:rPr>
                <w:spacing w:val="-2"/>
                <w:szCs w:val="24"/>
              </w:rPr>
            </w:pPr>
            <w:r w:rsidRPr="00011C9E">
              <w:rPr>
                <w:spacing w:val="-2"/>
                <w:szCs w:val="24"/>
              </w:rPr>
              <w:t xml:space="preserve">У опоры вперед, </w:t>
            </w:r>
            <w:r w:rsidRPr="00011C9E">
              <w:rPr>
                <w:szCs w:val="24"/>
              </w:rPr>
              <w:t>в сторону, назад</w:t>
            </w:r>
          </w:p>
        </w:tc>
      </w:tr>
      <w:tr w:rsidR="007214FA" w:rsidRPr="00011C9E" w:rsidTr="005A374F">
        <w:trPr>
          <w:trHeight w:val="624"/>
        </w:trPr>
        <w:tc>
          <w:tcPr>
            <w:tcW w:w="4707" w:type="dxa"/>
            <w:vMerge/>
            <w:tcBorders>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rPr>
                <w:noProof/>
                <w:szCs w:val="24"/>
              </w:rPr>
            </w:pPr>
          </w:p>
        </w:tc>
        <w:tc>
          <w:tcPr>
            <w:tcW w:w="2239" w:type="dxa"/>
            <w:tcBorders>
              <w:top w:val="single" w:sz="4" w:space="0" w:color="auto"/>
              <w:left w:val="single" w:sz="6" w:space="0" w:color="auto"/>
              <w:bottom w:val="single" w:sz="6" w:space="0" w:color="auto"/>
              <w:right w:val="single" w:sz="4" w:space="0" w:color="auto"/>
            </w:tcBorders>
            <w:shd w:val="clear" w:color="auto" w:fill="FFFFFF"/>
          </w:tcPr>
          <w:p w:rsidR="007214FA" w:rsidRPr="00011C9E" w:rsidRDefault="007214FA" w:rsidP="00C749DD">
            <w:pPr>
              <w:shd w:val="clear" w:color="auto" w:fill="FFFFFF"/>
              <w:ind w:left="73" w:right="102" w:hanging="5"/>
              <w:jc w:val="center"/>
              <w:rPr>
                <w:spacing w:val="-2"/>
                <w:szCs w:val="24"/>
              </w:rPr>
            </w:pPr>
            <w:r w:rsidRPr="00011C9E">
              <w:rPr>
                <w:spacing w:val="-1"/>
                <w:szCs w:val="24"/>
              </w:rPr>
              <w:t>То же от приставленной</w:t>
            </w:r>
            <w:r w:rsidRPr="00011C9E">
              <w:rPr>
                <w:spacing w:val="-2"/>
                <w:szCs w:val="24"/>
              </w:rPr>
              <w:t xml:space="preserve"> </w:t>
            </w:r>
            <w:r w:rsidRPr="00011C9E">
              <w:rPr>
                <w:szCs w:val="24"/>
              </w:rPr>
              <w:t>ноги</w:t>
            </w:r>
          </w:p>
        </w:tc>
        <w:tc>
          <w:tcPr>
            <w:tcW w:w="3701" w:type="dxa"/>
            <w:gridSpan w:val="2"/>
            <w:tcBorders>
              <w:top w:val="single" w:sz="4" w:space="0" w:color="auto"/>
              <w:left w:val="single" w:sz="4"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zCs w:val="24"/>
              </w:rPr>
              <w:t>То же из положения ноги одна вперёд   (45-90°)</w:t>
            </w:r>
          </w:p>
        </w:tc>
      </w:tr>
      <w:tr w:rsidR="007214FA" w:rsidRPr="00011C9E" w:rsidTr="005A374F">
        <w:trPr>
          <w:trHeight w:hRule="exact" w:val="646"/>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firstLine="5"/>
              <w:rPr>
                <w:szCs w:val="24"/>
              </w:rPr>
            </w:pPr>
            <w:r w:rsidRPr="00011C9E">
              <w:rPr>
                <w:szCs w:val="24"/>
              </w:rPr>
              <w:t xml:space="preserve">7. Круги и перемахи правой, </w:t>
            </w:r>
            <w:r w:rsidRPr="00011C9E">
              <w:rPr>
                <w:spacing w:val="-1"/>
                <w:szCs w:val="24"/>
              </w:rPr>
              <w:t xml:space="preserve">левой через препятствие, стоя </w:t>
            </w:r>
            <w:r w:rsidRPr="00011C9E">
              <w:rPr>
                <w:szCs w:val="24"/>
              </w:rPr>
              <w:t>к нему лицом, боком</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214FA" w:rsidRPr="00011C9E" w:rsidRDefault="007214FA" w:rsidP="00C749DD">
            <w:pPr>
              <w:shd w:val="clear" w:color="auto" w:fill="FFFFFF"/>
              <w:ind w:left="73" w:right="102"/>
              <w:jc w:val="center"/>
              <w:rPr>
                <w:szCs w:val="24"/>
              </w:rPr>
            </w:pPr>
            <w:r w:rsidRPr="00011C9E">
              <w:rPr>
                <w:szCs w:val="24"/>
              </w:rPr>
              <w:t>Высота 45-80 см</w:t>
            </w:r>
          </w:p>
        </w:tc>
      </w:tr>
      <w:tr w:rsidR="007214FA" w:rsidRPr="00011C9E" w:rsidTr="005A374F">
        <w:trPr>
          <w:trHeight w:hRule="exact" w:val="564"/>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firstLine="5"/>
              <w:rPr>
                <w:szCs w:val="24"/>
              </w:rPr>
            </w:pPr>
            <w:r w:rsidRPr="00011C9E">
              <w:rPr>
                <w:spacing w:val="-2"/>
                <w:szCs w:val="24"/>
              </w:rPr>
              <w:t xml:space="preserve">8. Выкруты и вкруты в плечевых </w:t>
            </w:r>
            <w:r w:rsidRPr="00011C9E">
              <w:rPr>
                <w:szCs w:val="24"/>
              </w:rPr>
              <w:t>суставах</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73" w:right="102"/>
              <w:jc w:val="center"/>
              <w:rPr>
                <w:szCs w:val="24"/>
              </w:rPr>
            </w:pPr>
            <w:r w:rsidRPr="00011C9E">
              <w:rPr>
                <w:spacing w:val="-1"/>
                <w:szCs w:val="24"/>
              </w:rPr>
              <w:t>Со скакалкой, гимнастической палкой,</w:t>
            </w:r>
          </w:p>
          <w:p w:rsidR="007214FA" w:rsidRPr="00011C9E" w:rsidRDefault="007214FA" w:rsidP="005A374F">
            <w:pPr>
              <w:shd w:val="clear" w:color="auto" w:fill="FFFFFF"/>
              <w:ind w:left="73" w:right="102"/>
              <w:jc w:val="center"/>
              <w:rPr>
                <w:szCs w:val="24"/>
              </w:rPr>
            </w:pPr>
            <w:r w:rsidRPr="00011C9E">
              <w:rPr>
                <w:spacing w:val="-1"/>
                <w:szCs w:val="24"/>
              </w:rPr>
              <w:t xml:space="preserve">постепенно сближая точки хвата до ширины </w:t>
            </w:r>
            <w:r w:rsidRPr="00011C9E">
              <w:rPr>
                <w:szCs w:val="24"/>
              </w:rPr>
              <w:t>плеч</w:t>
            </w:r>
          </w:p>
        </w:tc>
      </w:tr>
      <w:tr w:rsidR="007214FA" w:rsidRPr="00011C9E" w:rsidTr="005A374F">
        <w:trPr>
          <w:trHeight w:hRule="exact" w:val="847"/>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firstLine="10"/>
              <w:rPr>
                <w:szCs w:val="24"/>
              </w:rPr>
            </w:pPr>
            <w:r w:rsidRPr="00011C9E">
              <w:rPr>
                <w:spacing w:val="-1"/>
                <w:szCs w:val="24"/>
              </w:rPr>
              <w:t xml:space="preserve">9. Движения с гимнастической палкой с </w:t>
            </w:r>
            <w:r w:rsidRPr="00011C9E">
              <w:rPr>
                <w:szCs w:val="24"/>
              </w:rPr>
              <w:t>разных хватах</w:t>
            </w:r>
          </w:p>
        </w:tc>
        <w:tc>
          <w:tcPr>
            <w:tcW w:w="5940" w:type="dxa"/>
            <w:gridSpan w:val="3"/>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73" w:right="102"/>
              <w:jc w:val="center"/>
              <w:rPr>
                <w:szCs w:val="24"/>
              </w:rPr>
            </w:pPr>
            <w:r w:rsidRPr="00011C9E">
              <w:rPr>
                <w:szCs w:val="24"/>
              </w:rPr>
              <w:t xml:space="preserve">Движение снизу вверх и обратно в хват сверху, </w:t>
            </w:r>
            <w:r w:rsidRPr="00011C9E">
              <w:rPr>
                <w:spacing w:val="-1"/>
                <w:szCs w:val="24"/>
              </w:rPr>
              <w:t xml:space="preserve">снизу, обратном (из положения палка вперёд), в хвате </w:t>
            </w:r>
            <w:r w:rsidRPr="00011C9E">
              <w:rPr>
                <w:szCs w:val="24"/>
              </w:rPr>
              <w:t>снизу и сверху (из положения за спиной)</w:t>
            </w:r>
          </w:p>
        </w:tc>
      </w:tr>
    </w:tbl>
    <w:p w:rsidR="007214FA" w:rsidRPr="00D210AC" w:rsidRDefault="007214FA" w:rsidP="00A4674D">
      <w:pPr>
        <w:shd w:val="clear" w:color="auto" w:fill="FFFFFF"/>
        <w:ind w:left="-426" w:right="-284"/>
        <w:jc w:val="center"/>
        <w:rPr>
          <w:b/>
          <w:spacing w:val="-9"/>
          <w:szCs w:val="24"/>
        </w:rPr>
      </w:pPr>
      <w:r w:rsidRPr="00D210AC">
        <w:rPr>
          <w:b/>
          <w:spacing w:val="-9"/>
          <w:szCs w:val="24"/>
        </w:rPr>
        <w:t>пражнения для развития прыгучести.</w:t>
      </w:r>
    </w:p>
    <w:p w:rsidR="007214FA" w:rsidRPr="00DE230D" w:rsidRDefault="007214FA" w:rsidP="00C57FF6">
      <w:pPr>
        <w:shd w:val="clear" w:color="auto" w:fill="FFFFFF"/>
        <w:ind w:left="-426" w:right="-120"/>
        <w:jc w:val="right"/>
        <w:rPr>
          <w:szCs w:val="24"/>
        </w:rPr>
      </w:pPr>
      <w:r w:rsidRPr="00011C9E">
        <w:rPr>
          <w:szCs w:val="24"/>
        </w:rPr>
        <w:t xml:space="preserve">Таблица </w:t>
      </w:r>
      <w:r>
        <w:rPr>
          <w:szCs w:val="24"/>
        </w:rPr>
        <w:t>24</w:t>
      </w:r>
    </w:p>
    <w:tbl>
      <w:tblPr>
        <w:tblW w:w="10632" w:type="dxa"/>
        <w:tblInd w:w="-527" w:type="dxa"/>
        <w:tblLayout w:type="fixed"/>
        <w:tblCellMar>
          <w:left w:w="40" w:type="dxa"/>
          <w:right w:w="40" w:type="dxa"/>
        </w:tblCellMar>
        <w:tblLook w:val="0000"/>
      </w:tblPr>
      <w:tblGrid>
        <w:gridCol w:w="4707"/>
        <w:gridCol w:w="2381"/>
        <w:gridCol w:w="142"/>
        <w:gridCol w:w="3402"/>
      </w:tblGrid>
      <w:tr w:rsidR="007214FA" w:rsidRPr="00011C9E" w:rsidTr="00C57FF6">
        <w:trPr>
          <w:trHeight w:hRule="exact" w:val="346"/>
        </w:trPr>
        <w:tc>
          <w:tcPr>
            <w:tcW w:w="4707" w:type="dxa"/>
            <w:vMerge w:val="restart"/>
            <w:tcBorders>
              <w:top w:val="single" w:sz="6" w:space="0" w:color="auto"/>
              <w:left w:val="single" w:sz="6" w:space="0" w:color="auto"/>
              <w:right w:val="single" w:sz="6" w:space="0" w:color="auto"/>
            </w:tcBorders>
            <w:shd w:val="clear" w:color="auto" w:fill="FFFFFF"/>
            <w:vAlign w:val="center"/>
          </w:tcPr>
          <w:p w:rsidR="007214FA" w:rsidRPr="00011C9E" w:rsidRDefault="007214FA" w:rsidP="005A374F">
            <w:pPr>
              <w:shd w:val="clear" w:color="auto" w:fill="FFFFFF"/>
              <w:jc w:val="center"/>
              <w:rPr>
                <w:b/>
                <w:szCs w:val="24"/>
              </w:rPr>
            </w:pPr>
            <w:r w:rsidRPr="00011C9E">
              <w:rPr>
                <w:b/>
                <w:szCs w:val="24"/>
              </w:rPr>
              <w:t>Упражнения</w:t>
            </w:r>
          </w:p>
          <w:p w:rsidR="007214FA" w:rsidRPr="00011C9E" w:rsidRDefault="007214FA" w:rsidP="005A374F">
            <w:pPr>
              <w:jc w:val="center"/>
              <w:rPr>
                <w:b/>
                <w:szCs w:val="24"/>
              </w:rPr>
            </w:pPr>
          </w:p>
          <w:p w:rsidR="007214FA" w:rsidRPr="00011C9E" w:rsidRDefault="007214FA" w:rsidP="005A374F">
            <w:pPr>
              <w:jc w:val="center"/>
              <w:rPr>
                <w:b/>
                <w:szCs w:val="24"/>
              </w:rPr>
            </w:pPr>
          </w:p>
        </w:tc>
        <w:tc>
          <w:tcPr>
            <w:tcW w:w="5925" w:type="dxa"/>
            <w:gridSpan w:val="3"/>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426" w:right="-284"/>
              <w:jc w:val="center"/>
              <w:rPr>
                <w:b/>
                <w:szCs w:val="24"/>
              </w:rPr>
            </w:pPr>
            <w:r w:rsidRPr="00011C9E">
              <w:rPr>
                <w:b/>
                <w:szCs w:val="24"/>
              </w:rPr>
              <w:t>методические указания</w:t>
            </w:r>
          </w:p>
        </w:tc>
      </w:tr>
      <w:tr w:rsidR="007214FA" w:rsidRPr="00011C9E" w:rsidTr="00C57FF6">
        <w:trPr>
          <w:trHeight w:hRule="exact" w:val="388"/>
        </w:trPr>
        <w:tc>
          <w:tcPr>
            <w:tcW w:w="4707" w:type="dxa"/>
            <w:vMerge/>
            <w:tcBorders>
              <w:left w:val="single" w:sz="6" w:space="0" w:color="auto"/>
              <w:bottom w:val="single" w:sz="6" w:space="0" w:color="auto"/>
              <w:right w:val="single" w:sz="6" w:space="0" w:color="auto"/>
            </w:tcBorders>
            <w:shd w:val="clear" w:color="auto" w:fill="FFFFFF"/>
          </w:tcPr>
          <w:p w:rsidR="007214FA" w:rsidRPr="00011C9E" w:rsidRDefault="007214FA" w:rsidP="005A374F">
            <w:pPr>
              <w:rPr>
                <w:b/>
                <w:szCs w:val="24"/>
              </w:rPr>
            </w:pPr>
          </w:p>
        </w:tc>
        <w:tc>
          <w:tcPr>
            <w:tcW w:w="2381" w:type="dxa"/>
            <w:tcBorders>
              <w:top w:val="single" w:sz="6" w:space="0" w:color="auto"/>
              <w:left w:val="single" w:sz="6" w:space="0" w:color="auto"/>
              <w:bottom w:val="single" w:sz="6" w:space="0" w:color="auto"/>
              <w:right w:val="single" w:sz="4" w:space="0" w:color="auto"/>
            </w:tcBorders>
            <w:shd w:val="clear" w:color="auto" w:fill="FFFFFF"/>
          </w:tcPr>
          <w:p w:rsidR="007214FA" w:rsidRPr="00011C9E" w:rsidRDefault="007214FA" w:rsidP="00C749DD">
            <w:pPr>
              <w:shd w:val="clear" w:color="auto" w:fill="FFFFFF"/>
              <w:ind w:left="-426" w:right="-284"/>
              <w:jc w:val="center"/>
              <w:rPr>
                <w:b/>
                <w:spacing w:val="-6"/>
                <w:szCs w:val="24"/>
              </w:rPr>
            </w:pPr>
            <w:r w:rsidRPr="00011C9E">
              <w:rPr>
                <w:b/>
                <w:spacing w:val="-6"/>
                <w:szCs w:val="24"/>
              </w:rPr>
              <w:t>1-й год обучения</w:t>
            </w: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tc>
        <w:tc>
          <w:tcPr>
            <w:tcW w:w="3544" w:type="dxa"/>
            <w:gridSpan w:val="2"/>
            <w:tcBorders>
              <w:top w:val="single" w:sz="6" w:space="0" w:color="auto"/>
              <w:left w:val="single" w:sz="4" w:space="0" w:color="auto"/>
              <w:bottom w:val="single" w:sz="6" w:space="0" w:color="auto"/>
              <w:right w:val="single" w:sz="6" w:space="0" w:color="auto"/>
            </w:tcBorders>
            <w:shd w:val="clear" w:color="auto" w:fill="FFFFFF"/>
          </w:tcPr>
          <w:p w:rsidR="007214FA" w:rsidRPr="00011C9E" w:rsidRDefault="007214FA" w:rsidP="00C749DD">
            <w:pPr>
              <w:ind w:left="-426" w:right="-284" w:firstLine="567"/>
              <w:jc w:val="center"/>
              <w:rPr>
                <w:b/>
                <w:szCs w:val="24"/>
              </w:rPr>
            </w:pPr>
            <w:r w:rsidRPr="00011C9E">
              <w:rPr>
                <w:b/>
                <w:szCs w:val="24"/>
              </w:rPr>
              <w:t>2,3 год обучения</w:t>
            </w:r>
          </w:p>
          <w:p w:rsidR="007214FA" w:rsidRPr="00011C9E" w:rsidRDefault="007214FA" w:rsidP="00C749DD">
            <w:pPr>
              <w:shd w:val="clear" w:color="auto" w:fill="FFFFFF"/>
              <w:ind w:left="-426" w:right="-284"/>
              <w:jc w:val="center"/>
              <w:rPr>
                <w:b/>
                <w:szCs w:val="24"/>
              </w:rPr>
            </w:pPr>
          </w:p>
        </w:tc>
      </w:tr>
      <w:tr w:rsidR="007214FA" w:rsidRPr="00011C9E" w:rsidTr="00C57FF6">
        <w:trPr>
          <w:trHeight w:hRule="exact" w:val="274"/>
        </w:trPr>
        <w:tc>
          <w:tcPr>
            <w:tcW w:w="10632" w:type="dxa"/>
            <w:gridSpan w:val="4"/>
            <w:tcBorders>
              <w:top w:val="single" w:sz="6" w:space="0" w:color="auto"/>
              <w:left w:val="single" w:sz="6" w:space="0" w:color="auto"/>
              <w:bottom w:val="single" w:sz="6" w:space="0" w:color="auto"/>
              <w:right w:val="single" w:sz="6" w:space="0" w:color="auto"/>
            </w:tcBorders>
            <w:shd w:val="clear" w:color="auto" w:fill="FFFFFF"/>
          </w:tcPr>
          <w:p w:rsidR="007214FA" w:rsidRDefault="007214FA" w:rsidP="005A374F">
            <w:pPr>
              <w:shd w:val="clear" w:color="auto" w:fill="FFFFFF"/>
              <w:jc w:val="center"/>
              <w:rPr>
                <w:b/>
                <w:i/>
                <w:iCs/>
                <w:szCs w:val="24"/>
              </w:rPr>
            </w:pPr>
            <w:r w:rsidRPr="00011C9E">
              <w:rPr>
                <w:b/>
                <w:i/>
                <w:iCs/>
                <w:szCs w:val="24"/>
              </w:rPr>
              <w:t>Прыжки:</w:t>
            </w:r>
          </w:p>
          <w:p w:rsidR="007214FA" w:rsidRPr="00011C9E" w:rsidRDefault="007214FA" w:rsidP="005A374F">
            <w:pPr>
              <w:shd w:val="clear" w:color="auto" w:fill="FFFFFF"/>
              <w:jc w:val="center"/>
              <w:rPr>
                <w:b/>
                <w:szCs w:val="24"/>
              </w:rPr>
            </w:pPr>
          </w:p>
        </w:tc>
      </w:tr>
      <w:tr w:rsidR="007214FA" w:rsidRPr="00011C9E" w:rsidTr="00C57FF6">
        <w:trPr>
          <w:trHeight w:hRule="exact" w:val="820"/>
        </w:trPr>
        <w:tc>
          <w:tcPr>
            <w:tcW w:w="4707" w:type="dxa"/>
            <w:tcBorders>
              <w:top w:val="single" w:sz="6" w:space="0" w:color="auto"/>
              <w:left w:val="single" w:sz="6" w:space="0" w:color="auto"/>
              <w:bottom w:val="single" w:sz="4" w:space="0" w:color="auto"/>
              <w:right w:val="single" w:sz="6" w:space="0" w:color="auto"/>
            </w:tcBorders>
            <w:shd w:val="clear" w:color="auto" w:fill="FFFFFF"/>
            <w:vAlign w:val="center"/>
          </w:tcPr>
          <w:p w:rsidR="007214FA" w:rsidRPr="00011C9E" w:rsidRDefault="007214FA" w:rsidP="005A374F">
            <w:pPr>
              <w:shd w:val="clear" w:color="auto" w:fill="FFFFFF"/>
              <w:ind w:firstLine="19"/>
              <w:rPr>
                <w:szCs w:val="24"/>
              </w:rPr>
            </w:pPr>
            <w:r w:rsidRPr="00011C9E">
              <w:rPr>
                <w:spacing w:val="-2"/>
                <w:szCs w:val="24"/>
              </w:rPr>
              <w:t xml:space="preserve">1. Со скакалкой двойные и </w:t>
            </w:r>
            <w:r w:rsidRPr="00011C9E">
              <w:rPr>
                <w:szCs w:val="24"/>
              </w:rPr>
              <w:t>простые, с поворотами</w:t>
            </w:r>
          </w:p>
        </w:tc>
        <w:tc>
          <w:tcPr>
            <w:tcW w:w="2523"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7214FA" w:rsidRPr="00011C9E" w:rsidRDefault="007214FA" w:rsidP="00C749DD">
            <w:pPr>
              <w:shd w:val="clear" w:color="auto" w:fill="FFFFFF"/>
              <w:ind w:left="73" w:right="102"/>
              <w:jc w:val="center"/>
              <w:rPr>
                <w:szCs w:val="24"/>
              </w:rPr>
            </w:pPr>
            <w:r w:rsidRPr="00011C9E">
              <w:rPr>
                <w:spacing w:val="-2"/>
                <w:szCs w:val="24"/>
              </w:rPr>
              <w:t xml:space="preserve">На двух и со сменой </w:t>
            </w:r>
            <w:r w:rsidRPr="00011C9E">
              <w:rPr>
                <w:szCs w:val="24"/>
              </w:rPr>
              <w:t>ног (4 по 9), 25-30 прыжков</w:t>
            </w:r>
          </w:p>
          <w:p w:rsidR="007214FA" w:rsidRPr="00011C9E" w:rsidRDefault="007214FA" w:rsidP="00C749DD">
            <w:pPr>
              <w:shd w:val="clear" w:color="auto" w:fill="FFFFFF"/>
              <w:ind w:left="73" w:right="102"/>
              <w:jc w:val="center"/>
              <w:rPr>
                <w:szCs w:val="24"/>
              </w:rPr>
            </w:pPr>
          </w:p>
        </w:tc>
        <w:tc>
          <w:tcPr>
            <w:tcW w:w="3402" w:type="dxa"/>
            <w:tcBorders>
              <w:top w:val="single" w:sz="6" w:space="0" w:color="auto"/>
              <w:left w:val="single" w:sz="6" w:space="0" w:color="auto"/>
              <w:bottom w:val="single" w:sz="4" w:space="0" w:color="auto"/>
              <w:right w:val="single" w:sz="6" w:space="0" w:color="auto"/>
            </w:tcBorders>
            <w:shd w:val="clear" w:color="auto" w:fill="FFFFFF"/>
          </w:tcPr>
          <w:p w:rsidR="007214FA" w:rsidRPr="00011C9E" w:rsidRDefault="007214FA" w:rsidP="00C749DD">
            <w:pPr>
              <w:shd w:val="clear" w:color="auto" w:fill="FFFFFF"/>
              <w:ind w:left="101"/>
              <w:jc w:val="center"/>
              <w:rPr>
                <w:szCs w:val="24"/>
              </w:rPr>
            </w:pPr>
            <w:r w:rsidRPr="00011C9E">
              <w:rPr>
                <w:szCs w:val="24"/>
              </w:rPr>
              <w:t>Двойные, 35-40 прыжков</w:t>
            </w:r>
          </w:p>
        </w:tc>
      </w:tr>
      <w:tr w:rsidR="007214FA" w:rsidRPr="00011C9E" w:rsidTr="00C57FF6">
        <w:trPr>
          <w:trHeight w:val="675"/>
        </w:trPr>
        <w:tc>
          <w:tcPr>
            <w:tcW w:w="4707" w:type="dxa"/>
            <w:tcBorders>
              <w:top w:val="single" w:sz="4" w:space="0" w:color="auto"/>
              <w:left w:val="single" w:sz="4" w:space="0" w:color="auto"/>
              <w:bottom w:val="single" w:sz="4" w:space="0" w:color="auto"/>
              <w:right w:val="single" w:sz="4" w:space="0" w:color="auto"/>
            </w:tcBorders>
            <w:shd w:val="clear" w:color="auto" w:fill="FFFFFF"/>
          </w:tcPr>
          <w:p w:rsidR="007214FA" w:rsidRPr="00011C9E" w:rsidRDefault="007214FA" w:rsidP="005A374F">
            <w:pPr>
              <w:shd w:val="clear" w:color="auto" w:fill="FFFFFF"/>
              <w:rPr>
                <w:szCs w:val="24"/>
              </w:rPr>
            </w:pPr>
            <w:r w:rsidRPr="00011C9E">
              <w:rPr>
                <w:szCs w:val="24"/>
              </w:rPr>
              <w:t>2. В длину с места</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2"/>
                <w:szCs w:val="24"/>
              </w:rPr>
              <w:t xml:space="preserve">Толчком с двух и с </w:t>
            </w:r>
            <w:r w:rsidRPr="00011C9E">
              <w:rPr>
                <w:szCs w:val="24"/>
              </w:rPr>
              <w:t>одной ноги</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rsidR="007214FA" w:rsidRPr="00011C9E" w:rsidRDefault="007214FA" w:rsidP="00C749DD">
            <w:pPr>
              <w:shd w:val="clear" w:color="auto" w:fill="FFFFFF"/>
              <w:ind w:left="101"/>
              <w:jc w:val="center"/>
              <w:rPr>
                <w:szCs w:val="24"/>
              </w:rPr>
            </w:pPr>
            <w:r w:rsidRPr="00011C9E">
              <w:rPr>
                <w:spacing w:val="-1"/>
                <w:szCs w:val="24"/>
              </w:rPr>
              <w:t>Толчком одной и</w:t>
            </w:r>
          </w:p>
          <w:p w:rsidR="007214FA" w:rsidRPr="00011C9E" w:rsidRDefault="007214FA" w:rsidP="00C749DD">
            <w:pPr>
              <w:shd w:val="clear" w:color="auto" w:fill="FFFFFF"/>
              <w:ind w:left="101"/>
              <w:jc w:val="center"/>
              <w:rPr>
                <w:szCs w:val="24"/>
              </w:rPr>
            </w:pPr>
            <w:r w:rsidRPr="00011C9E">
              <w:rPr>
                <w:spacing w:val="-1"/>
                <w:szCs w:val="24"/>
              </w:rPr>
              <w:t>двумя с наскока</w:t>
            </w:r>
          </w:p>
        </w:tc>
      </w:tr>
      <w:tr w:rsidR="007214FA" w:rsidRPr="00011C9E" w:rsidTr="00C57FF6">
        <w:trPr>
          <w:trHeight w:hRule="exact" w:val="1145"/>
        </w:trPr>
        <w:tc>
          <w:tcPr>
            <w:tcW w:w="4707" w:type="dxa"/>
            <w:tcBorders>
              <w:top w:val="single" w:sz="4"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rPr>
                <w:szCs w:val="24"/>
              </w:rPr>
            </w:pPr>
            <w:r w:rsidRPr="00011C9E">
              <w:rPr>
                <w:spacing w:val="-1"/>
                <w:szCs w:val="24"/>
              </w:rPr>
              <w:lastRenderedPageBreak/>
              <w:t>3. С места на горку матов</w:t>
            </w:r>
          </w:p>
        </w:tc>
        <w:tc>
          <w:tcPr>
            <w:tcW w:w="2523" w:type="dxa"/>
            <w:gridSpan w:val="2"/>
            <w:tcBorders>
              <w:top w:val="single" w:sz="4"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pacing w:val="-2"/>
                <w:szCs w:val="24"/>
              </w:rPr>
              <w:t xml:space="preserve">Три серии по 12 прыжков </w:t>
            </w:r>
            <w:r w:rsidRPr="00011C9E">
              <w:rPr>
                <w:szCs w:val="24"/>
              </w:rPr>
              <w:t>с паузами 5 с. Высота горки</w:t>
            </w:r>
          </w:p>
          <w:p w:rsidR="007214FA" w:rsidRPr="00011C9E" w:rsidRDefault="007214FA" w:rsidP="00C749DD">
            <w:pPr>
              <w:shd w:val="clear" w:color="auto" w:fill="FFFFFF"/>
              <w:ind w:left="73" w:right="102"/>
              <w:jc w:val="center"/>
              <w:rPr>
                <w:szCs w:val="24"/>
              </w:rPr>
            </w:pPr>
            <w:r w:rsidRPr="00011C9E">
              <w:rPr>
                <w:szCs w:val="24"/>
              </w:rPr>
              <w:t>25-30 см</w:t>
            </w:r>
          </w:p>
        </w:tc>
        <w:tc>
          <w:tcPr>
            <w:tcW w:w="3402" w:type="dxa"/>
            <w:tcBorders>
              <w:top w:val="single" w:sz="4"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101"/>
              <w:jc w:val="center"/>
              <w:rPr>
                <w:szCs w:val="24"/>
              </w:rPr>
            </w:pPr>
            <w:r w:rsidRPr="00011C9E">
              <w:rPr>
                <w:spacing w:val="-1"/>
                <w:szCs w:val="24"/>
              </w:rPr>
              <w:t>Три серии по 20 пр.</w:t>
            </w:r>
          </w:p>
          <w:p w:rsidR="007214FA" w:rsidRDefault="007214FA" w:rsidP="00C749DD">
            <w:pPr>
              <w:shd w:val="clear" w:color="auto" w:fill="FFFFFF"/>
              <w:ind w:left="101"/>
              <w:jc w:val="center"/>
              <w:rPr>
                <w:szCs w:val="24"/>
              </w:rPr>
            </w:pPr>
            <w:r w:rsidRPr="00011C9E">
              <w:rPr>
                <w:szCs w:val="24"/>
              </w:rPr>
              <w:t>с паузами 5 с</w:t>
            </w:r>
          </w:p>
          <w:p w:rsidR="007214FA" w:rsidRPr="00011C9E" w:rsidRDefault="007214FA" w:rsidP="00C749DD">
            <w:pPr>
              <w:shd w:val="clear" w:color="auto" w:fill="FFFFFF"/>
              <w:ind w:left="101"/>
              <w:jc w:val="center"/>
              <w:rPr>
                <w:szCs w:val="24"/>
              </w:rPr>
            </w:pPr>
            <w:r w:rsidRPr="00011C9E">
              <w:rPr>
                <w:szCs w:val="24"/>
              </w:rPr>
              <w:t>Высота горки 35-40 см</w:t>
            </w:r>
          </w:p>
        </w:tc>
      </w:tr>
      <w:tr w:rsidR="007214FA" w:rsidRPr="00011C9E" w:rsidTr="00C57FF6">
        <w:trPr>
          <w:trHeight w:hRule="exact" w:val="582"/>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Default="007214FA" w:rsidP="005A374F">
            <w:pPr>
              <w:shd w:val="clear" w:color="auto" w:fill="FFFFFF"/>
              <w:rPr>
                <w:spacing w:val="-1"/>
                <w:szCs w:val="24"/>
              </w:rPr>
            </w:pPr>
            <w:r w:rsidRPr="00011C9E">
              <w:rPr>
                <w:spacing w:val="-1"/>
                <w:szCs w:val="24"/>
              </w:rPr>
              <w:t xml:space="preserve">4. Через гимнастическую скамейку </w:t>
            </w:r>
          </w:p>
          <w:p w:rsidR="007214FA" w:rsidRPr="00011C9E" w:rsidRDefault="007214FA" w:rsidP="005A374F">
            <w:pPr>
              <w:shd w:val="clear" w:color="auto" w:fill="FFFFFF"/>
              <w:rPr>
                <w:szCs w:val="24"/>
              </w:rPr>
            </w:pPr>
            <w:r w:rsidRPr="00011C9E">
              <w:rPr>
                <w:spacing w:val="-1"/>
                <w:szCs w:val="24"/>
              </w:rPr>
              <w:t xml:space="preserve">или </w:t>
            </w:r>
            <w:r w:rsidRPr="00011C9E">
              <w:rPr>
                <w:spacing w:val="-2"/>
                <w:szCs w:val="24"/>
              </w:rPr>
              <w:t>веревку (на высоту 20-30 см)</w:t>
            </w:r>
          </w:p>
        </w:tc>
        <w:tc>
          <w:tcPr>
            <w:tcW w:w="2523"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Default="007214FA" w:rsidP="00C749DD">
            <w:pPr>
              <w:shd w:val="clear" w:color="auto" w:fill="FFFFFF"/>
              <w:ind w:left="73" w:right="102"/>
              <w:jc w:val="center"/>
              <w:rPr>
                <w:szCs w:val="24"/>
              </w:rPr>
            </w:pPr>
            <w:r w:rsidRPr="00011C9E">
              <w:rPr>
                <w:spacing w:val="-2"/>
                <w:szCs w:val="24"/>
              </w:rPr>
              <w:t xml:space="preserve">С двух ног, вперед, </w:t>
            </w:r>
            <w:r w:rsidRPr="00011C9E">
              <w:rPr>
                <w:szCs w:val="24"/>
              </w:rPr>
              <w:t>назад, боком</w:t>
            </w:r>
          </w:p>
          <w:p w:rsidR="007214FA" w:rsidRDefault="007214FA" w:rsidP="00C749DD">
            <w:pPr>
              <w:shd w:val="clear" w:color="auto" w:fill="FFFFFF"/>
              <w:ind w:left="73" w:right="102"/>
              <w:jc w:val="center"/>
              <w:rPr>
                <w:szCs w:val="24"/>
              </w:rPr>
            </w:pPr>
          </w:p>
          <w:p w:rsidR="007214FA" w:rsidRPr="00011C9E" w:rsidRDefault="007214FA" w:rsidP="00C749DD">
            <w:pPr>
              <w:shd w:val="clear" w:color="auto" w:fill="FFFFFF"/>
              <w:ind w:left="73" w:right="102"/>
              <w:jc w:val="center"/>
              <w:rPr>
                <w:szCs w:val="24"/>
              </w:rPr>
            </w:pP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101"/>
              <w:jc w:val="center"/>
              <w:rPr>
                <w:szCs w:val="24"/>
              </w:rPr>
            </w:pPr>
            <w:r w:rsidRPr="00011C9E">
              <w:rPr>
                <w:szCs w:val="24"/>
              </w:rPr>
              <w:t>-</w:t>
            </w:r>
          </w:p>
        </w:tc>
      </w:tr>
      <w:tr w:rsidR="007214FA" w:rsidRPr="00011C9E" w:rsidTr="00C57FF6">
        <w:trPr>
          <w:trHeight w:hRule="exact" w:val="846"/>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firstLine="10"/>
              <w:rPr>
                <w:szCs w:val="24"/>
              </w:rPr>
            </w:pPr>
            <w:r w:rsidRPr="00011C9E">
              <w:rPr>
                <w:spacing w:val="-1"/>
                <w:szCs w:val="24"/>
              </w:rPr>
              <w:t xml:space="preserve">5. То же с продвижением </w:t>
            </w:r>
            <w:r w:rsidRPr="00011C9E">
              <w:rPr>
                <w:spacing w:val="-2"/>
                <w:szCs w:val="24"/>
              </w:rPr>
              <w:t xml:space="preserve">прыжками вперёд, вправо,  влево через </w:t>
            </w:r>
            <w:r w:rsidRPr="00011C9E">
              <w:rPr>
                <w:spacing w:val="-7"/>
                <w:szCs w:val="24"/>
              </w:rPr>
              <w:t xml:space="preserve">4 м веревку высотой </w:t>
            </w:r>
            <w:r>
              <w:rPr>
                <w:spacing w:val="-7"/>
                <w:szCs w:val="24"/>
              </w:rPr>
              <w:t xml:space="preserve">                  </w:t>
            </w:r>
            <w:r w:rsidRPr="00011C9E">
              <w:rPr>
                <w:spacing w:val="-7"/>
                <w:szCs w:val="24"/>
              </w:rPr>
              <w:t>25-30 см</w:t>
            </w:r>
          </w:p>
        </w:tc>
        <w:tc>
          <w:tcPr>
            <w:tcW w:w="2523"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zCs w:val="24"/>
              </w:rPr>
              <w:t>-</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214FA" w:rsidRDefault="007214FA" w:rsidP="00C749DD">
            <w:pPr>
              <w:shd w:val="clear" w:color="auto" w:fill="FFFFFF"/>
              <w:ind w:left="101"/>
              <w:jc w:val="center"/>
              <w:rPr>
                <w:szCs w:val="24"/>
              </w:rPr>
            </w:pPr>
            <w:r w:rsidRPr="00011C9E">
              <w:rPr>
                <w:szCs w:val="24"/>
              </w:rPr>
              <w:t>На двух и поочередно</w:t>
            </w:r>
          </w:p>
          <w:p w:rsidR="007214FA" w:rsidRPr="00011C9E" w:rsidRDefault="007214FA" w:rsidP="00C749DD">
            <w:pPr>
              <w:shd w:val="clear" w:color="auto" w:fill="FFFFFF"/>
              <w:ind w:left="101"/>
              <w:jc w:val="center"/>
              <w:rPr>
                <w:szCs w:val="24"/>
              </w:rPr>
            </w:pPr>
            <w:r w:rsidRPr="00011C9E">
              <w:rPr>
                <w:szCs w:val="24"/>
              </w:rPr>
              <w:t>на одной, двух ногах</w:t>
            </w:r>
          </w:p>
        </w:tc>
      </w:tr>
      <w:tr w:rsidR="007214FA" w:rsidRPr="00011C9E" w:rsidTr="00C57FF6">
        <w:trPr>
          <w:trHeight w:hRule="exact" w:val="554"/>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Default="007214FA" w:rsidP="005A374F">
            <w:pPr>
              <w:shd w:val="clear" w:color="auto" w:fill="FFFFFF"/>
              <w:rPr>
                <w:szCs w:val="24"/>
              </w:rPr>
            </w:pPr>
            <w:r w:rsidRPr="00011C9E">
              <w:rPr>
                <w:spacing w:val="-2"/>
                <w:szCs w:val="24"/>
              </w:rPr>
              <w:t xml:space="preserve">6. На поролоновом кубе или </w:t>
            </w:r>
            <w:r w:rsidRPr="00011C9E">
              <w:rPr>
                <w:szCs w:val="24"/>
              </w:rPr>
              <w:t xml:space="preserve">горке </w:t>
            </w:r>
          </w:p>
          <w:p w:rsidR="007214FA" w:rsidRPr="00011C9E" w:rsidRDefault="007214FA" w:rsidP="005A374F">
            <w:pPr>
              <w:shd w:val="clear" w:color="auto" w:fill="FFFFFF"/>
              <w:rPr>
                <w:szCs w:val="24"/>
              </w:rPr>
            </w:pPr>
            <w:r w:rsidRPr="00011C9E">
              <w:rPr>
                <w:szCs w:val="24"/>
              </w:rPr>
              <w:t>из    4 матов</w:t>
            </w:r>
          </w:p>
        </w:tc>
        <w:tc>
          <w:tcPr>
            <w:tcW w:w="2523"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3" w:right="102"/>
              <w:jc w:val="center"/>
              <w:rPr>
                <w:szCs w:val="24"/>
              </w:rPr>
            </w:pPr>
            <w:r w:rsidRPr="00011C9E">
              <w:rPr>
                <w:szCs w:val="24"/>
              </w:rPr>
              <w:t>3-4 серии по 6 прыжков с паузами 6 с</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101"/>
              <w:jc w:val="center"/>
              <w:rPr>
                <w:szCs w:val="24"/>
              </w:rPr>
            </w:pPr>
            <w:r w:rsidRPr="00011C9E">
              <w:rPr>
                <w:szCs w:val="24"/>
              </w:rPr>
              <w:t>3-4 серии по 10 прыжков с паузами 5 с</w:t>
            </w:r>
          </w:p>
        </w:tc>
      </w:tr>
      <w:tr w:rsidR="007214FA" w:rsidRPr="00011C9E" w:rsidTr="00C57FF6">
        <w:trPr>
          <w:trHeight w:hRule="exact" w:val="859"/>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Default="007214FA" w:rsidP="005A374F">
            <w:pPr>
              <w:shd w:val="clear" w:color="auto" w:fill="FFFFFF"/>
              <w:rPr>
                <w:spacing w:val="-3"/>
                <w:szCs w:val="24"/>
              </w:rPr>
            </w:pPr>
            <w:r w:rsidRPr="00011C9E">
              <w:rPr>
                <w:szCs w:val="24"/>
              </w:rPr>
              <w:t xml:space="preserve">7. На обеих ногах с </w:t>
            </w:r>
            <w:r w:rsidRPr="00011C9E">
              <w:rPr>
                <w:spacing w:val="-3"/>
                <w:szCs w:val="24"/>
              </w:rPr>
              <w:t xml:space="preserve">продвижением вперёд  </w:t>
            </w:r>
          </w:p>
          <w:p w:rsidR="007214FA" w:rsidRPr="00011C9E" w:rsidRDefault="007214FA" w:rsidP="005A374F">
            <w:pPr>
              <w:shd w:val="clear" w:color="auto" w:fill="FFFFFF"/>
              <w:rPr>
                <w:szCs w:val="24"/>
              </w:rPr>
            </w:pPr>
            <w:r w:rsidRPr="00011C9E">
              <w:rPr>
                <w:spacing w:val="-3"/>
                <w:szCs w:val="24"/>
              </w:rPr>
              <w:t>и назад</w:t>
            </w:r>
          </w:p>
        </w:tc>
        <w:tc>
          <w:tcPr>
            <w:tcW w:w="5925" w:type="dxa"/>
            <w:gridSpan w:val="3"/>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101"/>
              <w:jc w:val="center"/>
              <w:rPr>
                <w:szCs w:val="24"/>
              </w:rPr>
            </w:pPr>
            <w:r w:rsidRPr="00011C9E">
              <w:rPr>
                <w:spacing w:val="-1"/>
                <w:szCs w:val="24"/>
              </w:rPr>
              <w:t>По всей длине акробатической дорожки или</w:t>
            </w:r>
          </w:p>
          <w:p w:rsidR="007214FA" w:rsidRPr="00011C9E" w:rsidRDefault="007214FA" w:rsidP="00C749DD">
            <w:pPr>
              <w:shd w:val="clear" w:color="auto" w:fill="FFFFFF"/>
              <w:ind w:left="101"/>
              <w:jc w:val="center"/>
              <w:rPr>
                <w:szCs w:val="24"/>
              </w:rPr>
            </w:pPr>
            <w:r w:rsidRPr="00011C9E">
              <w:rPr>
                <w:szCs w:val="24"/>
              </w:rPr>
              <w:t>на помосте для в/у - 2-3 прямые с паузами в</w:t>
            </w:r>
          </w:p>
          <w:p w:rsidR="007214FA" w:rsidRPr="00011C9E" w:rsidRDefault="007214FA" w:rsidP="00C749DD">
            <w:pPr>
              <w:shd w:val="clear" w:color="auto" w:fill="FFFFFF"/>
              <w:ind w:left="101"/>
              <w:jc w:val="center"/>
              <w:rPr>
                <w:szCs w:val="24"/>
              </w:rPr>
            </w:pPr>
            <w:r w:rsidRPr="00011C9E">
              <w:rPr>
                <w:szCs w:val="24"/>
              </w:rPr>
              <w:t>форме ходьбы 5-7 с</w:t>
            </w:r>
          </w:p>
        </w:tc>
      </w:tr>
      <w:tr w:rsidR="007214FA" w:rsidRPr="00011C9E" w:rsidTr="00C57FF6">
        <w:trPr>
          <w:trHeight w:hRule="exact" w:val="562"/>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Default="007214FA" w:rsidP="005A374F">
            <w:pPr>
              <w:shd w:val="clear" w:color="auto" w:fill="FFFFFF"/>
              <w:ind w:firstLine="10"/>
              <w:rPr>
                <w:szCs w:val="24"/>
              </w:rPr>
            </w:pPr>
            <w:r w:rsidRPr="00011C9E">
              <w:rPr>
                <w:spacing w:val="-2"/>
                <w:szCs w:val="24"/>
              </w:rPr>
              <w:t xml:space="preserve">8. В длину, соскоком на </w:t>
            </w:r>
            <w:r w:rsidRPr="00011C9E">
              <w:rPr>
                <w:szCs w:val="24"/>
              </w:rPr>
              <w:t xml:space="preserve">площадку </w:t>
            </w:r>
            <w:r>
              <w:rPr>
                <w:szCs w:val="24"/>
              </w:rPr>
              <w:t xml:space="preserve">      </w:t>
            </w:r>
          </w:p>
          <w:p w:rsidR="007214FA" w:rsidRPr="00011C9E" w:rsidRDefault="007214FA" w:rsidP="005A374F">
            <w:pPr>
              <w:shd w:val="clear" w:color="auto" w:fill="FFFFFF"/>
              <w:ind w:firstLine="10"/>
              <w:rPr>
                <w:szCs w:val="24"/>
              </w:rPr>
            </w:pPr>
            <w:r>
              <w:rPr>
                <w:szCs w:val="24"/>
              </w:rPr>
              <w:t xml:space="preserve">  </w:t>
            </w:r>
            <w:r w:rsidRPr="00011C9E">
              <w:rPr>
                <w:szCs w:val="24"/>
              </w:rPr>
              <w:t>50 х 50 см</w:t>
            </w:r>
          </w:p>
        </w:tc>
        <w:tc>
          <w:tcPr>
            <w:tcW w:w="2523"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73" w:right="102"/>
              <w:rPr>
                <w:szCs w:val="24"/>
              </w:rPr>
            </w:pPr>
            <w:r w:rsidRPr="00011C9E">
              <w:rPr>
                <w:szCs w:val="24"/>
              </w:rPr>
              <w:t>С высоты 40-45 см</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Pr>
                <w:szCs w:val="24"/>
              </w:rPr>
            </w:pPr>
            <w:r w:rsidRPr="00011C9E">
              <w:rPr>
                <w:szCs w:val="24"/>
              </w:rPr>
              <w:t>С высоты 45-50 см</w:t>
            </w:r>
          </w:p>
        </w:tc>
      </w:tr>
      <w:tr w:rsidR="007214FA" w:rsidRPr="00011C9E" w:rsidTr="00C57FF6">
        <w:trPr>
          <w:trHeight w:hRule="exact" w:val="341"/>
        </w:trPr>
        <w:tc>
          <w:tcPr>
            <w:tcW w:w="4707"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rPr>
                <w:szCs w:val="24"/>
              </w:rPr>
            </w:pPr>
            <w:r w:rsidRPr="00011C9E">
              <w:rPr>
                <w:szCs w:val="24"/>
              </w:rPr>
              <w:t>9. То же на горку матов</w:t>
            </w:r>
          </w:p>
        </w:tc>
        <w:tc>
          <w:tcPr>
            <w:tcW w:w="2523"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73" w:right="102"/>
              <w:rPr>
                <w:szCs w:val="24"/>
              </w:rPr>
            </w:pPr>
            <w:r w:rsidRPr="00011C9E">
              <w:rPr>
                <w:szCs w:val="24"/>
              </w:rPr>
              <w:t>45-55 см</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pStyle w:val="a7"/>
              <w:numPr>
                <w:ilvl w:val="1"/>
                <w:numId w:val="21"/>
              </w:numPr>
              <w:shd w:val="clear" w:color="auto" w:fill="FFFFFF"/>
              <w:spacing w:after="200"/>
              <w:ind w:left="101" w:firstLine="0"/>
              <w:rPr>
                <w:szCs w:val="24"/>
              </w:rPr>
            </w:pPr>
            <w:r w:rsidRPr="00011C9E">
              <w:rPr>
                <w:szCs w:val="24"/>
              </w:rPr>
              <w:t>м</w:t>
            </w:r>
          </w:p>
        </w:tc>
      </w:tr>
    </w:tbl>
    <w:p w:rsidR="007214FA" w:rsidRDefault="007214FA" w:rsidP="00A4674D">
      <w:pPr>
        <w:shd w:val="clear" w:color="auto" w:fill="FFFFFF"/>
        <w:ind w:left="-426" w:right="-284"/>
        <w:jc w:val="center"/>
        <w:rPr>
          <w:b/>
          <w:spacing w:val="-8"/>
          <w:szCs w:val="24"/>
        </w:rPr>
      </w:pPr>
    </w:p>
    <w:p w:rsidR="007214FA" w:rsidRPr="00D210AC" w:rsidRDefault="007214FA" w:rsidP="00A4674D">
      <w:pPr>
        <w:shd w:val="clear" w:color="auto" w:fill="FFFFFF"/>
        <w:ind w:left="-426" w:right="-284"/>
        <w:jc w:val="center"/>
        <w:rPr>
          <w:b/>
          <w:spacing w:val="-8"/>
          <w:szCs w:val="24"/>
        </w:rPr>
      </w:pPr>
      <w:r w:rsidRPr="00D210AC">
        <w:rPr>
          <w:b/>
          <w:spacing w:val="-8"/>
          <w:szCs w:val="24"/>
        </w:rPr>
        <w:t>Упражнения для развития быстроты.</w:t>
      </w:r>
    </w:p>
    <w:p w:rsidR="007214FA" w:rsidRPr="00DE230D" w:rsidRDefault="007214FA" w:rsidP="00A4674D">
      <w:pPr>
        <w:shd w:val="clear" w:color="auto" w:fill="FFFFFF"/>
        <w:ind w:left="-426" w:right="-284"/>
        <w:jc w:val="center"/>
        <w:rPr>
          <w:szCs w:val="24"/>
        </w:rPr>
      </w:pPr>
      <w:r>
        <w:rPr>
          <w:spacing w:val="-8"/>
          <w:szCs w:val="24"/>
        </w:rPr>
        <w:t xml:space="preserve">                                                                                                                                                             </w:t>
      </w:r>
      <w:r w:rsidRPr="00011C9E">
        <w:rPr>
          <w:spacing w:val="-8"/>
          <w:szCs w:val="24"/>
        </w:rPr>
        <w:t>Таблица</w:t>
      </w:r>
      <w:r>
        <w:rPr>
          <w:spacing w:val="-8"/>
          <w:szCs w:val="24"/>
        </w:rPr>
        <w:t xml:space="preserve"> 25</w:t>
      </w:r>
    </w:p>
    <w:tbl>
      <w:tblPr>
        <w:tblW w:w="10527" w:type="dxa"/>
        <w:tblInd w:w="-527" w:type="dxa"/>
        <w:tblLayout w:type="fixed"/>
        <w:tblCellMar>
          <w:left w:w="40" w:type="dxa"/>
          <w:right w:w="40" w:type="dxa"/>
        </w:tblCellMar>
        <w:tblLook w:val="0000"/>
      </w:tblPr>
      <w:tblGrid>
        <w:gridCol w:w="4705"/>
        <w:gridCol w:w="2384"/>
        <w:gridCol w:w="3438"/>
      </w:tblGrid>
      <w:tr w:rsidR="007214FA" w:rsidRPr="00011C9E" w:rsidTr="005A374F">
        <w:trPr>
          <w:trHeight w:hRule="exact" w:val="330"/>
        </w:trPr>
        <w:tc>
          <w:tcPr>
            <w:tcW w:w="4705" w:type="dxa"/>
            <w:vMerge w:val="restart"/>
            <w:tcBorders>
              <w:top w:val="single" w:sz="6" w:space="0" w:color="auto"/>
              <w:left w:val="single" w:sz="6" w:space="0" w:color="auto"/>
              <w:right w:val="single" w:sz="6" w:space="0" w:color="auto"/>
            </w:tcBorders>
            <w:shd w:val="clear" w:color="auto" w:fill="FFFFFF"/>
            <w:vAlign w:val="center"/>
          </w:tcPr>
          <w:p w:rsidR="007214FA" w:rsidRPr="00011C9E" w:rsidRDefault="007214FA" w:rsidP="005A374F">
            <w:pPr>
              <w:shd w:val="clear" w:color="auto" w:fill="FFFFFF"/>
              <w:ind w:left="-426" w:right="-284"/>
              <w:jc w:val="center"/>
              <w:rPr>
                <w:b/>
                <w:szCs w:val="24"/>
              </w:rPr>
            </w:pPr>
            <w:r w:rsidRPr="00011C9E">
              <w:rPr>
                <w:b/>
                <w:szCs w:val="24"/>
              </w:rPr>
              <w:t>Упражнения</w:t>
            </w:r>
          </w:p>
        </w:tc>
        <w:tc>
          <w:tcPr>
            <w:tcW w:w="5822"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426" w:right="-284"/>
              <w:jc w:val="center"/>
              <w:rPr>
                <w:b/>
                <w:szCs w:val="24"/>
              </w:rPr>
            </w:pPr>
            <w:r w:rsidRPr="00011C9E">
              <w:rPr>
                <w:b/>
                <w:szCs w:val="24"/>
              </w:rPr>
              <w:t>методические указания</w:t>
            </w:r>
          </w:p>
        </w:tc>
      </w:tr>
      <w:tr w:rsidR="007214FA" w:rsidRPr="00011C9E" w:rsidTr="005A374F">
        <w:trPr>
          <w:trHeight w:hRule="exact" w:val="323"/>
        </w:trPr>
        <w:tc>
          <w:tcPr>
            <w:tcW w:w="4705" w:type="dxa"/>
            <w:vMerge/>
            <w:tcBorders>
              <w:left w:val="single" w:sz="6" w:space="0" w:color="auto"/>
              <w:bottom w:val="single" w:sz="6" w:space="0" w:color="auto"/>
              <w:right w:val="single" w:sz="6" w:space="0" w:color="auto"/>
            </w:tcBorders>
            <w:shd w:val="clear" w:color="auto" w:fill="FFFFFF"/>
          </w:tcPr>
          <w:p w:rsidR="007214FA" w:rsidRPr="00011C9E" w:rsidRDefault="007214FA" w:rsidP="005A374F">
            <w:pPr>
              <w:ind w:left="-426" w:right="-284"/>
              <w:rPr>
                <w:b/>
                <w:szCs w:val="24"/>
              </w:rPr>
            </w:pPr>
          </w:p>
        </w:tc>
        <w:tc>
          <w:tcPr>
            <w:tcW w:w="2384" w:type="dxa"/>
            <w:tcBorders>
              <w:top w:val="single" w:sz="6" w:space="0" w:color="auto"/>
              <w:left w:val="single" w:sz="6" w:space="0" w:color="auto"/>
              <w:bottom w:val="single" w:sz="6" w:space="0" w:color="auto"/>
              <w:right w:val="single" w:sz="4" w:space="0" w:color="auto"/>
            </w:tcBorders>
            <w:shd w:val="clear" w:color="auto" w:fill="FFFFFF"/>
          </w:tcPr>
          <w:p w:rsidR="007214FA" w:rsidRPr="00011C9E" w:rsidRDefault="007214FA" w:rsidP="005A374F">
            <w:pPr>
              <w:shd w:val="clear" w:color="auto" w:fill="FFFFFF"/>
              <w:ind w:left="75" w:right="103"/>
              <w:rPr>
                <w:b/>
                <w:spacing w:val="-6"/>
                <w:szCs w:val="24"/>
              </w:rPr>
            </w:pPr>
            <w:r w:rsidRPr="00011C9E">
              <w:rPr>
                <w:b/>
                <w:spacing w:val="-6"/>
                <w:szCs w:val="24"/>
              </w:rPr>
              <w:t>1-й год обучения</w:t>
            </w:r>
          </w:p>
          <w:p w:rsidR="007214FA" w:rsidRPr="00011C9E" w:rsidRDefault="007214FA" w:rsidP="005A374F">
            <w:pPr>
              <w:shd w:val="clear" w:color="auto" w:fill="FFFFFF"/>
              <w:ind w:left="75" w:right="103"/>
              <w:jc w:val="center"/>
              <w:rPr>
                <w:b/>
                <w:spacing w:val="-6"/>
                <w:szCs w:val="24"/>
              </w:rPr>
            </w:pPr>
            <w:r w:rsidRPr="00011C9E">
              <w:rPr>
                <w:b/>
                <w:spacing w:val="-6"/>
                <w:szCs w:val="24"/>
              </w:rPr>
              <w:t xml:space="preserve">  </w:t>
            </w:r>
          </w:p>
          <w:p w:rsidR="007214FA" w:rsidRPr="00011C9E" w:rsidRDefault="007214FA" w:rsidP="005A374F">
            <w:pPr>
              <w:shd w:val="clear" w:color="auto" w:fill="FFFFFF"/>
              <w:ind w:left="75" w:right="103"/>
              <w:jc w:val="center"/>
              <w:rPr>
                <w:b/>
                <w:szCs w:val="24"/>
              </w:rPr>
            </w:pPr>
          </w:p>
          <w:p w:rsidR="007214FA" w:rsidRPr="00011C9E" w:rsidRDefault="007214FA" w:rsidP="005A374F">
            <w:pPr>
              <w:shd w:val="clear" w:color="auto" w:fill="FFFFFF"/>
              <w:ind w:left="75" w:right="103"/>
              <w:jc w:val="center"/>
              <w:rPr>
                <w:b/>
                <w:szCs w:val="24"/>
              </w:rPr>
            </w:pPr>
          </w:p>
          <w:p w:rsidR="007214FA" w:rsidRPr="00011C9E" w:rsidRDefault="007214FA" w:rsidP="005A374F">
            <w:pPr>
              <w:shd w:val="clear" w:color="auto" w:fill="FFFFFF"/>
              <w:ind w:left="75" w:right="103"/>
              <w:jc w:val="center"/>
              <w:rPr>
                <w:b/>
                <w:szCs w:val="24"/>
              </w:rPr>
            </w:pPr>
          </w:p>
          <w:p w:rsidR="007214FA" w:rsidRPr="00011C9E" w:rsidRDefault="007214FA" w:rsidP="005A374F">
            <w:pPr>
              <w:shd w:val="clear" w:color="auto" w:fill="FFFFFF"/>
              <w:ind w:left="75" w:right="103"/>
              <w:jc w:val="center"/>
              <w:rPr>
                <w:b/>
                <w:szCs w:val="24"/>
              </w:rPr>
            </w:pPr>
          </w:p>
          <w:p w:rsidR="007214FA" w:rsidRPr="00011C9E" w:rsidRDefault="007214FA" w:rsidP="005A374F">
            <w:pPr>
              <w:shd w:val="clear" w:color="auto" w:fill="FFFFFF"/>
              <w:ind w:left="75" w:right="103"/>
              <w:jc w:val="center"/>
              <w:rPr>
                <w:b/>
                <w:szCs w:val="24"/>
              </w:rPr>
            </w:pPr>
          </w:p>
          <w:p w:rsidR="007214FA" w:rsidRPr="00011C9E" w:rsidRDefault="007214FA" w:rsidP="005A374F">
            <w:pPr>
              <w:shd w:val="clear" w:color="auto" w:fill="FFFFFF"/>
              <w:ind w:left="75" w:right="103"/>
              <w:jc w:val="center"/>
              <w:rPr>
                <w:b/>
                <w:szCs w:val="24"/>
              </w:rPr>
            </w:pPr>
          </w:p>
          <w:p w:rsidR="007214FA" w:rsidRPr="00011C9E" w:rsidRDefault="007214FA" w:rsidP="005A374F">
            <w:pPr>
              <w:shd w:val="clear" w:color="auto" w:fill="FFFFFF"/>
              <w:ind w:left="75" w:right="103"/>
              <w:jc w:val="center"/>
              <w:rPr>
                <w:b/>
                <w:szCs w:val="24"/>
              </w:rPr>
            </w:pPr>
          </w:p>
          <w:p w:rsidR="007214FA" w:rsidRPr="00011C9E" w:rsidRDefault="007214FA" w:rsidP="005A374F">
            <w:pPr>
              <w:shd w:val="clear" w:color="auto" w:fill="FFFFFF"/>
              <w:ind w:left="75" w:right="103"/>
              <w:jc w:val="center"/>
              <w:rPr>
                <w:b/>
                <w:szCs w:val="24"/>
              </w:rPr>
            </w:pPr>
          </w:p>
          <w:p w:rsidR="007214FA" w:rsidRPr="00011C9E" w:rsidRDefault="007214FA" w:rsidP="005A374F">
            <w:pPr>
              <w:shd w:val="clear" w:color="auto" w:fill="FFFFFF"/>
              <w:ind w:left="75" w:right="103"/>
              <w:jc w:val="center"/>
              <w:rPr>
                <w:b/>
                <w:szCs w:val="24"/>
              </w:rPr>
            </w:pPr>
          </w:p>
          <w:p w:rsidR="007214FA" w:rsidRPr="00011C9E" w:rsidRDefault="007214FA" w:rsidP="005A374F">
            <w:pPr>
              <w:shd w:val="clear" w:color="auto" w:fill="FFFFFF"/>
              <w:ind w:left="75" w:right="103"/>
              <w:jc w:val="center"/>
              <w:rPr>
                <w:b/>
                <w:szCs w:val="24"/>
              </w:rPr>
            </w:pPr>
          </w:p>
        </w:tc>
        <w:tc>
          <w:tcPr>
            <w:tcW w:w="3438" w:type="dxa"/>
            <w:tcBorders>
              <w:top w:val="single" w:sz="6" w:space="0" w:color="auto"/>
              <w:left w:val="single" w:sz="4" w:space="0" w:color="auto"/>
              <w:bottom w:val="single" w:sz="6" w:space="0" w:color="auto"/>
              <w:right w:val="single" w:sz="6" w:space="0" w:color="auto"/>
            </w:tcBorders>
            <w:shd w:val="clear" w:color="auto" w:fill="FFFFFF"/>
          </w:tcPr>
          <w:p w:rsidR="007214FA" w:rsidRPr="00011C9E" w:rsidRDefault="007214FA" w:rsidP="005A374F">
            <w:pPr>
              <w:ind w:left="-426" w:right="-284" w:firstLine="567"/>
              <w:rPr>
                <w:b/>
                <w:szCs w:val="24"/>
              </w:rPr>
            </w:pPr>
            <w:r w:rsidRPr="00011C9E">
              <w:rPr>
                <w:b/>
                <w:szCs w:val="24"/>
              </w:rPr>
              <w:t>2,3 год обучения</w:t>
            </w:r>
          </w:p>
          <w:p w:rsidR="007214FA" w:rsidRPr="00011C9E" w:rsidRDefault="007214FA" w:rsidP="005A374F">
            <w:pPr>
              <w:shd w:val="clear" w:color="auto" w:fill="FFFFFF"/>
              <w:ind w:left="-426" w:right="-284"/>
              <w:jc w:val="center"/>
              <w:rPr>
                <w:b/>
                <w:szCs w:val="24"/>
              </w:rPr>
            </w:pPr>
          </w:p>
        </w:tc>
      </w:tr>
      <w:tr w:rsidR="007214FA" w:rsidRPr="00011C9E" w:rsidTr="005A374F">
        <w:trPr>
          <w:trHeight w:hRule="exact" w:val="368"/>
        </w:trPr>
        <w:tc>
          <w:tcPr>
            <w:tcW w:w="4705"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29" w:firstLine="19"/>
              <w:rPr>
                <w:szCs w:val="24"/>
              </w:rPr>
            </w:pPr>
            <w:r w:rsidRPr="00011C9E">
              <w:rPr>
                <w:spacing w:val="-2"/>
                <w:szCs w:val="24"/>
              </w:rPr>
              <w:t xml:space="preserve">1. Пробегание отрезков на </w:t>
            </w:r>
            <w:r w:rsidRPr="00011C9E">
              <w:rPr>
                <w:szCs w:val="24"/>
              </w:rPr>
              <w:t>скорость</w:t>
            </w:r>
          </w:p>
        </w:tc>
        <w:tc>
          <w:tcPr>
            <w:tcW w:w="2384"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5" w:right="103"/>
              <w:jc w:val="center"/>
              <w:rPr>
                <w:szCs w:val="24"/>
              </w:rPr>
            </w:pPr>
            <w:r w:rsidRPr="00011C9E">
              <w:rPr>
                <w:szCs w:val="24"/>
              </w:rPr>
              <w:t>15-20 м</w:t>
            </w:r>
          </w:p>
        </w:tc>
        <w:tc>
          <w:tcPr>
            <w:tcW w:w="3438"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hanging="426"/>
              <w:jc w:val="center"/>
              <w:rPr>
                <w:szCs w:val="24"/>
              </w:rPr>
            </w:pPr>
            <w:r w:rsidRPr="00011C9E">
              <w:rPr>
                <w:szCs w:val="24"/>
              </w:rPr>
              <w:t>20-25 м</w:t>
            </w:r>
          </w:p>
        </w:tc>
      </w:tr>
      <w:tr w:rsidR="007214FA" w:rsidRPr="00011C9E" w:rsidTr="005A374F">
        <w:trPr>
          <w:trHeight w:hRule="exact" w:val="795"/>
        </w:trPr>
        <w:tc>
          <w:tcPr>
            <w:tcW w:w="4705"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29"/>
              <w:rPr>
                <w:szCs w:val="24"/>
              </w:rPr>
            </w:pPr>
            <w:r w:rsidRPr="00011C9E">
              <w:rPr>
                <w:spacing w:val="-2"/>
                <w:szCs w:val="24"/>
              </w:rPr>
              <w:t xml:space="preserve">2. Смена направления в беге, </w:t>
            </w:r>
            <w:r w:rsidRPr="00011C9E">
              <w:rPr>
                <w:szCs w:val="24"/>
              </w:rPr>
              <w:t>остановки в заданных положениях на обусловленный сигнал</w:t>
            </w:r>
          </w:p>
        </w:tc>
        <w:tc>
          <w:tcPr>
            <w:tcW w:w="5822"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jc w:val="center"/>
              <w:rPr>
                <w:szCs w:val="24"/>
              </w:rPr>
            </w:pPr>
            <w:r w:rsidRPr="00011C9E">
              <w:rPr>
                <w:szCs w:val="24"/>
              </w:rPr>
              <w:t>Предельно быстрая резкая смена</w:t>
            </w:r>
            <w:r>
              <w:rPr>
                <w:szCs w:val="24"/>
              </w:rPr>
              <w:t xml:space="preserve"> </w:t>
            </w:r>
            <w:r w:rsidRPr="00011C9E">
              <w:rPr>
                <w:spacing w:val="-1"/>
                <w:szCs w:val="24"/>
              </w:rPr>
              <w:t>направления и остановки по неожиданной</w:t>
            </w:r>
            <w:r>
              <w:rPr>
                <w:spacing w:val="-1"/>
                <w:szCs w:val="24"/>
              </w:rPr>
              <w:t xml:space="preserve"> </w:t>
            </w:r>
            <w:r w:rsidRPr="00011C9E">
              <w:rPr>
                <w:szCs w:val="24"/>
              </w:rPr>
              <w:t>команде</w:t>
            </w:r>
          </w:p>
        </w:tc>
      </w:tr>
      <w:tr w:rsidR="007214FA" w:rsidRPr="00011C9E" w:rsidTr="005A374F">
        <w:trPr>
          <w:trHeight w:hRule="exact" w:val="1143"/>
        </w:trPr>
        <w:tc>
          <w:tcPr>
            <w:tcW w:w="4705"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29"/>
              <w:rPr>
                <w:szCs w:val="24"/>
              </w:rPr>
            </w:pPr>
            <w:r w:rsidRPr="00011C9E">
              <w:rPr>
                <w:spacing w:val="-3"/>
                <w:szCs w:val="24"/>
              </w:rPr>
              <w:t xml:space="preserve">3. Выполнение упражнений </w:t>
            </w:r>
            <w:r w:rsidRPr="00011C9E">
              <w:rPr>
                <w:szCs w:val="24"/>
              </w:rPr>
              <w:t>на время</w:t>
            </w:r>
          </w:p>
        </w:tc>
        <w:tc>
          <w:tcPr>
            <w:tcW w:w="2384"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ind w:left="75" w:right="103"/>
              <w:jc w:val="center"/>
              <w:rPr>
                <w:szCs w:val="24"/>
              </w:rPr>
            </w:pPr>
            <w:r w:rsidRPr="00011C9E">
              <w:rPr>
                <w:szCs w:val="24"/>
              </w:rPr>
              <w:t>Упор присев - упор лежа, 4-6 раз</w:t>
            </w:r>
          </w:p>
        </w:tc>
        <w:tc>
          <w:tcPr>
            <w:tcW w:w="3438"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C749DD">
            <w:pPr>
              <w:shd w:val="clear" w:color="auto" w:fill="FFFFFF"/>
              <w:jc w:val="center"/>
              <w:rPr>
                <w:szCs w:val="24"/>
              </w:rPr>
            </w:pPr>
            <w:r w:rsidRPr="00011C9E">
              <w:rPr>
                <w:szCs w:val="24"/>
              </w:rPr>
              <w:t>Основная стойка - упор</w:t>
            </w:r>
          </w:p>
          <w:p w:rsidR="007214FA" w:rsidRPr="00011C9E" w:rsidRDefault="007214FA" w:rsidP="00C749DD">
            <w:pPr>
              <w:shd w:val="clear" w:color="auto" w:fill="FFFFFF"/>
              <w:jc w:val="center"/>
              <w:rPr>
                <w:szCs w:val="24"/>
              </w:rPr>
            </w:pPr>
            <w:r w:rsidRPr="00011C9E">
              <w:rPr>
                <w:szCs w:val="24"/>
              </w:rPr>
              <w:t>присев - упор лежа -</w:t>
            </w:r>
          </w:p>
          <w:p w:rsidR="007214FA" w:rsidRPr="00011C9E" w:rsidRDefault="007214FA" w:rsidP="00C749DD">
            <w:pPr>
              <w:shd w:val="clear" w:color="auto" w:fill="FFFFFF"/>
              <w:jc w:val="center"/>
              <w:rPr>
                <w:szCs w:val="24"/>
              </w:rPr>
            </w:pPr>
            <w:r w:rsidRPr="00011C9E">
              <w:rPr>
                <w:szCs w:val="24"/>
              </w:rPr>
              <w:t>упор присев - встать.</w:t>
            </w:r>
          </w:p>
          <w:p w:rsidR="007214FA" w:rsidRPr="00011C9E" w:rsidRDefault="007214FA" w:rsidP="00C749DD">
            <w:pPr>
              <w:shd w:val="clear" w:color="auto" w:fill="FFFFFF"/>
              <w:jc w:val="center"/>
              <w:rPr>
                <w:szCs w:val="24"/>
              </w:rPr>
            </w:pPr>
            <w:r w:rsidRPr="00011C9E">
              <w:rPr>
                <w:szCs w:val="24"/>
              </w:rPr>
              <w:t>6-8 раз</w:t>
            </w:r>
          </w:p>
        </w:tc>
      </w:tr>
    </w:tbl>
    <w:p w:rsidR="007214FA" w:rsidRDefault="007214FA" w:rsidP="00A4674D">
      <w:pPr>
        <w:shd w:val="clear" w:color="auto" w:fill="FFFFFF"/>
        <w:ind w:left="-426" w:right="-284"/>
        <w:jc w:val="center"/>
        <w:rPr>
          <w:b/>
          <w:spacing w:val="-9"/>
          <w:szCs w:val="24"/>
        </w:rPr>
      </w:pPr>
      <w:r w:rsidRPr="00D210AC">
        <w:rPr>
          <w:b/>
          <w:spacing w:val="-9"/>
          <w:szCs w:val="24"/>
        </w:rPr>
        <w:t>Упражнения для развития выносливости.</w:t>
      </w:r>
    </w:p>
    <w:p w:rsidR="007214FA" w:rsidRPr="00DE230D" w:rsidRDefault="007214FA" w:rsidP="00A4674D">
      <w:pPr>
        <w:shd w:val="clear" w:color="auto" w:fill="FFFFFF"/>
        <w:ind w:left="-426" w:right="-284"/>
        <w:jc w:val="center"/>
        <w:rPr>
          <w:szCs w:val="24"/>
        </w:rPr>
      </w:pPr>
      <w:r>
        <w:rPr>
          <w:spacing w:val="-9"/>
          <w:szCs w:val="24"/>
        </w:rPr>
        <w:t xml:space="preserve">                                                                                                                                                                   </w:t>
      </w:r>
      <w:r w:rsidRPr="00011C9E">
        <w:rPr>
          <w:spacing w:val="-9"/>
          <w:szCs w:val="24"/>
        </w:rPr>
        <w:t>Таблица</w:t>
      </w:r>
      <w:r>
        <w:rPr>
          <w:spacing w:val="-9"/>
          <w:szCs w:val="24"/>
        </w:rPr>
        <w:t xml:space="preserve"> 26</w:t>
      </w:r>
    </w:p>
    <w:tbl>
      <w:tblPr>
        <w:tblW w:w="10674" w:type="dxa"/>
        <w:tblInd w:w="-527" w:type="dxa"/>
        <w:tblLayout w:type="fixed"/>
        <w:tblCellMar>
          <w:left w:w="40" w:type="dxa"/>
          <w:right w:w="40" w:type="dxa"/>
        </w:tblCellMar>
        <w:tblLook w:val="0000"/>
      </w:tblPr>
      <w:tblGrid>
        <w:gridCol w:w="5602"/>
        <w:gridCol w:w="2834"/>
        <w:gridCol w:w="40"/>
        <w:gridCol w:w="2198"/>
      </w:tblGrid>
      <w:tr w:rsidR="007214FA" w:rsidRPr="00011C9E" w:rsidTr="005A374F">
        <w:trPr>
          <w:trHeight w:hRule="exact" w:val="366"/>
        </w:trPr>
        <w:tc>
          <w:tcPr>
            <w:tcW w:w="5602" w:type="dxa"/>
            <w:vMerge w:val="restart"/>
            <w:tcBorders>
              <w:top w:val="single" w:sz="6" w:space="0" w:color="auto"/>
              <w:left w:val="single" w:sz="6" w:space="0" w:color="auto"/>
              <w:right w:val="single" w:sz="6" w:space="0" w:color="auto"/>
            </w:tcBorders>
            <w:shd w:val="clear" w:color="auto" w:fill="FFFFFF"/>
            <w:vAlign w:val="center"/>
          </w:tcPr>
          <w:p w:rsidR="007214FA" w:rsidRPr="00011C9E" w:rsidRDefault="007214FA" w:rsidP="005A374F">
            <w:pPr>
              <w:shd w:val="clear" w:color="auto" w:fill="FFFFFF"/>
              <w:ind w:left="-426" w:right="-284"/>
              <w:jc w:val="center"/>
              <w:rPr>
                <w:b/>
                <w:szCs w:val="24"/>
              </w:rPr>
            </w:pPr>
            <w:r w:rsidRPr="00011C9E">
              <w:rPr>
                <w:b/>
                <w:bCs/>
                <w:szCs w:val="24"/>
              </w:rPr>
              <w:t>Упражнения</w:t>
            </w:r>
          </w:p>
          <w:p w:rsidR="007214FA" w:rsidRPr="00011C9E" w:rsidRDefault="007214FA" w:rsidP="005A374F">
            <w:pPr>
              <w:ind w:left="-426" w:right="-284"/>
              <w:jc w:val="center"/>
              <w:rPr>
                <w:b/>
                <w:szCs w:val="24"/>
              </w:rPr>
            </w:pPr>
          </w:p>
        </w:tc>
        <w:tc>
          <w:tcPr>
            <w:tcW w:w="5072" w:type="dxa"/>
            <w:gridSpan w:val="3"/>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426" w:right="-284"/>
              <w:jc w:val="center"/>
              <w:rPr>
                <w:szCs w:val="24"/>
              </w:rPr>
            </w:pPr>
            <w:r w:rsidRPr="00011C9E">
              <w:rPr>
                <w:b/>
                <w:szCs w:val="24"/>
              </w:rPr>
              <w:t>методические указания</w:t>
            </w:r>
          </w:p>
        </w:tc>
      </w:tr>
      <w:tr w:rsidR="007214FA" w:rsidRPr="00011C9E" w:rsidTr="005A374F">
        <w:trPr>
          <w:trHeight w:hRule="exact" w:val="334"/>
        </w:trPr>
        <w:tc>
          <w:tcPr>
            <w:tcW w:w="5602" w:type="dxa"/>
            <w:vMerge/>
            <w:tcBorders>
              <w:left w:val="single" w:sz="6" w:space="0" w:color="auto"/>
              <w:bottom w:val="single" w:sz="6" w:space="0" w:color="auto"/>
              <w:right w:val="single" w:sz="6" w:space="0" w:color="auto"/>
            </w:tcBorders>
            <w:shd w:val="clear" w:color="auto" w:fill="FFFFFF"/>
          </w:tcPr>
          <w:p w:rsidR="007214FA" w:rsidRPr="00011C9E" w:rsidRDefault="007214FA" w:rsidP="005A374F">
            <w:pPr>
              <w:ind w:left="-426" w:right="-284"/>
              <w:rPr>
                <w:b/>
                <w:szCs w:val="24"/>
              </w:rPr>
            </w:pPr>
          </w:p>
        </w:tc>
        <w:tc>
          <w:tcPr>
            <w:tcW w:w="2874" w:type="dxa"/>
            <w:gridSpan w:val="2"/>
            <w:tcBorders>
              <w:top w:val="single" w:sz="6" w:space="0" w:color="auto"/>
              <w:left w:val="single" w:sz="6" w:space="0" w:color="auto"/>
              <w:bottom w:val="single" w:sz="6" w:space="0" w:color="auto"/>
              <w:right w:val="single" w:sz="4" w:space="0" w:color="auto"/>
            </w:tcBorders>
            <w:shd w:val="clear" w:color="auto" w:fill="FFFFFF"/>
          </w:tcPr>
          <w:p w:rsidR="007214FA" w:rsidRPr="00011C9E" w:rsidRDefault="007214FA" w:rsidP="00C749DD">
            <w:pPr>
              <w:shd w:val="clear" w:color="auto" w:fill="FFFFFF"/>
              <w:ind w:left="-426" w:right="-284"/>
              <w:jc w:val="center"/>
              <w:rPr>
                <w:b/>
                <w:spacing w:val="-6"/>
                <w:szCs w:val="24"/>
              </w:rPr>
            </w:pPr>
            <w:r w:rsidRPr="00011C9E">
              <w:rPr>
                <w:b/>
                <w:spacing w:val="-6"/>
                <w:szCs w:val="24"/>
              </w:rPr>
              <w:t>1-й год обучения</w:t>
            </w: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p w:rsidR="007214FA" w:rsidRPr="00011C9E" w:rsidRDefault="007214FA" w:rsidP="00C749DD">
            <w:pPr>
              <w:shd w:val="clear" w:color="auto" w:fill="FFFFFF"/>
              <w:ind w:left="-426" w:right="-284"/>
              <w:jc w:val="center"/>
              <w:rPr>
                <w:b/>
                <w:szCs w:val="24"/>
              </w:rPr>
            </w:pPr>
          </w:p>
        </w:tc>
        <w:tc>
          <w:tcPr>
            <w:tcW w:w="2197" w:type="dxa"/>
            <w:tcBorders>
              <w:top w:val="single" w:sz="6" w:space="0" w:color="auto"/>
              <w:left w:val="single" w:sz="4" w:space="0" w:color="auto"/>
              <w:bottom w:val="single" w:sz="6" w:space="0" w:color="auto"/>
              <w:right w:val="single" w:sz="6" w:space="0" w:color="auto"/>
            </w:tcBorders>
            <w:shd w:val="clear" w:color="auto" w:fill="FFFFFF"/>
          </w:tcPr>
          <w:p w:rsidR="007214FA" w:rsidRPr="00011C9E" w:rsidRDefault="007214FA" w:rsidP="00C749DD">
            <w:pPr>
              <w:ind w:left="-426" w:right="-284" w:firstLine="567"/>
              <w:jc w:val="center"/>
              <w:rPr>
                <w:b/>
                <w:szCs w:val="24"/>
              </w:rPr>
            </w:pPr>
            <w:r w:rsidRPr="00011C9E">
              <w:rPr>
                <w:b/>
                <w:szCs w:val="24"/>
              </w:rPr>
              <w:t>2,3 год обучения</w:t>
            </w:r>
          </w:p>
          <w:p w:rsidR="007214FA" w:rsidRPr="00011C9E" w:rsidRDefault="007214FA" w:rsidP="00C749DD">
            <w:pPr>
              <w:shd w:val="clear" w:color="auto" w:fill="FFFFFF"/>
              <w:ind w:left="-426" w:right="-284"/>
              <w:jc w:val="center"/>
              <w:rPr>
                <w:b/>
                <w:szCs w:val="24"/>
              </w:rPr>
            </w:pPr>
          </w:p>
        </w:tc>
      </w:tr>
      <w:tr w:rsidR="007214FA" w:rsidRPr="00011C9E" w:rsidTr="005A374F">
        <w:trPr>
          <w:trHeight w:hRule="exact" w:val="469"/>
        </w:trPr>
        <w:tc>
          <w:tcPr>
            <w:tcW w:w="10674" w:type="dxa"/>
            <w:gridSpan w:val="4"/>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426" w:right="-284"/>
              <w:rPr>
                <w:szCs w:val="24"/>
              </w:rPr>
            </w:pPr>
            <w:r w:rsidRPr="00011C9E">
              <w:rPr>
                <w:i/>
                <w:iCs/>
                <w:szCs w:val="24"/>
              </w:rPr>
              <w:t xml:space="preserve">         Упражнения ОФП и многократное выполнение заданий СФП (до отказа)</w:t>
            </w:r>
          </w:p>
        </w:tc>
      </w:tr>
      <w:tr w:rsidR="007214FA" w:rsidRPr="00011C9E" w:rsidTr="005A374F">
        <w:trPr>
          <w:trHeight w:hRule="exact" w:val="288"/>
        </w:trPr>
        <w:tc>
          <w:tcPr>
            <w:tcW w:w="5602"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rPr>
                <w:szCs w:val="24"/>
              </w:rPr>
            </w:pPr>
            <w:r w:rsidRPr="00011C9E">
              <w:rPr>
                <w:spacing w:val="-3"/>
                <w:szCs w:val="24"/>
              </w:rPr>
              <w:t>1. Равновесие на одной ноге,  держать</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73"/>
              <w:rPr>
                <w:szCs w:val="24"/>
              </w:rPr>
            </w:pPr>
            <w:r w:rsidRPr="00011C9E">
              <w:rPr>
                <w:szCs w:val="24"/>
              </w:rPr>
              <w:t>-</w:t>
            </w:r>
          </w:p>
        </w:tc>
        <w:tc>
          <w:tcPr>
            <w:tcW w:w="2238"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right="102" w:hanging="426"/>
              <w:jc w:val="center"/>
              <w:rPr>
                <w:szCs w:val="24"/>
              </w:rPr>
            </w:pPr>
            <w:r w:rsidRPr="00011C9E">
              <w:rPr>
                <w:szCs w:val="24"/>
              </w:rPr>
              <w:t>до 30 с</w:t>
            </w:r>
          </w:p>
        </w:tc>
      </w:tr>
      <w:tr w:rsidR="007214FA" w:rsidRPr="00011C9E" w:rsidTr="005A374F">
        <w:trPr>
          <w:trHeight w:hRule="exact" w:val="292"/>
        </w:trPr>
        <w:tc>
          <w:tcPr>
            <w:tcW w:w="5602"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rPr>
                <w:szCs w:val="24"/>
              </w:rPr>
            </w:pPr>
            <w:r w:rsidRPr="00011C9E">
              <w:rPr>
                <w:spacing w:val="-3"/>
                <w:szCs w:val="24"/>
              </w:rPr>
              <w:t>2. Стойка на голове, держать</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73"/>
              <w:rPr>
                <w:szCs w:val="24"/>
              </w:rPr>
            </w:pPr>
            <w:r w:rsidRPr="00011C9E">
              <w:rPr>
                <w:szCs w:val="24"/>
              </w:rPr>
              <w:t>-</w:t>
            </w:r>
          </w:p>
        </w:tc>
        <w:tc>
          <w:tcPr>
            <w:tcW w:w="2238" w:type="dxa"/>
            <w:gridSpan w:val="2"/>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right="102" w:hanging="426"/>
              <w:jc w:val="center"/>
              <w:rPr>
                <w:szCs w:val="24"/>
              </w:rPr>
            </w:pPr>
            <w:r w:rsidRPr="00011C9E">
              <w:rPr>
                <w:szCs w:val="24"/>
              </w:rPr>
              <w:t>до 50 с</w:t>
            </w:r>
          </w:p>
        </w:tc>
      </w:tr>
      <w:tr w:rsidR="007214FA" w:rsidRPr="00011C9E" w:rsidTr="005A374F">
        <w:trPr>
          <w:trHeight w:hRule="exact" w:val="679"/>
        </w:trPr>
        <w:tc>
          <w:tcPr>
            <w:tcW w:w="5602"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101" w:right="131" w:firstLine="5"/>
              <w:rPr>
                <w:szCs w:val="24"/>
              </w:rPr>
            </w:pPr>
            <w:r w:rsidRPr="00011C9E">
              <w:rPr>
                <w:szCs w:val="24"/>
              </w:rPr>
              <w:t xml:space="preserve">3. Отмахи из упора на </w:t>
            </w:r>
            <w:r w:rsidRPr="00011C9E">
              <w:rPr>
                <w:spacing w:val="-3"/>
                <w:szCs w:val="24"/>
              </w:rPr>
              <w:t>перекладине, н/ж брусьев</w:t>
            </w:r>
          </w:p>
        </w:tc>
        <w:tc>
          <w:tcPr>
            <w:tcW w:w="2834" w:type="dxa"/>
            <w:tcBorders>
              <w:top w:val="single" w:sz="6" w:space="0" w:color="auto"/>
              <w:left w:val="single" w:sz="6" w:space="0" w:color="auto"/>
              <w:bottom w:val="single" w:sz="6" w:space="0" w:color="auto"/>
              <w:right w:val="single" w:sz="6" w:space="0" w:color="auto"/>
            </w:tcBorders>
            <w:shd w:val="clear" w:color="auto" w:fill="FFFFFF"/>
          </w:tcPr>
          <w:p w:rsidR="007214FA" w:rsidRPr="00011C9E" w:rsidRDefault="007214FA" w:rsidP="005A374F">
            <w:pPr>
              <w:shd w:val="clear" w:color="auto" w:fill="FFFFFF"/>
              <w:ind w:left="73"/>
              <w:rPr>
                <w:szCs w:val="24"/>
              </w:rPr>
            </w:pPr>
            <w:r w:rsidRPr="00011C9E">
              <w:rPr>
                <w:spacing w:val="-2"/>
                <w:szCs w:val="24"/>
              </w:rPr>
              <w:t xml:space="preserve">Без учета высоты </w:t>
            </w:r>
            <w:r w:rsidRPr="00011C9E">
              <w:rPr>
                <w:szCs w:val="24"/>
              </w:rPr>
              <w:t>отмаха</w:t>
            </w:r>
          </w:p>
        </w:tc>
        <w:tc>
          <w:tcPr>
            <w:tcW w:w="2238" w:type="dxa"/>
            <w:gridSpan w:val="2"/>
            <w:tcBorders>
              <w:top w:val="single" w:sz="6" w:space="0" w:color="auto"/>
              <w:left w:val="single" w:sz="6" w:space="0" w:color="auto"/>
              <w:bottom w:val="single" w:sz="6" w:space="0" w:color="auto"/>
              <w:right w:val="single" w:sz="6" w:space="0" w:color="auto"/>
            </w:tcBorders>
            <w:shd w:val="clear" w:color="auto" w:fill="FFFFFF"/>
          </w:tcPr>
          <w:p w:rsidR="00C749DD" w:rsidRDefault="007214FA" w:rsidP="005A374F">
            <w:pPr>
              <w:shd w:val="clear" w:color="auto" w:fill="FFFFFF"/>
              <w:ind w:right="102" w:hanging="426"/>
              <w:jc w:val="center"/>
              <w:rPr>
                <w:spacing w:val="-1"/>
                <w:szCs w:val="24"/>
              </w:rPr>
            </w:pPr>
            <w:r w:rsidRPr="00011C9E">
              <w:rPr>
                <w:spacing w:val="-1"/>
                <w:szCs w:val="24"/>
              </w:rPr>
              <w:t>Выше</w:t>
            </w:r>
          </w:p>
          <w:p w:rsidR="007214FA" w:rsidRPr="00011C9E" w:rsidRDefault="007214FA" w:rsidP="005A374F">
            <w:pPr>
              <w:shd w:val="clear" w:color="auto" w:fill="FFFFFF"/>
              <w:ind w:right="102" w:hanging="426"/>
              <w:jc w:val="center"/>
              <w:rPr>
                <w:szCs w:val="24"/>
              </w:rPr>
            </w:pPr>
            <w:r w:rsidRPr="00011C9E">
              <w:rPr>
                <w:spacing w:val="-1"/>
                <w:szCs w:val="24"/>
              </w:rPr>
              <w:t xml:space="preserve"> горизонтали</w:t>
            </w:r>
          </w:p>
        </w:tc>
      </w:tr>
    </w:tbl>
    <w:p w:rsidR="007214FA" w:rsidRDefault="007214FA" w:rsidP="00A4674D">
      <w:pPr>
        <w:shd w:val="clear" w:color="auto" w:fill="FFFFFF"/>
        <w:ind w:left="-426" w:right="-284"/>
        <w:jc w:val="center"/>
        <w:rPr>
          <w:b/>
          <w:szCs w:val="24"/>
        </w:rPr>
      </w:pPr>
    </w:p>
    <w:p w:rsidR="007214FA" w:rsidRDefault="007214FA" w:rsidP="004075D1">
      <w:pPr>
        <w:shd w:val="clear" w:color="auto" w:fill="FFFFFF"/>
        <w:ind w:right="22"/>
        <w:rPr>
          <w:b/>
          <w:szCs w:val="24"/>
        </w:rPr>
      </w:pPr>
      <w:r>
        <w:rPr>
          <w:b/>
          <w:szCs w:val="24"/>
        </w:rPr>
        <w:t xml:space="preserve">                            Программный  м</w:t>
      </w:r>
      <w:r w:rsidRPr="00D210AC">
        <w:rPr>
          <w:b/>
          <w:szCs w:val="24"/>
        </w:rPr>
        <w:t>атериал  СФП для групп ТЭ, ССМ и ВСМ</w:t>
      </w:r>
    </w:p>
    <w:p w:rsidR="007214FA" w:rsidRPr="00D210AC" w:rsidRDefault="007214FA" w:rsidP="004C63B3">
      <w:pPr>
        <w:shd w:val="clear" w:color="auto" w:fill="FFFFFF"/>
        <w:ind w:left="-426" w:right="22"/>
        <w:jc w:val="center"/>
        <w:rPr>
          <w:b/>
          <w:szCs w:val="24"/>
        </w:rPr>
      </w:pPr>
    </w:p>
    <w:p w:rsidR="007214FA" w:rsidRPr="00011C9E" w:rsidRDefault="007214FA" w:rsidP="004C63B3">
      <w:pPr>
        <w:shd w:val="clear" w:color="auto" w:fill="FFFFFF"/>
        <w:ind w:left="-426" w:right="22" w:firstLine="288"/>
        <w:jc w:val="both"/>
        <w:rPr>
          <w:szCs w:val="24"/>
        </w:rPr>
      </w:pPr>
      <w:r w:rsidRPr="00011C9E">
        <w:rPr>
          <w:spacing w:val="-8"/>
          <w:szCs w:val="24"/>
        </w:rPr>
        <w:t xml:space="preserve"> Многие упражнения СФП, рекомендованные для групп начального </w:t>
      </w:r>
      <w:r w:rsidRPr="00011C9E">
        <w:rPr>
          <w:spacing w:val="-5"/>
          <w:szCs w:val="24"/>
        </w:rPr>
        <w:t xml:space="preserve">обучения, не утрачивают своего значения и на последующих этапах </w:t>
      </w:r>
      <w:r w:rsidRPr="00011C9E">
        <w:rPr>
          <w:spacing w:val="-9"/>
          <w:szCs w:val="24"/>
        </w:rPr>
        <w:t>многолетней подготовки. Изменяются лишь форма, методы их исполь</w:t>
      </w:r>
      <w:r w:rsidRPr="00011C9E">
        <w:rPr>
          <w:spacing w:val="-9"/>
          <w:szCs w:val="24"/>
        </w:rPr>
        <w:softHyphen/>
      </w:r>
      <w:r w:rsidRPr="00011C9E">
        <w:rPr>
          <w:spacing w:val="-7"/>
          <w:szCs w:val="24"/>
        </w:rPr>
        <w:t xml:space="preserve">зования и дозировка с учетом индивидуального подхода в подготовке </w:t>
      </w:r>
      <w:r w:rsidRPr="00011C9E">
        <w:rPr>
          <w:szCs w:val="24"/>
        </w:rPr>
        <w:t>каждого гимнаста.</w:t>
      </w:r>
    </w:p>
    <w:p w:rsidR="007214FA" w:rsidRPr="00011C9E" w:rsidRDefault="007214FA" w:rsidP="004C63B3">
      <w:pPr>
        <w:shd w:val="clear" w:color="auto" w:fill="FFFFFF"/>
        <w:ind w:left="-426" w:right="22" w:firstLine="293"/>
        <w:jc w:val="both"/>
        <w:rPr>
          <w:szCs w:val="24"/>
        </w:rPr>
      </w:pPr>
      <w:r w:rsidRPr="00011C9E">
        <w:rPr>
          <w:spacing w:val="-13"/>
          <w:szCs w:val="24"/>
        </w:rPr>
        <w:t>Большинство упражнений СФП в гимнастике цикличны, имеют исчис</w:t>
      </w:r>
      <w:r w:rsidRPr="00011C9E">
        <w:rPr>
          <w:spacing w:val="-13"/>
          <w:szCs w:val="24"/>
        </w:rPr>
        <w:softHyphen/>
      </w:r>
      <w:r w:rsidRPr="00011C9E">
        <w:rPr>
          <w:spacing w:val="-10"/>
          <w:szCs w:val="24"/>
        </w:rPr>
        <w:t>лимые количественные (по объему) и временные (по интенсивности) ха</w:t>
      </w:r>
      <w:r w:rsidRPr="00011C9E">
        <w:rPr>
          <w:spacing w:val="-10"/>
          <w:szCs w:val="24"/>
        </w:rPr>
        <w:softHyphen/>
      </w:r>
      <w:r w:rsidRPr="00011C9E">
        <w:rPr>
          <w:spacing w:val="-11"/>
          <w:szCs w:val="24"/>
        </w:rPr>
        <w:t>рактеристики. Поэтому в обосновании дозирования функциональных на</w:t>
      </w:r>
      <w:r w:rsidRPr="00011C9E">
        <w:rPr>
          <w:spacing w:val="-11"/>
          <w:szCs w:val="24"/>
        </w:rPr>
        <w:softHyphen/>
        <w:t>грузок в физической подготовке используются физиологические методы.</w:t>
      </w:r>
    </w:p>
    <w:p w:rsidR="007214FA" w:rsidRPr="00011C9E" w:rsidRDefault="007214FA" w:rsidP="004C63B3">
      <w:pPr>
        <w:shd w:val="clear" w:color="auto" w:fill="FFFFFF"/>
        <w:ind w:left="-426" w:right="22" w:firstLine="288"/>
        <w:jc w:val="both"/>
        <w:rPr>
          <w:szCs w:val="24"/>
        </w:rPr>
      </w:pPr>
      <w:r w:rsidRPr="00011C9E">
        <w:rPr>
          <w:spacing w:val="-8"/>
          <w:szCs w:val="24"/>
        </w:rPr>
        <w:t>В скорректированном виде классификация функциональных нагру</w:t>
      </w:r>
      <w:r w:rsidRPr="00011C9E">
        <w:rPr>
          <w:spacing w:val="-8"/>
          <w:szCs w:val="24"/>
        </w:rPr>
        <w:softHyphen/>
      </w:r>
      <w:r w:rsidRPr="00011C9E">
        <w:rPr>
          <w:szCs w:val="24"/>
        </w:rPr>
        <w:t>зок для гимнастов имеет четыре группы.</w:t>
      </w:r>
    </w:p>
    <w:p w:rsidR="007214FA" w:rsidRPr="00011C9E" w:rsidRDefault="007214FA" w:rsidP="004C63B3">
      <w:pPr>
        <w:widowControl w:val="0"/>
        <w:numPr>
          <w:ilvl w:val="0"/>
          <w:numId w:val="19"/>
        </w:numPr>
        <w:shd w:val="clear" w:color="auto" w:fill="FFFFFF"/>
        <w:tabs>
          <w:tab w:val="left" w:pos="485"/>
        </w:tabs>
        <w:autoSpaceDE w:val="0"/>
        <w:autoSpaceDN w:val="0"/>
        <w:adjustRightInd w:val="0"/>
        <w:ind w:left="-426" w:right="22" w:firstLine="288"/>
        <w:jc w:val="both"/>
        <w:rPr>
          <w:spacing w:val="-27"/>
          <w:szCs w:val="24"/>
        </w:rPr>
      </w:pPr>
      <w:r w:rsidRPr="00011C9E">
        <w:rPr>
          <w:spacing w:val="-6"/>
          <w:szCs w:val="24"/>
        </w:rPr>
        <w:lastRenderedPageBreak/>
        <w:t>Максимальная нагрузка (100%) определяется по наилучшему ре</w:t>
      </w:r>
      <w:r w:rsidRPr="00011C9E">
        <w:rPr>
          <w:spacing w:val="-6"/>
          <w:szCs w:val="24"/>
        </w:rPr>
        <w:softHyphen/>
        <w:t>зультату, показанному при выполнении упражнения без пауз, «до от</w:t>
      </w:r>
      <w:r w:rsidRPr="00011C9E">
        <w:rPr>
          <w:spacing w:val="-6"/>
          <w:szCs w:val="24"/>
        </w:rPr>
        <w:softHyphen/>
      </w:r>
      <w:r w:rsidRPr="00011C9E">
        <w:rPr>
          <w:szCs w:val="24"/>
        </w:rPr>
        <w:t>каза».</w:t>
      </w:r>
    </w:p>
    <w:p w:rsidR="007214FA" w:rsidRPr="00011C9E" w:rsidRDefault="007214FA" w:rsidP="004C63B3">
      <w:pPr>
        <w:widowControl w:val="0"/>
        <w:numPr>
          <w:ilvl w:val="0"/>
          <w:numId w:val="19"/>
        </w:numPr>
        <w:shd w:val="clear" w:color="auto" w:fill="FFFFFF"/>
        <w:tabs>
          <w:tab w:val="left" w:pos="485"/>
        </w:tabs>
        <w:autoSpaceDE w:val="0"/>
        <w:autoSpaceDN w:val="0"/>
        <w:adjustRightInd w:val="0"/>
        <w:ind w:left="-426" w:right="22" w:firstLine="288"/>
        <w:jc w:val="both"/>
        <w:rPr>
          <w:spacing w:val="-18"/>
          <w:szCs w:val="24"/>
        </w:rPr>
      </w:pPr>
      <w:r w:rsidRPr="00011C9E">
        <w:rPr>
          <w:spacing w:val="-6"/>
          <w:szCs w:val="24"/>
        </w:rPr>
        <w:t>Субмаксимальная нагрузка составляет 3/4 от максимального ре</w:t>
      </w:r>
      <w:r w:rsidRPr="00011C9E">
        <w:rPr>
          <w:spacing w:val="-6"/>
          <w:szCs w:val="24"/>
        </w:rPr>
        <w:softHyphen/>
      </w:r>
      <w:r w:rsidRPr="00011C9E">
        <w:rPr>
          <w:szCs w:val="24"/>
        </w:rPr>
        <w:t>зультата.</w:t>
      </w:r>
    </w:p>
    <w:p w:rsidR="007214FA" w:rsidRPr="00011C9E" w:rsidRDefault="007214FA" w:rsidP="004C63B3">
      <w:pPr>
        <w:widowControl w:val="0"/>
        <w:numPr>
          <w:ilvl w:val="0"/>
          <w:numId w:val="19"/>
        </w:numPr>
        <w:shd w:val="clear" w:color="auto" w:fill="FFFFFF"/>
        <w:tabs>
          <w:tab w:val="left" w:pos="485"/>
        </w:tabs>
        <w:autoSpaceDE w:val="0"/>
        <w:autoSpaceDN w:val="0"/>
        <w:adjustRightInd w:val="0"/>
        <w:ind w:left="-426" w:right="22" w:firstLine="288"/>
        <w:jc w:val="both"/>
        <w:rPr>
          <w:spacing w:val="-20"/>
          <w:szCs w:val="24"/>
        </w:rPr>
      </w:pPr>
      <w:r w:rsidRPr="00011C9E">
        <w:rPr>
          <w:spacing w:val="-8"/>
          <w:szCs w:val="24"/>
        </w:rPr>
        <w:t>Умеренная, средняя нагрузка равна 1/2 от максимального показа</w:t>
      </w:r>
      <w:r w:rsidRPr="00011C9E">
        <w:rPr>
          <w:spacing w:val="-8"/>
          <w:szCs w:val="24"/>
        </w:rPr>
        <w:softHyphen/>
      </w:r>
      <w:r w:rsidRPr="00011C9E">
        <w:rPr>
          <w:szCs w:val="24"/>
        </w:rPr>
        <w:t>теля.</w:t>
      </w:r>
    </w:p>
    <w:p w:rsidR="007214FA" w:rsidRPr="00011C9E" w:rsidRDefault="007214FA" w:rsidP="004C63B3">
      <w:pPr>
        <w:widowControl w:val="0"/>
        <w:numPr>
          <w:ilvl w:val="0"/>
          <w:numId w:val="19"/>
        </w:numPr>
        <w:shd w:val="clear" w:color="auto" w:fill="FFFFFF"/>
        <w:tabs>
          <w:tab w:val="left" w:pos="485"/>
        </w:tabs>
        <w:autoSpaceDE w:val="0"/>
        <w:autoSpaceDN w:val="0"/>
        <w:adjustRightInd w:val="0"/>
        <w:spacing w:before="5"/>
        <w:ind w:left="-426" w:right="22"/>
        <w:rPr>
          <w:spacing w:val="-16"/>
          <w:szCs w:val="24"/>
        </w:rPr>
      </w:pPr>
      <w:r w:rsidRPr="00011C9E">
        <w:rPr>
          <w:spacing w:val="-6"/>
          <w:szCs w:val="24"/>
        </w:rPr>
        <w:t>Малая, низкая нагрузка определяется как 1/4 от максимума.</w:t>
      </w:r>
    </w:p>
    <w:p w:rsidR="007214FA" w:rsidRPr="00011C9E" w:rsidRDefault="007214FA" w:rsidP="004C63B3">
      <w:pPr>
        <w:shd w:val="clear" w:color="auto" w:fill="FFFFFF"/>
        <w:ind w:left="-426" w:right="22" w:firstLine="283"/>
        <w:jc w:val="both"/>
        <w:rPr>
          <w:szCs w:val="24"/>
        </w:rPr>
      </w:pPr>
      <w:r w:rsidRPr="00011C9E">
        <w:rPr>
          <w:spacing w:val="-5"/>
          <w:szCs w:val="24"/>
        </w:rPr>
        <w:t xml:space="preserve">    Максимальные нагрузки (с заданиями на работу «до отказа») ис</w:t>
      </w:r>
      <w:r w:rsidRPr="00011C9E">
        <w:rPr>
          <w:spacing w:val="-5"/>
          <w:szCs w:val="24"/>
        </w:rPr>
        <w:softHyphen/>
      </w:r>
      <w:r w:rsidRPr="00011C9E">
        <w:rPr>
          <w:spacing w:val="-9"/>
          <w:szCs w:val="24"/>
        </w:rPr>
        <w:t>пользуются чаще всего в контрольных испытаниях и соревнованиях по СФП, в круговых тренировках ударного типа. Субмаксимальные и уме</w:t>
      </w:r>
      <w:r w:rsidRPr="00011C9E">
        <w:rPr>
          <w:spacing w:val="-9"/>
          <w:szCs w:val="24"/>
        </w:rPr>
        <w:softHyphen/>
      </w:r>
      <w:r w:rsidRPr="00011C9E">
        <w:rPr>
          <w:spacing w:val="-10"/>
          <w:szCs w:val="24"/>
        </w:rPr>
        <w:t xml:space="preserve">ренные  - в занятиях тренировочных групп и группах </w:t>
      </w:r>
      <w:r w:rsidRPr="00011C9E">
        <w:rPr>
          <w:spacing w:val="-6"/>
          <w:szCs w:val="24"/>
        </w:rPr>
        <w:t xml:space="preserve"> совершенствования </w:t>
      </w:r>
      <w:r w:rsidRPr="00011C9E">
        <w:rPr>
          <w:spacing w:val="-10"/>
          <w:szCs w:val="24"/>
        </w:rPr>
        <w:t>спортивно</w:t>
      </w:r>
      <w:r w:rsidRPr="00011C9E">
        <w:rPr>
          <w:spacing w:val="-10"/>
          <w:szCs w:val="24"/>
        </w:rPr>
        <w:softHyphen/>
      </w:r>
      <w:r w:rsidRPr="00011C9E">
        <w:rPr>
          <w:spacing w:val="-6"/>
          <w:szCs w:val="24"/>
        </w:rPr>
        <w:t>го мастерства, умеренные - преимущественно у новичков и в тренировочных группах 1-2-го года обучения.</w:t>
      </w:r>
    </w:p>
    <w:p w:rsidR="007214FA" w:rsidRPr="00011C9E" w:rsidRDefault="007214FA" w:rsidP="004C63B3">
      <w:pPr>
        <w:shd w:val="clear" w:color="auto" w:fill="FFFFFF"/>
        <w:ind w:left="-426" w:right="22" w:firstLine="283"/>
        <w:jc w:val="both"/>
        <w:rPr>
          <w:szCs w:val="24"/>
        </w:rPr>
      </w:pPr>
      <w:r w:rsidRPr="00011C9E">
        <w:rPr>
          <w:spacing w:val="-7"/>
          <w:szCs w:val="24"/>
        </w:rPr>
        <w:t xml:space="preserve">СФП с малыми и умеренными нагрузками нередко используется в </w:t>
      </w:r>
      <w:r w:rsidRPr="00011C9E">
        <w:rPr>
          <w:spacing w:val="-8"/>
          <w:szCs w:val="24"/>
        </w:rPr>
        <w:t>виде разминки и как средство физической реабилитации, восстановле</w:t>
      </w:r>
      <w:r w:rsidRPr="00011C9E">
        <w:rPr>
          <w:spacing w:val="-8"/>
          <w:szCs w:val="24"/>
        </w:rPr>
        <w:softHyphen/>
      </w:r>
      <w:r w:rsidRPr="00011C9E">
        <w:rPr>
          <w:szCs w:val="24"/>
        </w:rPr>
        <w:t>ния гимнастов после длительной болезни.</w:t>
      </w:r>
    </w:p>
    <w:p w:rsidR="007214FA" w:rsidRPr="00011C9E" w:rsidRDefault="007214FA" w:rsidP="004C63B3">
      <w:pPr>
        <w:shd w:val="clear" w:color="auto" w:fill="FFFFFF"/>
        <w:ind w:left="-426" w:right="22" w:firstLine="283"/>
        <w:jc w:val="both"/>
        <w:rPr>
          <w:szCs w:val="24"/>
        </w:rPr>
      </w:pPr>
      <w:r w:rsidRPr="00011C9E">
        <w:rPr>
          <w:spacing w:val="-7"/>
          <w:szCs w:val="24"/>
        </w:rPr>
        <w:t>Формы, методы СФП и связанные с ними физические нагрузки оп</w:t>
      </w:r>
      <w:r w:rsidRPr="00011C9E">
        <w:rPr>
          <w:spacing w:val="-7"/>
          <w:szCs w:val="24"/>
        </w:rPr>
        <w:softHyphen/>
      </w:r>
      <w:r w:rsidRPr="00011C9E">
        <w:rPr>
          <w:spacing w:val="-5"/>
          <w:szCs w:val="24"/>
        </w:rPr>
        <w:t>ределяются с учетом целого ряда показателей. К ним относятся: воз</w:t>
      </w:r>
      <w:r w:rsidRPr="00011C9E">
        <w:rPr>
          <w:spacing w:val="-5"/>
          <w:szCs w:val="24"/>
        </w:rPr>
        <w:softHyphen/>
      </w:r>
      <w:r w:rsidRPr="00011C9E">
        <w:rPr>
          <w:spacing w:val="-4"/>
          <w:szCs w:val="24"/>
        </w:rPr>
        <w:t>раст, пол занимающихся, состояние их отдельных двигательных ка</w:t>
      </w:r>
      <w:r w:rsidRPr="00011C9E">
        <w:rPr>
          <w:spacing w:val="-4"/>
          <w:szCs w:val="24"/>
        </w:rPr>
        <w:softHyphen/>
      </w:r>
      <w:r w:rsidRPr="00011C9E">
        <w:rPr>
          <w:spacing w:val="-8"/>
          <w:szCs w:val="24"/>
        </w:rPr>
        <w:t>честв, здоровья, уровня личных (предельных) результатов в СФП, ква</w:t>
      </w:r>
      <w:r w:rsidRPr="00011C9E">
        <w:rPr>
          <w:spacing w:val="-8"/>
          <w:szCs w:val="24"/>
        </w:rPr>
        <w:softHyphen/>
      </w:r>
      <w:r w:rsidRPr="00011C9E">
        <w:rPr>
          <w:spacing w:val="-5"/>
          <w:szCs w:val="24"/>
        </w:rPr>
        <w:t>лификации, тренированности на данный период подготовки, особен</w:t>
      </w:r>
      <w:r w:rsidRPr="00011C9E">
        <w:rPr>
          <w:spacing w:val="-5"/>
          <w:szCs w:val="24"/>
        </w:rPr>
        <w:softHyphen/>
        <w:t xml:space="preserve">ности этапа подготовки и календаря соревнований. Недооценка хотя </w:t>
      </w:r>
      <w:r w:rsidRPr="00011C9E">
        <w:rPr>
          <w:spacing w:val="-2"/>
          <w:szCs w:val="24"/>
        </w:rPr>
        <w:t xml:space="preserve">бы одного из этих показателей делает работу по СФП мало, а то и </w:t>
      </w:r>
      <w:r w:rsidRPr="00011C9E">
        <w:rPr>
          <w:szCs w:val="24"/>
        </w:rPr>
        <w:t>контрпродуктивной.</w:t>
      </w:r>
    </w:p>
    <w:p w:rsidR="007214FA" w:rsidRPr="00011C9E" w:rsidRDefault="007214FA" w:rsidP="004C63B3">
      <w:pPr>
        <w:shd w:val="clear" w:color="auto" w:fill="FFFFFF"/>
        <w:ind w:left="-426" w:right="22" w:firstLine="288"/>
        <w:jc w:val="both"/>
        <w:rPr>
          <w:szCs w:val="24"/>
        </w:rPr>
      </w:pPr>
      <w:r w:rsidRPr="00011C9E">
        <w:rPr>
          <w:spacing w:val="-7"/>
          <w:szCs w:val="24"/>
        </w:rPr>
        <w:t xml:space="preserve">В физической подготовке гимнастов групп ТГ и ССМ используются как индивидуальная, так и групповая формы работы. В обоих случаях </w:t>
      </w:r>
      <w:r w:rsidRPr="00011C9E">
        <w:rPr>
          <w:spacing w:val="-11"/>
          <w:szCs w:val="24"/>
        </w:rPr>
        <w:t>решаются единые задачи развития и (или) поддержания уровня физичес</w:t>
      </w:r>
      <w:r w:rsidRPr="00011C9E">
        <w:rPr>
          <w:spacing w:val="-11"/>
          <w:szCs w:val="24"/>
        </w:rPr>
        <w:softHyphen/>
      </w:r>
      <w:r w:rsidRPr="00011C9E">
        <w:rPr>
          <w:spacing w:val="-10"/>
          <w:szCs w:val="24"/>
        </w:rPr>
        <w:t xml:space="preserve">ких качеств. Этим определяется и общность методов работы, главные из </w:t>
      </w:r>
      <w:r w:rsidRPr="00011C9E">
        <w:rPr>
          <w:spacing w:val="-11"/>
          <w:szCs w:val="24"/>
        </w:rPr>
        <w:t>которых - комплексность и избирательность в использовании специаль</w:t>
      </w:r>
      <w:r w:rsidRPr="00011C9E">
        <w:rPr>
          <w:spacing w:val="-11"/>
          <w:szCs w:val="24"/>
        </w:rPr>
        <w:softHyphen/>
      </w:r>
      <w:r w:rsidRPr="00011C9E">
        <w:rPr>
          <w:spacing w:val="-10"/>
          <w:szCs w:val="24"/>
        </w:rPr>
        <w:t>ных упражнений, чередование их по направленности, объему и интен</w:t>
      </w:r>
      <w:r w:rsidRPr="00011C9E">
        <w:rPr>
          <w:spacing w:val="-10"/>
          <w:szCs w:val="24"/>
        </w:rPr>
        <w:softHyphen/>
      </w:r>
      <w:r w:rsidRPr="00011C9E">
        <w:rPr>
          <w:szCs w:val="24"/>
        </w:rPr>
        <w:t>сивности нагрузки.</w:t>
      </w:r>
    </w:p>
    <w:p w:rsidR="007214FA" w:rsidRPr="00011C9E" w:rsidRDefault="007214FA" w:rsidP="004C63B3">
      <w:pPr>
        <w:shd w:val="clear" w:color="auto" w:fill="FFFFFF"/>
        <w:spacing w:before="5"/>
        <w:ind w:left="-426" w:right="22" w:firstLine="250"/>
        <w:jc w:val="both"/>
        <w:rPr>
          <w:szCs w:val="24"/>
        </w:rPr>
      </w:pPr>
      <w:r w:rsidRPr="00011C9E">
        <w:rPr>
          <w:spacing w:val="-10"/>
          <w:szCs w:val="24"/>
        </w:rPr>
        <w:t>СФП в недельном цикле занятий подчиняется задачам периода под</w:t>
      </w:r>
      <w:r w:rsidRPr="00011C9E">
        <w:rPr>
          <w:spacing w:val="-10"/>
          <w:szCs w:val="24"/>
        </w:rPr>
        <w:softHyphen/>
      </w:r>
      <w:r w:rsidRPr="00011C9E">
        <w:rPr>
          <w:spacing w:val="-6"/>
          <w:szCs w:val="24"/>
        </w:rPr>
        <w:t xml:space="preserve">готовки. Так, в подготовительном и переходном периодах для СФП </w:t>
      </w:r>
      <w:r w:rsidRPr="00011C9E">
        <w:rPr>
          <w:spacing w:val="-12"/>
          <w:szCs w:val="24"/>
        </w:rPr>
        <w:t>помимо ежедневной работы может быть отведен специальный трениро</w:t>
      </w:r>
      <w:r w:rsidRPr="00011C9E">
        <w:rPr>
          <w:spacing w:val="-12"/>
          <w:szCs w:val="24"/>
        </w:rPr>
        <w:softHyphen/>
      </w:r>
      <w:r w:rsidRPr="00011C9E">
        <w:rPr>
          <w:szCs w:val="24"/>
        </w:rPr>
        <w:t>вочный день.</w:t>
      </w:r>
    </w:p>
    <w:p w:rsidR="007214FA" w:rsidRPr="00011C9E" w:rsidRDefault="007214FA" w:rsidP="004C63B3">
      <w:pPr>
        <w:shd w:val="clear" w:color="auto" w:fill="FFFFFF"/>
        <w:spacing w:before="5"/>
        <w:ind w:left="-426" w:right="22" w:firstLine="240"/>
        <w:jc w:val="both"/>
        <w:rPr>
          <w:szCs w:val="24"/>
        </w:rPr>
      </w:pPr>
      <w:r w:rsidRPr="00011C9E">
        <w:rPr>
          <w:spacing w:val="-10"/>
          <w:szCs w:val="24"/>
        </w:rPr>
        <w:t xml:space="preserve">В основном периоде и в соревновательных мезоциклах СФП может </w:t>
      </w:r>
      <w:r w:rsidRPr="00011C9E">
        <w:rPr>
          <w:szCs w:val="24"/>
        </w:rPr>
        <w:t>осуществляться в форме:</w:t>
      </w:r>
    </w:p>
    <w:p w:rsidR="007214FA" w:rsidRPr="00011C9E" w:rsidRDefault="007214FA" w:rsidP="004C63B3">
      <w:pPr>
        <w:widowControl w:val="0"/>
        <w:numPr>
          <w:ilvl w:val="0"/>
          <w:numId w:val="20"/>
        </w:numPr>
        <w:shd w:val="clear" w:color="auto" w:fill="FFFFFF"/>
        <w:tabs>
          <w:tab w:val="left" w:pos="384"/>
        </w:tabs>
        <w:autoSpaceDE w:val="0"/>
        <w:autoSpaceDN w:val="0"/>
        <w:adjustRightInd w:val="0"/>
        <w:spacing w:before="5"/>
        <w:ind w:left="-426" w:right="22"/>
        <w:rPr>
          <w:szCs w:val="24"/>
        </w:rPr>
      </w:pPr>
      <w:r w:rsidRPr="00011C9E">
        <w:rPr>
          <w:spacing w:val="-8"/>
          <w:szCs w:val="24"/>
        </w:rPr>
        <w:t>части утренней зарядки либо вместо нее в виде «подкачки»;</w:t>
      </w:r>
    </w:p>
    <w:p w:rsidR="007214FA" w:rsidRPr="00011C9E" w:rsidRDefault="007214FA" w:rsidP="004C63B3">
      <w:pPr>
        <w:widowControl w:val="0"/>
        <w:numPr>
          <w:ilvl w:val="0"/>
          <w:numId w:val="20"/>
        </w:numPr>
        <w:shd w:val="clear" w:color="auto" w:fill="FFFFFF"/>
        <w:tabs>
          <w:tab w:val="left" w:pos="384"/>
        </w:tabs>
        <w:autoSpaceDE w:val="0"/>
        <w:autoSpaceDN w:val="0"/>
        <w:adjustRightInd w:val="0"/>
        <w:ind w:left="-426" w:right="22"/>
        <w:rPr>
          <w:szCs w:val="24"/>
        </w:rPr>
      </w:pPr>
      <w:r w:rsidRPr="00011C9E">
        <w:rPr>
          <w:spacing w:val="-9"/>
          <w:szCs w:val="24"/>
        </w:rPr>
        <w:t>специальной разминки-задания;</w:t>
      </w:r>
    </w:p>
    <w:p w:rsidR="007214FA" w:rsidRPr="00011C9E" w:rsidRDefault="007214FA" w:rsidP="004C63B3">
      <w:pPr>
        <w:widowControl w:val="0"/>
        <w:numPr>
          <w:ilvl w:val="0"/>
          <w:numId w:val="20"/>
        </w:numPr>
        <w:shd w:val="clear" w:color="auto" w:fill="FFFFFF"/>
        <w:tabs>
          <w:tab w:val="left" w:pos="384"/>
        </w:tabs>
        <w:autoSpaceDE w:val="0"/>
        <w:autoSpaceDN w:val="0"/>
        <w:adjustRightInd w:val="0"/>
        <w:ind w:left="-426" w:right="22"/>
        <w:jc w:val="both"/>
        <w:rPr>
          <w:szCs w:val="24"/>
        </w:rPr>
      </w:pPr>
      <w:r w:rsidRPr="00011C9E">
        <w:rPr>
          <w:spacing w:val="-8"/>
          <w:szCs w:val="24"/>
        </w:rPr>
        <w:t xml:space="preserve">стандартного, общего для всех комплекса, выполняемого в конце </w:t>
      </w:r>
      <w:r w:rsidRPr="00011C9E">
        <w:rPr>
          <w:szCs w:val="24"/>
        </w:rPr>
        <w:t>подготовительной части первой тренировки;</w:t>
      </w:r>
    </w:p>
    <w:p w:rsidR="007214FA" w:rsidRPr="00011C9E" w:rsidRDefault="007214FA" w:rsidP="004C63B3">
      <w:pPr>
        <w:widowControl w:val="0"/>
        <w:numPr>
          <w:ilvl w:val="0"/>
          <w:numId w:val="20"/>
        </w:numPr>
        <w:shd w:val="clear" w:color="auto" w:fill="FFFFFF"/>
        <w:tabs>
          <w:tab w:val="left" w:pos="384"/>
        </w:tabs>
        <w:autoSpaceDE w:val="0"/>
        <w:autoSpaceDN w:val="0"/>
        <w:adjustRightInd w:val="0"/>
        <w:spacing w:before="5"/>
        <w:ind w:left="-426" w:right="22"/>
        <w:rPr>
          <w:szCs w:val="24"/>
        </w:rPr>
      </w:pPr>
      <w:r w:rsidRPr="00011C9E">
        <w:rPr>
          <w:spacing w:val="-9"/>
          <w:szCs w:val="24"/>
        </w:rPr>
        <w:t>индивидуальной работы (чаще всего в конце второй тренировки);</w:t>
      </w:r>
    </w:p>
    <w:p w:rsidR="007214FA" w:rsidRPr="00011C9E" w:rsidRDefault="007214FA" w:rsidP="004C63B3">
      <w:pPr>
        <w:widowControl w:val="0"/>
        <w:numPr>
          <w:ilvl w:val="0"/>
          <w:numId w:val="20"/>
        </w:numPr>
        <w:shd w:val="clear" w:color="auto" w:fill="FFFFFF"/>
        <w:tabs>
          <w:tab w:val="left" w:pos="384"/>
        </w:tabs>
        <w:autoSpaceDE w:val="0"/>
        <w:autoSpaceDN w:val="0"/>
        <w:adjustRightInd w:val="0"/>
        <w:ind w:left="-426" w:right="22"/>
        <w:rPr>
          <w:szCs w:val="24"/>
        </w:rPr>
      </w:pPr>
      <w:r w:rsidRPr="00011C9E">
        <w:rPr>
          <w:spacing w:val="-8"/>
          <w:szCs w:val="24"/>
        </w:rPr>
        <w:t>в виде круговых тренировок по СФП.</w:t>
      </w:r>
    </w:p>
    <w:p w:rsidR="007214FA" w:rsidRDefault="007214FA" w:rsidP="004C63B3">
      <w:pPr>
        <w:tabs>
          <w:tab w:val="left" w:pos="540"/>
        </w:tabs>
        <w:ind w:left="-426" w:right="22"/>
        <w:jc w:val="center"/>
        <w:rPr>
          <w:b/>
          <w:spacing w:val="-11"/>
          <w:szCs w:val="24"/>
        </w:rPr>
      </w:pPr>
    </w:p>
    <w:p w:rsidR="007214FA" w:rsidRPr="00D210AC" w:rsidRDefault="007214FA" w:rsidP="00187615">
      <w:pPr>
        <w:tabs>
          <w:tab w:val="left" w:pos="540"/>
        </w:tabs>
        <w:ind w:right="22"/>
        <w:rPr>
          <w:b/>
          <w:szCs w:val="24"/>
        </w:rPr>
      </w:pPr>
      <w:r>
        <w:rPr>
          <w:b/>
          <w:spacing w:val="-11"/>
          <w:szCs w:val="24"/>
        </w:rPr>
        <w:t xml:space="preserve">                                                                        3.2.3.     </w:t>
      </w:r>
      <w:r w:rsidR="00187615">
        <w:rPr>
          <w:b/>
          <w:spacing w:val="-11"/>
          <w:szCs w:val="24"/>
        </w:rPr>
        <w:t xml:space="preserve">Техническая   </w:t>
      </w:r>
      <w:r w:rsidRPr="00D210AC">
        <w:rPr>
          <w:b/>
          <w:szCs w:val="24"/>
        </w:rPr>
        <w:t>подготовка</w:t>
      </w:r>
    </w:p>
    <w:p w:rsidR="007214FA" w:rsidRDefault="007214FA" w:rsidP="00A4674D">
      <w:pPr>
        <w:ind w:left="-426" w:right="-284" w:firstLine="283"/>
        <w:jc w:val="center"/>
        <w:rPr>
          <w:b/>
          <w:szCs w:val="24"/>
        </w:rPr>
      </w:pPr>
      <w:r w:rsidRPr="00D210AC">
        <w:rPr>
          <w:b/>
          <w:szCs w:val="24"/>
        </w:rPr>
        <w:t>Группы начальной подготовки.</w:t>
      </w:r>
    </w:p>
    <w:p w:rsidR="007214FA" w:rsidRPr="000C347C" w:rsidRDefault="007214FA" w:rsidP="000C347C">
      <w:pPr>
        <w:ind w:left="-426" w:right="-284" w:firstLine="283"/>
        <w:rPr>
          <w:szCs w:val="24"/>
        </w:rPr>
      </w:pPr>
      <w:r>
        <w:rPr>
          <w:szCs w:val="24"/>
        </w:rPr>
        <w:t xml:space="preserve">                                                                                                                                           </w:t>
      </w:r>
      <w:r w:rsidR="00C749DD">
        <w:rPr>
          <w:szCs w:val="24"/>
        </w:rPr>
        <w:t xml:space="preserve">      </w:t>
      </w:r>
      <w:r w:rsidRPr="00E44094">
        <w:rPr>
          <w:szCs w:val="24"/>
        </w:rPr>
        <w:t xml:space="preserve">Таблица </w:t>
      </w:r>
      <w:r>
        <w:rPr>
          <w:szCs w:val="24"/>
        </w:rPr>
        <w:t>27</w:t>
      </w:r>
    </w:p>
    <w:tbl>
      <w:tblPr>
        <w:tblpPr w:leftFromText="180" w:rightFromText="180" w:vertAnchor="text" w:horzAnchor="margin" w:tblpY="181"/>
        <w:tblW w:w="10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51"/>
        <w:gridCol w:w="8146"/>
      </w:tblGrid>
      <w:tr w:rsidR="007214FA" w:rsidRPr="00E44094" w:rsidTr="00187615">
        <w:trPr>
          <w:trHeight w:val="835"/>
        </w:trPr>
        <w:tc>
          <w:tcPr>
            <w:tcW w:w="1951" w:type="dxa"/>
          </w:tcPr>
          <w:p w:rsidR="007214FA" w:rsidRPr="00D32FD5" w:rsidRDefault="007214FA" w:rsidP="00C749DD">
            <w:pPr>
              <w:jc w:val="center"/>
              <w:rPr>
                <w:szCs w:val="24"/>
              </w:rPr>
            </w:pPr>
            <w:r w:rsidRPr="00D32FD5">
              <w:rPr>
                <w:szCs w:val="24"/>
              </w:rPr>
              <w:t>Виды</w:t>
            </w:r>
          </w:p>
          <w:p w:rsidR="007214FA" w:rsidRPr="00D32FD5" w:rsidRDefault="007214FA" w:rsidP="00C749DD">
            <w:pPr>
              <w:jc w:val="center"/>
              <w:rPr>
                <w:szCs w:val="24"/>
              </w:rPr>
            </w:pPr>
            <w:r w:rsidRPr="00D32FD5">
              <w:rPr>
                <w:szCs w:val="24"/>
              </w:rPr>
              <w:t>технической подготовки.</w:t>
            </w:r>
          </w:p>
        </w:tc>
        <w:tc>
          <w:tcPr>
            <w:tcW w:w="8146" w:type="dxa"/>
          </w:tcPr>
          <w:p w:rsidR="007214FA" w:rsidRPr="00D32FD5" w:rsidRDefault="007214FA" w:rsidP="005A374F">
            <w:pPr>
              <w:ind w:left="-426" w:right="-284"/>
              <w:jc w:val="center"/>
              <w:rPr>
                <w:szCs w:val="24"/>
              </w:rPr>
            </w:pPr>
            <w:r w:rsidRPr="00D32FD5">
              <w:rPr>
                <w:szCs w:val="24"/>
              </w:rPr>
              <w:t>Упражнения</w:t>
            </w:r>
          </w:p>
        </w:tc>
      </w:tr>
      <w:tr w:rsidR="007214FA" w:rsidRPr="00E44094" w:rsidTr="00187615">
        <w:trPr>
          <w:trHeight w:val="835"/>
        </w:trPr>
        <w:tc>
          <w:tcPr>
            <w:tcW w:w="1951" w:type="dxa"/>
          </w:tcPr>
          <w:p w:rsidR="007214FA" w:rsidRPr="00D32FD5" w:rsidRDefault="007214FA" w:rsidP="00C749DD">
            <w:pPr>
              <w:jc w:val="center"/>
              <w:rPr>
                <w:szCs w:val="24"/>
              </w:rPr>
            </w:pPr>
            <w:r w:rsidRPr="00D32FD5">
              <w:rPr>
                <w:szCs w:val="24"/>
              </w:rPr>
              <w:t>1.</w:t>
            </w:r>
            <w:r w:rsidR="00C749DD">
              <w:rPr>
                <w:szCs w:val="24"/>
              </w:rPr>
              <w:t xml:space="preserve"> </w:t>
            </w:r>
            <w:r w:rsidRPr="00D32FD5">
              <w:rPr>
                <w:szCs w:val="24"/>
              </w:rPr>
              <w:t>Развитие гибкости.</w:t>
            </w:r>
          </w:p>
        </w:tc>
        <w:tc>
          <w:tcPr>
            <w:tcW w:w="8146" w:type="dxa"/>
          </w:tcPr>
          <w:p w:rsidR="007214FA" w:rsidRPr="00D32FD5" w:rsidRDefault="007214FA" w:rsidP="005A374F">
            <w:pPr>
              <w:ind w:left="34"/>
              <w:rPr>
                <w:szCs w:val="24"/>
              </w:rPr>
            </w:pPr>
            <w:r w:rsidRPr="00D32FD5">
              <w:rPr>
                <w:szCs w:val="24"/>
              </w:rPr>
              <w:t>- наклоны, повороты, вращения, махи;</w:t>
            </w:r>
          </w:p>
          <w:p w:rsidR="007214FA" w:rsidRPr="00D32FD5" w:rsidRDefault="007214FA" w:rsidP="005A374F">
            <w:pPr>
              <w:ind w:left="34"/>
              <w:rPr>
                <w:szCs w:val="24"/>
              </w:rPr>
            </w:pPr>
            <w:r w:rsidRPr="00D32FD5">
              <w:rPr>
                <w:szCs w:val="24"/>
              </w:rPr>
              <w:t>- шпагаты (продольный, поперечный);</w:t>
            </w:r>
          </w:p>
          <w:p w:rsidR="007214FA" w:rsidRPr="00D32FD5" w:rsidRDefault="007214FA" w:rsidP="005A374F">
            <w:pPr>
              <w:ind w:left="34"/>
              <w:rPr>
                <w:szCs w:val="24"/>
              </w:rPr>
            </w:pPr>
            <w:r w:rsidRPr="00D32FD5">
              <w:rPr>
                <w:szCs w:val="24"/>
              </w:rPr>
              <w:t>- мост, перекидки вперёд, назад.</w:t>
            </w:r>
          </w:p>
        </w:tc>
      </w:tr>
      <w:tr w:rsidR="007214FA" w:rsidRPr="00E44094" w:rsidTr="00187615">
        <w:trPr>
          <w:trHeight w:val="1383"/>
        </w:trPr>
        <w:tc>
          <w:tcPr>
            <w:tcW w:w="1951" w:type="dxa"/>
          </w:tcPr>
          <w:p w:rsidR="007214FA" w:rsidRPr="00D32FD5" w:rsidRDefault="007214FA" w:rsidP="00C749DD">
            <w:pPr>
              <w:jc w:val="center"/>
              <w:rPr>
                <w:szCs w:val="24"/>
              </w:rPr>
            </w:pPr>
            <w:r w:rsidRPr="00D32FD5">
              <w:rPr>
                <w:szCs w:val="24"/>
              </w:rPr>
              <w:t>2.</w:t>
            </w:r>
            <w:r w:rsidR="00C749DD">
              <w:rPr>
                <w:szCs w:val="24"/>
              </w:rPr>
              <w:t xml:space="preserve"> </w:t>
            </w:r>
            <w:r w:rsidRPr="00D32FD5">
              <w:rPr>
                <w:szCs w:val="24"/>
              </w:rPr>
              <w:t>Развитие</w:t>
            </w:r>
          </w:p>
          <w:p w:rsidR="007214FA" w:rsidRPr="00D32FD5" w:rsidRDefault="007214FA" w:rsidP="00C749DD">
            <w:pPr>
              <w:jc w:val="center"/>
              <w:rPr>
                <w:szCs w:val="24"/>
              </w:rPr>
            </w:pPr>
            <w:r w:rsidRPr="00D32FD5">
              <w:rPr>
                <w:szCs w:val="24"/>
              </w:rPr>
              <w:t>силы.</w:t>
            </w:r>
          </w:p>
        </w:tc>
        <w:tc>
          <w:tcPr>
            <w:tcW w:w="8146" w:type="dxa"/>
          </w:tcPr>
          <w:p w:rsidR="007214FA" w:rsidRPr="00D32FD5" w:rsidRDefault="007214FA" w:rsidP="005A374F">
            <w:pPr>
              <w:ind w:left="34"/>
              <w:rPr>
                <w:szCs w:val="24"/>
              </w:rPr>
            </w:pPr>
            <w:r w:rsidRPr="00D32FD5">
              <w:rPr>
                <w:szCs w:val="24"/>
              </w:rPr>
              <w:t>- лазание по канату, подтягивание на перекладине, отжимания;</w:t>
            </w:r>
          </w:p>
          <w:p w:rsidR="007214FA" w:rsidRPr="00D32FD5" w:rsidRDefault="007214FA" w:rsidP="005A374F">
            <w:pPr>
              <w:ind w:left="34"/>
              <w:rPr>
                <w:szCs w:val="24"/>
              </w:rPr>
            </w:pPr>
            <w:r w:rsidRPr="00D32FD5">
              <w:rPr>
                <w:szCs w:val="24"/>
              </w:rPr>
              <w:t>- упражнения для развития мышц спины и брюшного пресса;</w:t>
            </w:r>
          </w:p>
          <w:p w:rsidR="007214FA" w:rsidRPr="00D32FD5" w:rsidRDefault="007214FA" w:rsidP="005A374F">
            <w:pPr>
              <w:ind w:left="34"/>
              <w:rPr>
                <w:szCs w:val="24"/>
              </w:rPr>
            </w:pPr>
            <w:r w:rsidRPr="00D32FD5">
              <w:rPr>
                <w:szCs w:val="24"/>
              </w:rPr>
              <w:t>- упражнения для развития мышц ног (многоскоки, наскоки на возвышение);</w:t>
            </w:r>
          </w:p>
          <w:p w:rsidR="007214FA" w:rsidRPr="00D32FD5" w:rsidRDefault="007214FA" w:rsidP="005A374F">
            <w:pPr>
              <w:ind w:left="34"/>
              <w:rPr>
                <w:szCs w:val="24"/>
              </w:rPr>
            </w:pPr>
            <w:r w:rsidRPr="00D32FD5">
              <w:rPr>
                <w:szCs w:val="24"/>
              </w:rPr>
              <w:t>- бег с ускорением 15-20 метров.</w:t>
            </w:r>
          </w:p>
        </w:tc>
      </w:tr>
      <w:tr w:rsidR="007214FA" w:rsidRPr="00E44094" w:rsidTr="00187615">
        <w:trPr>
          <w:trHeight w:val="1109"/>
        </w:trPr>
        <w:tc>
          <w:tcPr>
            <w:tcW w:w="1951" w:type="dxa"/>
          </w:tcPr>
          <w:p w:rsidR="007214FA" w:rsidRPr="00D32FD5" w:rsidRDefault="007214FA" w:rsidP="00C749DD">
            <w:pPr>
              <w:jc w:val="center"/>
              <w:rPr>
                <w:szCs w:val="24"/>
              </w:rPr>
            </w:pPr>
            <w:r w:rsidRPr="00D32FD5">
              <w:rPr>
                <w:szCs w:val="24"/>
              </w:rPr>
              <w:t>3.</w:t>
            </w:r>
            <w:r w:rsidR="00C749DD">
              <w:rPr>
                <w:szCs w:val="24"/>
              </w:rPr>
              <w:t xml:space="preserve"> </w:t>
            </w:r>
            <w:r w:rsidRPr="00D32FD5">
              <w:rPr>
                <w:szCs w:val="24"/>
              </w:rPr>
              <w:t>Развитие координации движений.</w:t>
            </w:r>
          </w:p>
        </w:tc>
        <w:tc>
          <w:tcPr>
            <w:tcW w:w="8146" w:type="dxa"/>
          </w:tcPr>
          <w:p w:rsidR="007214FA" w:rsidRPr="00D32FD5" w:rsidRDefault="007214FA" w:rsidP="005A374F">
            <w:pPr>
              <w:ind w:left="34"/>
              <w:rPr>
                <w:szCs w:val="24"/>
              </w:rPr>
            </w:pPr>
            <w:r w:rsidRPr="00D32FD5">
              <w:rPr>
                <w:szCs w:val="24"/>
              </w:rPr>
              <w:t>- ходьба по бревну вперёд, назад;</w:t>
            </w:r>
          </w:p>
          <w:p w:rsidR="007214FA" w:rsidRPr="00D32FD5" w:rsidRDefault="007214FA" w:rsidP="005A374F">
            <w:pPr>
              <w:ind w:left="34"/>
              <w:rPr>
                <w:szCs w:val="24"/>
              </w:rPr>
            </w:pPr>
            <w:r w:rsidRPr="00D32FD5">
              <w:rPr>
                <w:szCs w:val="24"/>
              </w:rPr>
              <w:t>- повороты на одной ноге на полу на 360 и более градусов;</w:t>
            </w:r>
          </w:p>
          <w:p w:rsidR="007214FA" w:rsidRPr="00D32FD5" w:rsidRDefault="007214FA" w:rsidP="005A374F">
            <w:pPr>
              <w:ind w:left="34"/>
              <w:rPr>
                <w:szCs w:val="24"/>
              </w:rPr>
            </w:pPr>
            <w:r w:rsidRPr="00D32FD5">
              <w:rPr>
                <w:szCs w:val="24"/>
              </w:rPr>
              <w:t>- перевороты вперёд, назад используя лонжу;</w:t>
            </w:r>
          </w:p>
          <w:p w:rsidR="007214FA" w:rsidRPr="00D32FD5" w:rsidRDefault="007214FA" w:rsidP="005A374F">
            <w:pPr>
              <w:ind w:left="34"/>
              <w:rPr>
                <w:szCs w:val="24"/>
              </w:rPr>
            </w:pPr>
            <w:r w:rsidRPr="00D32FD5">
              <w:rPr>
                <w:szCs w:val="24"/>
              </w:rPr>
              <w:t>- элементы акробатики (кувырки, перевороты боком и т.п.).</w:t>
            </w:r>
          </w:p>
        </w:tc>
      </w:tr>
      <w:tr w:rsidR="007214FA" w:rsidRPr="00E44094" w:rsidTr="00187615">
        <w:trPr>
          <w:trHeight w:val="1383"/>
        </w:trPr>
        <w:tc>
          <w:tcPr>
            <w:tcW w:w="1951" w:type="dxa"/>
          </w:tcPr>
          <w:p w:rsidR="007214FA" w:rsidRPr="00D32FD5" w:rsidRDefault="007214FA" w:rsidP="00C749DD">
            <w:pPr>
              <w:jc w:val="center"/>
              <w:rPr>
                <w:szCs w:val="24"/>
              </w:rPr>
            </w:pPr>
            <w:r w:rsidRPr="00D32FD5">
              <w:rPr>
                <w:szCs w:val="24"/>
              </w:rPr>
              <w:lastRenderedPageBreak/>
              <w:t>4.</w:t>
            </w:r>
            <w:r w:rsidR="00C749DD">
              <w:rPr>
                <w:szCs w:val="24"/>
              </w:rPr>
              <w:t xml:space="preserve"> </w:t>
            </w:r>
            <w:r w:rsidRPr="00D32FD5">
              <w:rPr>
                <w:szCs w:val="24"/>
              </w:rPr>
              <w:t>Работа на снарядах</w:t>
            </w:r>
          </w:p>
        </w:tc>
        <w:tc>
          <w:tcPr>
            <w:tcW w:w="8146" w:type="dxa"/>
          </w:tcPr>
          <w:p w:rsidR="007214FA" w:rsidRPr="00D32FD5" w:rsidRDefault="007214FA" w:rsidP="005A374F">
            <w:pPr>
              <w:ind w:left="34"/>
              <w:rPr>
                <w:szCs w:val="24"/>
              </w:rPr>
            </w:pPr>
            <w:r w:rsidRPr="00D32FD5">
              <w:rPr>
                <w:szCs w:val="24"/>
              </w:rPr>
              <w:t>- общее ознакомление и опробование снарядов гимнастического многоборья;</w:t>
            </w:r>
          </w:p>
          <w:p w:rsidR="007214FA" w:rsidRPr="00D32FD5" w:rsidRDefault="007214FA" w:rsidP="005A374F">
            <w:pPr>
              <w:ind w:left="34"/>
              <w:rPr>
                <w:szCs w:val="24"/>
              </w:rPr>
            </w:pPr>
            <w:r w:rsidRPr="00D32FD5">
              <w:rPr>
                <w:szCs w:val="24"/>
              </w:rPr>
              <w:t>- изучение базовых элементов на гимнастических снарядах;</w:t>
            </w:r>
          </w:p>
          <w:p w:rsidR="007214FA" w:rsidRPr="00D32FD5" w:rsidRDefault="007214FA" w:rsidP="005A374F">
            <w:pPr>
              <w:ind w:left="34"/>
              <w:rPr>
                <w:szCs w:val="24"/>
              </w:rPr>
            </w:pPr>
            <w:r w:rsidRPr="00D32FD5">
              <w:rPr>
                <w:szCs w:val="24"/>
              </w:rPr>
              <w:t>- изучение основ техники безопасности при работе на гимнастических снарядах.</w:t>
            </w:r>
          </w:p>
        </w:tc>
      </w:tr>
    </w:tbl>
    <w:p w:rsidR="007214FA" w:rsidRDefault="007214FA" w:rsidP="00A4674D">
      <w:pPr>
        <w:ind w:right="-284"/>
        <w:rPr>
          <w:szCs w:val="24"/>
        </w:rPr>
      </w:pPr>
      <w:r>
        <w:rPr>
          <w:szCs w:val="24"/>
        </w:rPr>
        <w:t xml:space="preserve">                                    </w:t>
      </w:r>
    </w:p>
    <w:p w:rsidR="007214FA" w:rsidRDefault="007214FA" w:rsidP="00C749DD">
      <w:pPr>
        <w:ind w:right="-284"/>
        <w:jc w:val="center"/>
        <w:rPr>
          <w:b/>
          <w:szCs w:val="24"/>
        </w:rPr>
      </w:pPr>
      <w:r w:rsidRPr="00D210AC">
        <w:rPr>
          <w:b/>
          <w:szCs w:val="24"/>
        </w:rPr>
        <w:t>Тренировочны</w:t>
      </w:r>
      <w:r>
        <w:rPr>
          <w:b/>
          <w:szCs w:val="24"/>
        </w:rPr>
        <w:t>й</w:t>
      </w:r>
      <w:r w:rsidRPr="00D210AC">
        <w:rPr>
          <w:b/>
          <w:szCs w:val="24"/>
        </w:rPr>
        <w:t xml:space="preserve"> </w:t>
      </w:r>
      <w:r>
        <w:rPr>
          <w:b/>
          <w:szCs w:val="24"/>
        </w:rPr>
        <w:t xml:space="preserve">этап (этап спортивной </w:t>
      </w:r>
      <w:r w:rsidRPr="00D210AC">
        <w:rPr>
          <w:b/>
          <w:szCs w:val="24"/>
        </w:rPr>
        <w:t>специализации).</w:t>
      </w:r>
    </w:p>
    <w:p w:rsidR="007214FA" w:rsidRPr="00790994" w:rsidRDefault="007214FA" w:rsidP="00790994">
      <w:pPr>
        <w:ind w:left="-426" w:right="-284" w:firstLine="283"/>
        <w:rPr>
          <w:szCs w:val="24"/>
        </w:rPr>
      </w:pPr>
      <w:r>
        <w:rPr>
          <w:szCs w:val="24"/>
        </w:rPr>
        <w:t xml:space="preserve">                                                                                                                                                 </w:t>
      </w:r>
      <w:r w:rsidRPr="00E44094">
        <w:rPr>
          <w:szCs w:val="24"/>
        </w:rPr>
        <w:t xml:space="preserve">Таблица </w:t>
      </w:r>
      <w:r>
        <w:rPr>
          <w:szCs w:val="24"/>
        </w:rPr>
        <w:t>28</w:t>
      </w:r>
      <w:r w:rsidRPr="00E44094">
        <w:rPr>
          <w:szCs w:val="24"/>
        </w:rPr>
        <w:t>.</w:t>
      </w:r>
    </w:p>
    <w:tbl>
      <w:tblPr>
        <w:tblpPr w:leftFromText="180" w:rightFromText="180" w:vertAnchor="text" w:horzAnchor="margin" w:tblpY="179"/>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69"/>
        <w:gridCol w:w="8304"/>
      </w:tblGrid>
      <w:tr w:rsidR="007214FA" w:rsidRPr="00E44094" w:rsidTr="00187615">
        <w:tc>
          <w:tcPr>
            <w:tcW w:w="1869" w:type="dxa"/>
          </w:tcPr>
          <w:p w:rsidR="007214FA" w:rsidRPr="00D32FD5" w:rsidRDefault="007214FA" w:rsidP="000676C3">
            <w:pPr>
              <w:rPr>
                <w:szCs w:val="24"/>
              </w:rPr>
            </w:pPr>
            <w:r w:rsidRPr="00D32FD5">
              <w:rPr>
                <w:szCs w:val="24"/>
              </w:rPr>
              <w:t xml:space="preserve">Виды </w:t>
            </w:r>
          </w:p>
          <w:p w:rsidR="007214FA" w:rsidRPr="00D32FD5" w:rsidRDefault="007214FA" w:rsidP="000676C3">
            <w:pPr>
              <w:rPr>
                <w:szCs w:val="24"/>
              </w:rPr>
            </w:pPr>
            <w:r w:rsidRPr="00D32FD5">
              <w:rPr>
                <w:szCs w:val="24"/>
              </w:rPr>
              <w:t>технической подготовки.</w:t>
            </w:r>
          </w:p>
        </w:tc>
        <w:tc>
          <w:tcPr>
            <w:tcW w:w="8304" w:type="dxa"/>
          </w:tcPr>
          <w:p w:rsidR="007214FA" w:rsidRPr="00D32FD5" w:rsidRDefault="007214FA" w:rsidP="000676C3">
            <w:pPr>
              <w:jc w:val="center"/>
              <w:rPr>
                <w:szCs w:val="24"/>
              </w:rPr>
            </w:pPr>
            <w:r w:rsidRPr="00D32FD5">
              <w:rPr>
                <w:szCs w:val="24"/>
              </w:rPr>
              <w:t>Упражнения</w:t>
            </w:r>
          </w:p>
        </w:tc>
      </w:tr>
      <w:tr w:rsidR="007214FA" w:rsidRPr="00E44094" w:rsidTr="00187615">
        <w:tc>
          <w:tcPr>
            <w:tcW w:w="1869" w:type="dxa"/>
          </w:tcPr>
          <w:p w:rsidR="007214FA" w:rsidRPr="00D32FD5" w:rsidRDefault="007214FA" w:rsidP="000676C3">
            <w:pPr>
              <w:rPr>
                <w:szCs w:val="24"/>
              </w:rPr>
            </w:pPr>
            <w:r w:rsidRPr="00D32FD5">
              <w:rPr>
                <w:szCs w:val="24"/>
              </w:rPr>
              <w:t>1.Развитие гибкости.</w:t>
            </w:r>
          </w:p>
        </w:tc>
        <w:tc>
          <w:tcPr>
            <w:tcW w:w="8304" w:type="dxa"/>
          </w:tcPr>
          <w:p w:rsidR="007214FA" w:rsidRPr="00D32FD5" w:rsidRDefault="007214FA" w:rsidP="000676C3">
            <w:pPr>
              <w:rPr>
                <w:szCs w:val="24"/>
              </w:rPr>
            </w:pPr>
            <w:r w:rsidRPr="00D32FD5">
              <w:rPr>
                <w:szCs w:val="24"/>
              </w:rPr>
              <w:t>- наклоны, повороты, вращения, махи, удержание ноги в положении шпагата;</w:t>
            </w:r>
          </w:p>
          <w:p w:rsidR="007214FA" w:rsidRPr="00D32FD5" w:rsidRDefault="007214FA" w:rsidP="000676C3">
            <w:pPr>
              <w:rPr>
                <w:szCs w:val="24"/>
              </w:rPr>
            </w:pPr>
            <w:r w:rsidRPr="00D32FD5">
              <w:rPr>
                <w:szCs w:val="24"/>
              </w:rPr>
              <w:t>- шпагаты (продольный, поперечный);</w:t>
            </w:r>
          </w:p>
          <w:p w:rsidR="007214FA" w:rsidRPr="00D32FD5" w:rsidRDefault="007214FA" w:rsidP="000676C3">
            <w:pPr>
              <w:rPr>
                <w:szCs w:val="24"/>
              </w:rPr>
            </w:pPr>
            <w:r w:rsidRPr="00D32FD5">
              <w:rPr>
                <w:szCs w:val="24"/>
              </w:rPr>
              <w:t>- медленные перевороты вперёд и назад с удержанием ноги;</w:t>
            </w:r>
          </w:p>
          <w:p w:rsidR="007214FA" w:rsidRPr="00D32FD5" w:rsidRDefault="007214FA" w:rsidP="000676C3">
            <w:pPr>
              <w:rPr>
                <w:szCs w:val="24"/>
              </w:rPr>
            </w:pPr>
            <w:r w:rsidRPr="00D32FD5">
              <w:rPr>
                <w:szCs w:val="24"/>
              </w:rPr>
              <w:t>- работа у станка с тренером по хореографии;</w:t>
            </w:r>
          </w:p>
          <w:p w:rsidR="007214FA" w:rsidRPr="00D32FD5" w:rsidRDefault="007214FA" w:rsidP="000676C3">
            <w:pPr>
              <w:rPr>
                <w:szCs w:val="24"/>
              </w:rPr>
            </w:pPr>
            <w:r w:rsidRPr="00D32FD5">
              <w:rPr>
                <w:szCs w:val="24"/>
              </w:rPr>
              <w:t>- отработка вольных упражнений под музыкальное сопровождение.</w:t>
            </w:r>
          </w:p>
          <w:p w:rsidR="007214FA" w:rsidRPr="00D32FD5" w:rsidRDefault="007214FA" w:rsidP="000676C3">
            <w:pPr>
              <w:rPr>
                <w:szCs w:val="24"/>
              </w:rPr>
            </w:pPr>
            <w:r w:rsidRPr="00D32FD5">
              <w:rPr>
                <w:szCs w:val="24"/>
              </w:rPr>
              <w:t>- выполнение гимнастических прыжков, используя отягощения;</w:t>
            </w:r>
          </w:p>
          <w:p w:rsidR="007214FA" w:rsidRPr="00D32FD5" w:rsidRDefault="007214FA" w:rsidP="000676C3">
            <w:pPr>
              <w:rPr>
                <w:szCs w:val="24"/>
              </w:rPr>
            </w:pPr>
            <w:r w:rsidRPr="00D32FD5">
              <w:rPr>
                <w:szCs w:val="24"/>
              </w:rPr>
              <w:t>- наклоны, повороты, вращения-махи, удержание ног в положении шпагата;</w:t>
            </w:r>
          </w:p>
          <w:p w:rsidR="007214FA" w:rsidRPr="00D32FD5" w:rsidRDefault="007214FA" w:rsidP="000676C3">
            <w:pPr>
              <w:rPr>
                <w:szCs w:val="24"/>
              </w:rPr>
            </w:pPr>
            <w:r w:rsidRPr="00D32FD5">
              <w:rPr>
                <w:szCs w:val="24"/>
              </w:rPr>
              <w:t>- составление и отработка в/упражнений под музыкальное сопровождение с тренером по хореографии.</w:t>
            </w:r>
          </w:p>
        </w:tc>
      </w:tr>
      <w:tr w:rsidR="007214FA" w:rsidRPr="00E44094" w:rsidTr="00187615">
        <w:tc>
          <w:tcPr>
            <w:tcW w:w="1869" w:type="dxa"/>
          </w:tcPr>
          <w:p w:rsidR="007214FA" w:rsidRPr="00D32FD5" w:rsidRDefault="007214FA" w:rsidP="000676C3">
            <w:pPr>
              <w:rPr>
                <w:szCs w:val="24"/>
              </w:rPr>
            </w:pPr>
            <w:r w:rsidRPr="00D32FD5">
              <w:rPr>
                <w:szCs w:val="24"/>
              </w:rPr>
              <w:t xml:space="preserve">2.Развитие </w:t>
            </w:r>
          </w:p>
          <w:p w:rsidR="007214FA" w:rsidRPr="00D32FD5" w:rsidRDefault="007214FA" w:rsidP="000676C3">
            <w:pPr>
              <w:rPr>
                <w:szCs w:val="24"/>
              </w:rPr>
            </w:pPr>
            <w:r w:rsidRPr="00D32FD5">
              <w:rPr>
                <w:szCs w:val="24"/>
              </w:rPr>
              <w:t>силы.</w:t>
            </w:r>
          </w:p>
        </w:tc>
        <w:tc>
          <w:tcPr>
            <w:tcW w:w="8304" w:type="dxa"/>
          </w:tcPr>
          <w:p w:rsidR="007214FA" w:rsidRPr="00D32FD5" w:rsidRDefault="007214FA" w:rsidP="000676C3">
            <w:pPr>
              <w:jc w:val="center"/>
              <w:rPr>
                <w:b/>
                <w:szCs w:val="24"/>
              </w:rPr>
            </w:pPr>
            <w:r w:rsidRPr="00D32FD5">
              <w:rPr>
                <w:b/>
                <w:szCs w:val="24"/>
              </w:rPr>
              <w:t>ОФП</w:t>
            </w:r>
          </w:p>
          <w:p w:rsidR="007214FA" w:rsidRPr="00D32FD5" w:rsidRDefault="007214FA" w:rsidP="000676C3">
            <w:pPr>
              <w:rPr>
                <w:szCs w:val="24"/>
              </w:rPr>
            </w:pPr>
            <w:r w:rsidRPr="00D32FD5">
              <w:rPr>
                <w:szCs w:val="24"/>
              </w:rPr>
              <w:t>- лазание по канату без помощи ног, подтягивание на перекладине, отжимания на брусьях;</w:t>
            </w:r>
          </w:p>
          <w:p w:rsidR="007214FA" w:rsidRPr="00D32FD5" w:rsidRDefault="007214FA" w:rsidP="000676C3">
            <w:pPr>
              <w:rPr>
                <w:szCs w:val="24"/>
              </w:rPr>
            </w:pPr>
            <w:r w:rsidRPr="00D32FD5">
              <w:rPr>
                <w:szCs w:val="24"/>
              </w:rPr>
              <w:t>- упражнения для развития мышц спины и брюшного пресса, используя отягощения (гантели, резиновые амортизаторы и т.п.);</w:t>
            </w:r>
          </w:p>
          <w:p w:rsidR="007214FA" w:rsidRPr="00D32FD5" w:rsidRDefault="007214FA" w:rsidP="000676C3">
            <w:pPr>
              <w:rPr>
                <w:szCs w:val="24"/>
              </w:rPr>
            </w:pPr>
            <w:r w:rsidRPr="00D32FD5">
              <w:rPr>
                <w:szCs w:val="24"/>
              </w:rPr>
              <w:t>- упражнения для развития мышц ног (многоскоки, наскоки на возвышение в скоростно-силовом режиме на время);</w:t>
            </w:r>
          </w:p>
          <w:p w:rsidR="007214FA" w:rsidRPr="00D32FD5" w:rsidRDefault="007214FA" w:rsidP="000676C3">
            <w:pPr>
              <w:rPr>
                <w:szCs w:val="24"/>
              </w:rPr>
            </w:pPr>
            <w:r w:rsidRPr="00D32FD5">
              <w:rPr>
                <w:szCs w:val="24"/>
              </w:rPr>
              <w:t>- бег с ускорением 15-20 метров.</w:t>
            </w:r>
          </w:p>
          <w:p w:rsidR="007214FA" w:rsidRPr="00D32FD5" w:rsidRDefault="007214FA" w:rsidP="000676C3">
            <w:pPr>
              <w:rPr>
                <w:szCs w:val="24"/>
              </w:rPr>
            </w:pPr>
            <w:r w:rsidRPr="00D32FD5">
              <w:rPr>
                <w:szCs w:val="24"/>
              </w:rPr>
              <w:t>- отжимания на брусьях в скоростно-силовом режиме;</w:t>
            </w:r>
          </w:p>
          <w:p w:rsidR="007214FA" w:rsidRPr="00D32FD5" w:rsidRDefault="007214FA" w:rsidP="000676C3">
            <w:pPr>
              <w:rPr>
                <w:szCs w:val="24"/>
              </w:rPr>
            </w:pPr>
            <w:r w:rsidRPr="00D32FD5">
              <w:rPr>
                <w:b/>
                <w:szCs w:val="24"/>
              </w:rPr>
              <w:t xml:space="preserve">- </w:t>
            </w:r>
            <w:r w:rsidRPr="00D32FD5">
              <w:rPr>
                <w:szCs w:val="24"/>
              </w:rPr>
              <w:t>развитее специальной выносливости посредством многократного повторения модельных комбинаций на гимнастических снарядах;</w:t>
            </w:r>
          </w:p>
          <w:p w:rsidR="007214FA" w:rsidRPr="00D32FD5" w:rsidRDefault="007214FA" w:rsidP="000676C3">
            <w:pPr>
              <w:rPr>
                <w:szCs w:val="24"/>
              </w:rPr>
            </w:pPr>
            <w:r w:rsidRPr="00D32FD5">
              <w:rPr>
                <w:szCs w:val="24"/>
              </w:rPr>
              <w:t>- упражнения для поддержания в тонусе мышц ног, спины и брюшного пресса, используя отягощения (гантели, резиновые амортизаторы и т.п.);</w:t>
            </w:r>
          </w:p>
          <w:p w:rsidR="007214FA" w:rsidRPr="00D32FD5" w:rsidRDefault="007214FA" w:rsidP="000676C3">
            <w:pPr>
              <w:rPr>
                <w:b/>
                <w:szCs w:val="24"/>
              </w:rPr>
            </w:pPr>
            <w:r w:rsidRPr="00D32FD5">
              <w:rPr>
                <w:szCs w:val="24"/>
              </w:rPr>
              <w:t>- для общей выносливости кросс 1-2 километра.</w:t>
            </w:r>
          </w:p>
          <w:p w:rsidR="007214FA" w:rsidRPr="00D32FD5" w:rsidRDefault="007214FA" w:rsidP="000676C3">
            <w:pPr>
              <w:jc w:val="center"/>
              <w:rPr>
                <w:b/>
                <w:szCs w:val="24"/>
              </w:rPr>
            </w:pPr>
            <w:r w:rsidRPr="00D32FD5">
              <w:rPr>
                <w:b/>
                <w:szCs w:val="24"/>
              </w:rPr>
              <w:t>СФП</w:t>
            </w:r>
          </w:p>
          <w:p w:rsidR="007214FA" w:rsidRPr="00D32FD5" w:rsidRDefault="007214FA" w:rsidP="000676C3">
            <w:pPr>
              <w:rPr>
                <w:szCs w:val="24"/>
              </w:rPr>
            </w:pPr>
            <w:r w:rsidRPr="00D32FD5">
              <w:rPr>
                <w:szCs w:val="24"/>
              </w:rPr>
              <w:t>- лазание по канату на время;</w:t>
            </w:r>
          </w:p>
          <w:p w:rsidR="007214FA" w:rsidRPr="00D32FD5" w:rsidRDefault="007214FA" w:rsidP="000676C3">
            <w:pPr>
              <w:rPr>
                <w:szCs w:val="24"/>
              </w:rPr>
            </w:pPr>
            <w:r w:rsidRPr="00D32FD5">
              <w:rPr>
                <w:szCs w:val="24"/>
              </w:rPr>
              <w:t>- бег с ускорением 15-20 метров;</w:t>
            </w:r>
          </w:p>
          <w:p w:rsidR="007214FA" w:rsidRPr="00D32FD5" w:rsidRDefault="007214FA" w:rsidP="000676C3">
            <w:pPr>
              <w:rPr>
                <w:szCs w:val="24"/>
              </w:rPr>
            </w:pPr>
            <w:r w:rsidRPr="00D32FD5">
              <w:rPr>
                <w:szCs w:val="24"/>
              </w:rPr>
              <w:t>- шпагаты из различного исходного положения;</w:t>
            </w:r>
          </w:p>
          <w:p w:rsidR="007214FA" w:rsidRPr="00D32FD5" w:rsidRDefault="007214FA" w:rsidP="000676C3">
            <w:pPr>
              <w:rPr>
                <w:szCs w:val="24"/>
              </w:rPr>
            </w:pPr>
            <w:r w:rsidRPr="00D32FD5">
              <w:rPr>
                <w:szCs w:val="24"/>
              </w:rPr>
              <w:t>- спичаг (количество);</w:t>
            </w:r>
          </w:p>
          <w:p w:rsidR="007214FA" w:rsidRPr="00D32FD5" w:rsidRDefault="007214FA" w:rsidP="000676C3">
            <w:pPr>
              <w:rPr>
                <w:szCs w:val="24"/>
              </w:rPr>
            </w:pPr>
            <w:r w:rsidRPr="00D32FD5">
              <w:rPr>
                <w:szCs w:val="24"/>
              </w:rPr>
              <w:t>- стойка силой (количество);</w:t>
            </w:r>
          </w:p>
          <w:p w:rsidR="007214FA" w:rsidRPr="00D32FD5" w:rsidRDefault="007214FA" w:rsidP="000676C3">
            <w:pPr>
              <w:rPr>
                <w:szCs w:val="24"/>
              </w:rPr>
            </w:pPr>
            <w:r w:rsidRPr="00D32FD5">
              <w:rPr>
                <w:szCs w:val="24"/>
              </w:rPr>
              <w:t>- стойка на руках (на время);</w:t>
            </w:r>
          </w:p>
          <w:p w:rsidR="007214FA" w:rsidRPr="00D32FD5" w:rsidRDefault="007214FA" w:rsidP="000676C3">
            <w:pPr>
              <w:rPr>
                <w:szCs w:val="24"/>
              </w:rPr>
            </w:pPr>
            <w:r w:rsidRPr="00D32FD5">
              <w:rPr>
                <w:szCs w:val="24"/>
              </w:rPr>
              <w:t>- угол в висе на перекладине (на время);</w:t>
            </w:r>
          </w:p>
          <w:p w:rsidR="007214FA" w:rsidRPr="00D32FD5" w:rsidRDefault="007214FA" w:rsidP="000676C3">
            <w:pPr>
              <w:rPr>
                <w:szCs w:val="24"/>
              </w:rPr>
            </w:pPr>
            <w:r w:rsidRPr="00D32FD5">
              <w:rPr>
                <w:szCs w:val="24"/>
              </w:rPr>
              <w:t>- упражнения с гантелями на различные группы мышц.</w:t>
            </w:r>
          </w:p>
        </w:tc>
      </w:tr>
      <w:tr w:rsidR="007214FA" w:rsidRPr="00E44094" w:rsidTr="00187615">
        <w:tc>
          <w:tcPr>
            <w:tcW w:w="1869" w:type="dxa"/>
          </w:tcPr>
          <w:p w:rsidR="007214FA" w:rsidRPr="00D32FD5" w:rsidRDefault="007214FA" w:rsidP="000676C3">
            <w:pPr>
              <w:rPr>
                <w:szCs w:val="24"/>
              </w:rPr>
            </w:pPr>
            <w:r w:rsidRPr="00D32FD5">
              <w:rPr>
                <w:szCs w:val="24"/>
              </w:rPr>
              <w:t>3.Упражнения на формирование гимнастической осанки.</w:t>
            </w:r>
          </w:p>
        </w:tc>
        <w:tc>
          <w:tcPr>
            <w:tcW w:w="8304" w:type="dxa"/>
          </w:tcPr>
          <w:p w:rsidR="007214FA" w:rsidRPr="00D32FD5" w:rsidRDefault="007214FA" w:rsidP="000676C3">
            <w:pPr>
              <w:rPr>
                <w:szCs w:val="24"/>
              </w:rPr>
            </w:pPr>
            <w:r w:rsidRPr="00D32FD5">
              <w:rPr>
                <w:szCs w:val="24"/>
              </w:rPr>
              <w:t>- использование упражнений: лодочка на спине и на животе на гимнастическом помосте, расползалки с удержанием нужной позы в течение 15-20 секунд;</w:t>
            </w:r>
          </w:p>
          <w:p w:rsidR="007214FA" w:rsidRPr="00D32FD5" w:rsidRDefault="007214FA" w:rsidP="000676C3">
            <w:pPr>
              <w:rPr>
                <w:szCs w:val="24"/>
              </w:rPr>
            </w:pPr>
            <w:r w:rsidRPr="00D32FD5">
              <w:rPr>
                <w:szCs w:val="24"/>
              </w:rPr>
              <w:t>- удержание стойки на руках при помощи тренера в положении наклона 45 градусов;</w:t>
            </w:r>
          </w:p>
          <w:p w:rsidR="007214FA" w:rsidRPr="00D32FD5" w:rsidRDefault="007214FA" w:rsidP="000676C3">
            <w:pPr>
              <w:rPr>
                <w:szCs w:val="24"/>
              </w:rPr>
            </w:pPr>
            <w:r w:rsidRPr="00D32FD5">
              <w:rPr>
                <w:szCs w:val="24"/>
              </w:rPr>
              <w:t>- при стенная стойка на руках в течение 30 секунд.</w:t>
            </w:r>
          </w:p>
          <w:p w:rsidR="007214FA" w:rsidRPr="00D32FD5" w:rsidRDefault="007214FA" w:rsidP="000676C3">
            <w:pPr>
              <w:rPr>
                <w:szCs w:val="24"/>
              </w:rPr>
            </w:pPr>
            <w:r w:rsidRPr="00D32FD5">
              <w:rPr>
                <w:szCs w:val="24"/>
              </w:rPr>
              <w:t>- стойка на руках на время;</w:t>
            </w:r>
          </w:p>
          <w:p w:rsidR="007214FA" w:rsidRPr="00D32FD5" w:rsidRDefault="007214FA" w:rsidP="000676C3">
            <w:pPr>
              <w:rPr>
                <w:szCs w:val="24"/>
              </w:rPr>
            </w:pPr>
            <w:r w:rsidRPr="00D32FD5">
              <w:rPr>
                <w:szCs w:val="24"/>
              </w:rPr>
              <w:t>- повороты в стойке на руках плечом вперёд, плечом назад, на 360, 720 и более градусов.</w:t>
            </w:r>
          </w:p>
        </w:tc>
      </w:tr>
      <w:tr w:rsidR="007214FA" w:rsidRPr="00E44094" w:rsidTr="00187615">
        <w:tc>
          <w:tcPr>
            <w:tcW w:w="1869" w:type="dxa"/>
          </w:tcPr>
          <w:p w:rsidR="007214FA" w:rsidRPr="00D32FD5" w:rsidRDefault="007214FA" w:rsidP="000676C3">
            <w:pPr>
              <w:rPr>
                <w:szCs w:val="24"/>
              </w:rPr>
            </w:pPr>
            <w:r w:rsidRPr="00D32FD5">
              <w:rPr>
                <w:szCs w:val="24"/>
              </w:rPr>
              <w:lastRenderedPageBreak/>
              <w:t>4.Работа на снарядах</w:t>
            </w:r>
          </w:p>
        </w:tc>
        <w:tc>
          <w:tcPr>
            <w:tcW w:w="8304" w:type="dxa"/>
          </w:tcPr>
          <w:p w:rsidR="007214FA" w:rsidRPr="00D32FD5" w:rsidRDefault="007214FA" w:rsidP="000676C3">
            <w:pPr>
              <w:rPr>
                <w:szCs w:val="24"/>
              </w:rPr>
            </w:pPr>
            <w:r w:rsidRPr="00D32FD5">
              <w:rPr>
                <w:b/>
                <w:szCs w:val="24"/>
              </w:rPr>
              <w:t>Батутная подготовка:</w:t>
            </w:r>
          </w:p>
          <w:p w:rsidR="007214FA" w:rsidRPr="00D32FD5" w:rsidRDefault="007214FA" w:rsidP="000676C3">
            <w:pPr>
              <w:rPr>
                <w:szCs w:val="24"/>
              </w:rPr>
            </w:pPr>
            <w:r w:rsidRPr="00D32FD5">
              <w:rPr>
                <w:szCs w:val="24"/>
              </w:rPr>
              <w:t>- сальто вперёд в группировке, согнувшись, прогнувшись;</w:t>
            </w:r>
          </w:p>
          <w:p w:rsidR="007214FA" w:rsidRPr="00D32FD5" w:rsidRDefault="007214FA" w:rsidP="000676C3">
            <w:pPr>
              <w:rPr>
                <w:szCs w:val="24"/>
              </w:rPr>
            </w:pPr>
            <w:r w:rsidRPr="00D32FD5">
              <w:rPr>
                <w:szCs w:val="24"/>
              </w:rPr>
              <w:t>- сальто вперёд прогнувшись с поворотом на 180, 360 и 720 градусов;</w:t>
            </w:r>
          </w:p>
          <w:p w:rsidR="007214FA" w:rsidRPr="00D32FD5" w:rsidRDefault="007214FA" w:rsidP="000676C3">
            <w:pPr>
              <w:rPr>
                <w:szCs w:val="24"/>
              </w:rPr>
            </w:pPr>
            <w:r w:rsidRPr="00D32FD5">
              <w:rPr>
                <w:szCs w:val="24"/>
              </w:rPr>
              <w:t>- двойное сальто вперёд  в группировке;</w:t>
            </w:r>
          </w:p>
          <w:p w:rsidR="007214FA" w:rsidRPr="00D32FD5" w:rsidRDefault="007214FA" w:rsidP="000676C3">
            <w:pPr>
              <w:rPr>
                <w:szCs w:val="24"/>
              </w:rPr>
            </w:pPr>
            <w:r w:rsidRPr="00D32FD5">
              <w:rPr>
                <w:szCs w:val="24"/>
              </w:rPr>
              <w:t>- сальто назад прогнувшись с поворотом на 180, 360 и 720 градусов;</w:t>
            </w:r>
          </w:p>
          <w:p w:rsidR="007214FA" w:rsidRPr="00D32FD5" w:rsidRDefault="007214FA" w:rsidP="000676C3">
            <w:pPr>
              <w:rPr>
                <w:szCs w:val="24"/>
              </w:rPr>
            </w:pPr>
            <w:r w:rsidRPr="00D32FD5">
              <w:rPr>
                <w:szCs w:val="24"/>
              </w:rPr>
              <w:t>- двойное сальто назад в группировке.</w:t>
            </w:r>
          </w:p>
          <w:p w:rsidR="007214FA" w:rsidRPr="00D32FD5" w:rsidRDefault="007214FA" w:rsidP="000676C3">
            <w:pPr>
              <w:rPr>
                <w:b/>
                <w:szCs w:val="24"/>
              </w:rPr>
            </w:pPr>
            <w:r w:rsidRPr="00D32FD5">
              <w:rPr>
                <w:b/>
                <w:szCs w:val="24"/>
              </w:rPr>
              <w:t>Акробатическая подготовка:</w:t>
            </w:r>
          </w:p>
          <w:p w:rsidR="007214FA" w:rsidRPr="00D32FD5" w:rsidRDefault="007214FA" w:rsidP="000676C3">
            <w:pPr>
              <w:rPr>
                <w:szCs w:val="24"/>
              </w:rPr>
            </w:pPr>
            <w:r w:rsidRPr="00D32FD5">
              <w:rPr>
                <w:b/>
                <w:szCs w:val="24"/>
              </w:rPr>
              <w:t>-</w:t>
            </w:r>
            <w:r w:rsidRPr="00D32FD5">
              <w:rPr>
                <w:szCs w:val="24"/>
              </w:rPr>
              <w:t xml:space="preserve"> перевороты вперёд (серия);</w:t>
            </w:r>
          </w:p>
          <w:p w:rsidR="007214FA" w:rsidRPr="00D32FD5" w:rsidRDefault="007214FA" w:rsidP="000676C3">
            <w:pPr>
              <w:rPr>
                <w:szCs w:val="24"/>
              </w:rPr>
            </w:pPr>
            <w:r w:rsidRPr="00D32FD5">
              <w:rPr>
                <w:b/>
                <w:szCs w:val="24"/>
              </w:rPr>
              <w:t>-</w:t>
            </w:r>
            <w:r w:rsidRPr="00D32FD5">
              <w:rPr>
                <w:szCs w:val="24"/>
              </w:rPr>
              <w:t xml:space="preserve"> переворот</w:t>
            </w:r>
            <w:r w:rsidRPr="00D32FD5">
              <w:rPr>
                <w:b/>
                <w:szCs w:val="24"/>
              </w:rPr>
              <w:t>-</w:t>
            </w:r>
            <w:r w:rsidRPr="00D32FD5">
              <w:rPr>
                <w:szCs w:val="24"/>
              </w:rPr>
              <w:t>сальто вперёд в группировке, согнувшись, прогнувшись;</w:t>
            </w:r>
          </w:p>
          <w:p w:rsidR="007214FA" w:rsidRPr="00D32FD5" w:rsidRDefault="007214FA" w:rsidP="000676C3">
            <w:pPr>
              <w:rPr>
                <w:szCs w:val="24"/>
              </w:rPr>
            </w:pPr>
            <w:r w:rsidRPr="00D32FD5">
              <w:rPr>
                <w:szCs w:val="24"/>
              </w:rPr>
              <w:t>- первороты назад (серия);</w:t>
            </w:r>
          </w:p>
          <w:p w:rsidR="007214FA" w:rsidRPr="00D32FD5" w:rsidRDefault="007214FA" w:rsidP="000676C3">
            <w:pPr>
              <w:rPr>
                <w:szCs w:val="24"/>
              </w:rPr>
            </w:pPr>
            <w:r w:rsidRPr="00D32FD5">
              <w:rPr>
                <w:szCs w:val="24"/>
              </w:rPr>
              <w:t>- рондат – фляк – сальто назад;</w:t>
            </w:r>
          </w:p>
          <w:p w:rsidR="007214FA" w:rsidRPr="00D32FD5" w:rsidRDefault="007214FA" w:rsidP="000676C3">
            <w:pPr>
              <w:rPr>
                <w:szCs w:val="24"/>
              </w:rPr>
            </w:pPr>
            <w:r w:rsidRPr="00D32FD5">
              <w:rPr>
                <w:szCs w:val="24"/>
              </w:rPr>
              <w:t>-  рондат – фляк – сальто назад прогнувшись с поворотом на 180, 360  градусов;</w:t>
            </w:r>
          </w:p>
          <w:p w:rsidR="007214FA" w:rsidRPr="00D32FD5" w:rsidRDefault="007214FA" w:rsidP="000676C3">
            <w:pPr>
              <w:rPr>
                <w:szCs w:val="24"/>
              </w:rPr>
            </w:pPr>
            <w:r w:rsidRPr="00D32FD5">
              <w:rPr>
                <w:szCs w:val="24"/>
              </w:rPr>
              <w:t>- связка: рондат – фляк – двойное сальто в группировке с помощью тренера.</w:t>
            </w:r>
          </w:p>
          <w:p w:rsidR="007214FA" w:rsidRPr="00D32FD5" w:rsidRDefault="007214FA" w:rsidP="000676C3">
            <w:pPr>
              <w:rPr>
                <w:b/>
                <w:szCs w:val="24"/>
              </w:rPr>
            </w:pPr>
            <w:r w:rsidRPr="00D32FD5">
              <w:rPr>
                <w:b/>
                <w:szCs w:val="24"/>
              </w:rPr>
              <w:t>Опорный прыжок:</w:t>
            </w:r>
          </w:p>
          <w:p w:rsidR="007214FA" w:rsidRPr="00D32FD5" w:rsidRDefault="007214FA" w:rsidP="000676C3">
            <w:pPr>
              <w:rPr>
                <w:szCs w:val="24"/>
              </w:rPr>
            </w:pPr>
            <w:r w:rsidRPr="00D32FD5">
              <w:rPr>
                <w:szCs w:val="24"/>
              </w:rPr>
              <w:t>- переворот вперёд;</w:t>
            </w:r>
          </w:p>
          <w:p w:rsidR="007214FA" w:rsidRPr="00D32FD5" w:rsidRDefault="007214FA" w:rsidP="000676C3">
            <w:pPr>
              <w:rPr>
                <w:szCs w:val="24"/>
              </w:rPr>
            </w:pPr>
            <w:r w:rsidRPr="00D32FD5">
              <w:rPr>
                <w:szCs w:val="24"/>
              </w:rPr>
              <w:t>- переворот вперёд с поворотом на 180, 360  градусов;</w:t>
            </w:r>
          </w:p>
          <w:p w:rsidR="007214FA" w:rsidRPr="00D32FD5" w:rsidRDefault="007214FA" w:rsidP="000676C3">
            <w:pPr>
              <w:rPr>
                <w:szCs w:val="24"/>
              </w:rPr>
            </w:pPr>
            <w:r w:rsidRPr="00D32FD5">
              <w:rPr>
                <w:szCs w:val="24"/>
              </w:rPr>
              <w:t>- рондат – сальто назад в группировке (Цукахара);</w:t>
            </w:r>
          </w:p>
          <w:p w:rsidR="007214FA" w:rsidRPr="00D32FD5" w:rsidRDefault="007214FA" w:rsidP="000676C3">
            <w:pPr>
              <w:rPr>
                <w:szCs w:val="24"/>
              </w:rPr>
            </w:pPr>
            <w:r w:rsidRPr="00D32FD5">
              <w:rPr>
                <w:szCs w:val="24"/>
              </w:rPr>
              <w:t>- переворот вперёд, сальто вперёд в группировке.</w:t>
            </w:r>
          </w:p>
          <w:p w:rsidR="007214FA" w:rsidRPr="00D32FD5" w:rsidRDefault="007214FA" w:rsidP="000676C3">
            <w:pPr>
              <w:rPr>
                <w:b/>
                <w:szCs w:val="24"/>
              </w:rPr>
            </w:pPr>
            <w:r w:rsidRPr="00D32FD5">
              <w:rPr>
                <w:b/>
                <w:szCs w:val="24"/>
              </w:rPr>
              <w:t>Брусья женские:</w:t>
            </w:r>
          </w:p>
          <w:p w:rsidR="007214FA" w:rsidRPr="00D32FD5" w:rsidRDefault="007214FA" w:rsidP="000676C3">
            <w:pPr>
              <w:rPr>
                <w:szCs w:val="24"/>
              </w:rPr>
            </w:pPr>
            <w:r w:rsidRPr="00D32FD5">
              <w:rPr>
                <w:szCs w:val="24"/>
              </w:rPr>
              <w:t>- большие обороты вперёд, назад;</w:t>
            </w:r>
          </w:p>
          <w:p w:rsidR="007214FA" w:rsidRPr="00D32FD5" w:rsidRDefault="007214FA" w:rsidP="000676C3">
            <w:pPr>
              <w:rPr>
                <w:szCs w:val="24"/>
              </w:rPr>
            </w:pPr>
            <w:r w:rsidRPr="00D32FD5">
              <w:rPr>
                <w:szCs w:val="24"/>
              </w:rPr>
              <w:t>- большим махом вперёд, поворот на 180 градусов (санжировка);</w:t>
            </w:r>
          </w:p>
          <w:p w:rsidR="007214FA" w:rsidRPr="00D32FD5" w:rsidRDefault="007214FA" w:rsidP="000676C3">
            <w:pPr>
              <w:rPr>
                <w:szCs w:val="24"/>
              </w:rPr>
            </w:pPr>
            <w:r w:rsidRPr="00D32FD5">
              <w:rPr>
                <w:szCs w:val="24"/>
              </w:rPr>
              <w:t>- большим махом вперёд, поворот на 360 градусов;</w:t>
            </w:r>
          </w:p>
          <w:p w:rsidR="007214FA" w:rsidRPr="00D32FD5" w:rsidRDefault="007214FA" w:rsidP="000676C3">
            <w:pPr>
              <w:rPr>
                <w:szCs w:val="24"/>
              </w:rPr>
            </w:pPr>
            <w:r w:rsidRPr="00D32FD5">
              <w:rPr>
                <w:szCs w:val="24"/>
              </w:rPr>
              <w:t>- оборот назад не касаясь в стойку;</w:t>
            </w:r>
          </w:p>
          <w:p w:rsidR="007214FA" w:rsidRPr="00D32FD5" w:rsidRDefault="007214FA" w:rsidP="000676C3">
            <w:pPr>
              <w:rPr>
                <w:szCs w:val="24"/>
              </w:rPr>
            </w:pPr>
            <w:r w:rsidRPr="00D32FD5">
              <w:rPr>
                <w:szCs w:val="24"/>
              </w:rPr>
              <w:t>- штальдер вперёд и назад;</w:t>
            </w:r>
          </w:p>
          <w:p w:rsidR="007214FA" w:rsidRPr="00D32FD5" w:rsidRDefault="007214FA" w:rsidP="000676C3">
            <w:pPr>
              <w:rPr>
                <w:szCs w:val="24"/>
              </w:rPr>
            </w:pPr>
            <w:r w:rsidRPr="00D32FD5">
              <w:rPr>
                <w:szCs w:val="24"/>
              </w:rPr>
              <w:t>- перелёт дугой с нижней жерди на верхнюю;</w:t>
            </w:r>
          </w:p>
          <w:p w:rsidR="007214FA" w:rsidRPr="00D32FD5" w:rsidRDefault="007214FA" w:rsidP="000676C3">
            <w:pPr>
              <w:rPr>
                <w:szCs w:val="24"/>
              </w:rPr>
            </w:pPr>
            <w:r w:rsidRPr="00D32FD5">
              <w:rPr>
                <w:szCs w:val="24"/>
              </w:rPr>
              <w:t>- соскок, сальто назад прогнувшись с поворотом на 180, 360 градусов;</w:t>
            </w:r>
          </w:p>
          <w:p w:rsidR="007214FA" w:rsidRPr="00D32FD5" w:rsidRDefault="007214FA" w:rsidP="000676C3">
            <w:pPr>
              <w:rPr>
                <w:b/>
                <w:szCs w:val="24"/>
              </w:rPr>
            </w:pPr>
            <w:r w:rsidRPr="00D32FD5">
              <w:rPr>
                <w:szCs w:val="24"/>
              </w:rPr>
              <w:t>- соскок двойное сальто назад в группировке.</w:t>
            </w:r>
          </w:p>
          <w:p w:rsidR="007214FA" w:rsidRPr="00D32FD5" w:rsidRDefault="007214FA" w:rsidP="000676C3">
            <w:pPr>
              <w:rPr>
                <w:b/>
                <w:szCs w:val="24"/>
              </w:rPr>
            </w:pPr>
            <w:r w:rsidRPr="00D32FD5">
              <w:rPr>
                <w:b/>
                <w:szCs w:val="24"/>
              </w:rPr>
              <w:t>Бревно:</w:t>
            </w:r>
          </w:p>
          <w:p w:rsidR="007214FA" w:rsidRPr="00D32FD5" w:rsidRDefault="007214FA" w:rsidP="000676C3">
            <w:pPr>
              <w:rPr>
                <w:szCs w:val="24"/>
              </w:rPr>
            </w:pPr>
            <w:r w:rsidRPr="00D32FD5">
              <w:rPr>
                <w:szCs w:val="24"/>
              </w:rPr>
              <w:t>- гимнастические прыжки (разножка, кольцо и т.п.);</w:t>
            </w:r>
          </w:p>
          <w:p w:rsidR="007214FA" w:rsidRPr="00D32FD5" w:rsidRDefault="007214FA" w:rsidP="000676C3">
            <w:pPr>
              <w:rPr>
                <w:szCs w:val="24"/>
              </w:rPr>
            </w:pPr>
            <w:r w:rsidRPr="00D32FD5">
              <w:rPr>
                <w:szCs w:val="24"/>
              </w:rPr>
              <w:t>- медленная акробатика (перекидка назад, переворот вперёд и т.п.);</w:t>
            </w:r>
          </w:p>
          <w:p w:rsidR="007214FA" w:rsidRPr="00D32FD5" w:rsidRDefault="007214FA" w:rsidP="000676C3">
            <w:pPr>
              <w:rPr>
                <w:szCs w:val="24"/>
              </w:rPr>
            </w:pPr>
            <w:r w:rsidRPr="00D32FD5">
              <w:rPr>
                <w:szCs w:val="24"/>
              </w:rPr>
              <w:t>- темповый переворот вперёд и назад;</w:t>
            </w:r>
          </w:p>
          <w:p w:rsidR="007214FA" w:rsidRPr="00D32FD5" w:rsidRDefault="007214FA" w:rsidP="000676C3">
            <w:pPr>
              <w:rPr>
                <w:szCs w:val="24"/>
              </w:rPr>
            </w:pPr>
            <w:r w:rsidRPr="00D32FD5">
              <w:rPr>
                <w:szCs w:val="24"/>
              </w:rPr>
              <w:t>- сальто назад на бревне;</w:t>
            </w:r>
          </w:p>
          <w:p w:rsidR="007214FA" w:rsidRPr="00D32FD5" w:rsidRDefault="007214FA" w:rsidP="000676C3">
            <w:pPr>
              <w:rPr>
                <w:szCs w:val="24"/>
              </w:rPr>
            </w:pPr>
            <w:r w:rsidRPr="00D32FD5">
              <w:rPr>
                <w:szCs w:val="24"/>
              </w:rPr>
              <w:t>- повороты на одной ноге на 360 градусов;</w:t>
            </w:r>
          </w:p>
          <w:p w:rsidR="007214FA" w:rsidRPr="00D32FD5" w:rsidRDefault="007214FA" w:rsidP="000676C3">
            <w:pPr>
              <w:rPr>
                <w:szCs w:val="24"/>
              </w:rPr>
            </w:pPr>
            <w:r w:rsidRPr="00D32FD5">
              <w:rPr>
                <w:szCs w:val="24"/>
              </w:rPr>
              <w:t>- соскок, сальто вперёд с поворотом на 180, 360 градусов;</w:t>
            </w:r>
          </w:p>
          <w:p w:rsidR="007214FA" w:rsidRPr="00D32FD5" w:rsidRDefault="007214FA" w:rsidP="000676C3">
            <w:pPr>
              <w:rPr>
                <w:szCs w:val="24"/>
              </w:rPr>
            </w:pPr>
            <w:r w:rsidRPr="00D32FD5">
              <w:rPr>
                <w:szCs w:val="24"/>
              </w:rPr>
              <w:t>- соскок сальто назад прогнувшись с поворотом на 180, 360 градусов.</w:t>
            </w:r>
          </w:p>
        </w:tc>
      </w:tr>
    </w:tbl>
    <w:p w:rsidR="007214FA" w:rsidRPr="00E44094" w:rsidRDefault="007214FA" w:rsidP="000C347C">
      <w:pPr>
        <w:ind w:left="-426" w:right="-284"/>
        <w:rPr>
          <w:b/>
          <w:szCs w:val="24"/>
        </w:rPr>
      </w:pPr>
      <w:r w:rsidRPr="00E44094">
        <w:rPr>
          <w:szCs w:val="24"/>
        </w:rPr>
        <w:t xml:space="preserve">                                                                                                  </w:t>
      </w:r>
      <w:r>
        <w:rPr>
          <w:szCs w:val="24"/>
        </w:rPr>
        <w:t xml:space="preserve">                                             </w:t>
      </w:r>
    </w:p>
    <w:p w:rsidR="007214FA" w:rsidRPr="00782E66" w:rsidRDefault="007214FA" w:rsidP="004C63B3">
      <w:pPr>
        <w:spacing w:line="100" w:lineRule="atLeast"/>
        <w:ind w:left="-426" w:right="22"/>
        <w:jc w:val="center"/>
        <w:rPr>
          <w:b/>
          <w:szCs w:val="24"/>
        </w:rPr>
      </w:pPr>
      <w:r w:rsidRPr="00782E66">
        <w:rPr>
          <w:b/>
          <w:szCs w:val="24"/>
        </w:rPr>
        <w:t>Группы ССМ и ВСМ</w:t>
      </w:r>
    </w:p>
    <w:p w:rsidR="007214FA" w:rsidRPr="00E44094" w:rsidRDefault="007214FA" w:rsidP="004C63B3">
      <w:pPr>
        <w:spacing w:line="100" w:lineRule="atLeast"/>
        <w:ind w:left="-426" w:right="22"/>
        <w:jc w:val="both"/>
        <w:rPr>
          <w:szCs w:val="24"/>
        </w:rPr>
      </w:pPr>
      <w:r>
        <w:rPr>
          <w:szCs w:val="24"/>
        </w:rPr>
        <w:t xml:space="preserve">      </w:t>
      </w:r>
      <w:r w:rsidRPr="00E44094">
        <w:rPr>
          <w:szCs w:val="24"/>
        </w:rPr>
        <w:t>В группах ССМ</w:t>
      </w:r>
      <w:r>
        <w:rPr>
          <w:szCs w:val="24"/>
        </w:rPr>
        <w:t xml:space="preserve"> и ВСМ</w:t>
      </w:r>
      <w:r w:rsidRPr="00E44094">
        <w:rPr>
          <w:szCs w:val="24"/>
        </w:rPr>
        <w:t xml:space="preserve"> происходит совершенствование приёмов и техники изученных в предыдущие годы гимнастических элементов, связок, комбинаций. Рекомендуется широко использовать упражнения, моделирующие процесс соревнований различного уровня.</w:t>
      </w:r>
    </w:p>
    <w:p w:rsidR="007214FA" w:rsidRDefault="007214FA" w:rsidP="004C63B3">
      <w:pPr>
        <w:ind w:left="-426" w:right="22"/>
        <w:jc w:val="center"/>
        <w:rPr>
          <w:b/>
          <w:szCs w:val="24"/>
        </w:rPr>
      </w:pPr>
    </w:p>
    <w:p w:rsidR="007214FA" w:rsidRPr="00782E66" w:rsidRDefault="007214FA" w:rsidP="004C63B3">
      <w:pPr>
        <w:ind w:left="-426" w:right="22"/>
        <w:jc w:val="center"/>
        <w:rPr>
          <w:b/>
          <w:szCs w:val="24"/>
        </w:rPr>
      </w:pPr>
      <w:r>
        <w:rPr>
          <w:b/>
          <w:szCs w:val="24"/>
        </w:rPr>
        <w:t>3</w:t>
      </w:r>
      <w:r w:rsidRPr="00782E66">
        <w:rPr>
          <w:b/>
          <w:szCs w:val="24"/>
        </w:rPr>
        <w:t>.2.4.Технико-тактическая подготовка.</w:t>
      </w:r>
    </w:p>
    <w:p w:rsidR="007214FA" w:rsidRDefault="007214FA" w:rsidP="004C63B3">
      <w:pPr>
        <w:pStyle w:val="a8"/>
        <w:ind w:left="-426" w:right="22"/>
        <w:jc w:val="both"/>
        <w:rPr>
          <w:bCs/>
        </w:rPr>
      </w:pPr>
      <w:r>
        <w:rPr>
          <w:bCs/>
        </w:rPr>
        <w:t xml:space="preserve">     Технико-тактическая подготовка включает в себя: изучение общих положений тактики вида спорта, приемов судейства и положений о соревнованиях, тактического опыта сильнейших спортсменов; освоение умений строить свою тактику в предстоящих соревнованиях; моделирование необходимых условий в тренировке и контрольных соревнованиях для практического овладения тактическими построениями.</w:t>
      </w:r>
    </w:p>
    <w:p w:rsidR="007214FA" w:rsidRDefault="007214FA" w:rsidP="004C63B3">
      <w:pPr>
        <w:pStyle w:val="a8"/>
        <w:ind w:left="-426" w:right="22"/>
        <w:jc w:val="both"/>
        <w:rPr>
          <w:bCs/>
        </w:rPr>
      </w:pPr>
      <w:r>
        <w:rPr>
          <w:bCs/>
        </w:rPr>
        <w:t>В процессе совершенствования тактического мастерства спортсмену необходимо развивать следующие способности: быстро воспринимать, адекватно осознавать, анализировать, оценивать соревновательную ситуацию и принимать решение    в соответствие со сложившейся обстановкой и уровнем своей подготовленности и своего оперативного состояния, строить свои действия в соответствии с целями соревнований  и задачей конкретной состязательной ситуации.</w:t>
      </w:r>
    </w:p>
    <w:p w:rsidR="007214FA" w:rsidRDefault="007214FA" w:rsidP="004C63B3">
      <w:pPr>
        <w:pStyle w:val="a8"/>
        <w:ind w:left="-426" w:right="22"/>
        <w:jc w:val="both"/>
        <w:rPr>
          <w:bCs/>
        </w:rPr>
      </w:pPr>
      <w:r>
        <w:rPr>
          <w:bCs/>
        </w:rPr>
        <w:lastRenderedPageBreak/>
        <w:t>В зависимости от этапов подготовки тактические упражнения используются в облегченных условиях, в усложненных условиях, в условиях, максимально приближенных к соревновательным условиям.</w:t>
      </w:r>
    </w:p>
    <w:p w:rsidR="007214FA" w:rsidRDefault="007214FA" w:rsidP="004C63B3">
      <w:pPr>
        <w:pStyle w:val="a8"/>
        <w:ind w:left="-426" w:right="22"/>
        <w:jc w:val="both"/>
        <w:rPr>
          <w:bCs/>
        </w:rPr>
      </w:pPr>
      <w:r>
        <w:rPr>
          <w:bCs/>
        </w:rPr>
        <w:t>Облегчить условия выполнения тактических упражнений в тренировке бывает необходимо при формировании новых сложных умений и  навыков или преобразовании сформированных ранее. Это достигается, например, путем расчленения соревновательной комбинации на части, выполнением элементов комбинации через более простые, замены элемента в комбинации более простым.  Цель использования тактических упражнений повышенной трудности – обеспечение надежности разученных форм тактики и стимулирование развития тактических способностей. К числу таких упражнений можно отнести выполнение комбинации  в условиях недостаточной или переменной освещенности, незначительных неисправностях оборудования, шум,  повышенное, эмоционально выражаемое внимание зрителей к ходу выполнения упражнения, утомление, развивающееся в процессе выполнения упражнения.</w:t>
      </w:r>
    </w:p>
    <w:p w:rsidR="007214FA" w:rsidRPr="00E44094" w:rsidRDefault="007214FA" w:rsidP="004C63B3">
      <w:pPr>
        <w:ind w:left="-426" w:right="22"/>
        <w:rPr>
          <w:szCs w:val="24"/>
        </w:rPr>
      </w:pPr>
      <w:r w:rsidRPr="00E44094">
        <w:rPr>
          <w:szCs w:val="24"/>
        </w:rPr>
        <w:t xml:space="preserve">                                                                                               </w:t>
      </w:r>
      <w:r>
        <w:rPr>
          <w:szCs w:val="24"/>
        </w:rPr>
        <w:t xml:space="preserve">                                                </w:t>
      </w:r>
      <w:r w:rsidRPr="00E44094">
        <w:rPr>
          <w:szCs w:val="24"/>
        </w:rPr>
        <w:t xml:space="preserve">  Таблица</w:t>
      </w:r>
      <w:r>
        <w:rPr>
          <w:szCs w:val="24"/>
        </w:rPr>
        <w:t xml:space="preserve"> 29</w:t>
      </w:r>
    </w:p>
    <w:tbl>
      <w:tblPr>
        <w:tblW w:w="10509"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2"/>
        <w:gridCol w:w="8617"/>
      </w:tblGrid>
      <w:tr w:rsidR="007214FA" w:rsidRPr="00E44094" w:rsidTr="005A374F">
        <w:tc>
          <w:tcPr>
            <w:tcW w:w="1870" w:type="dxa"/>
          </w:tcPr>
          <w:p w:rsidR="007214FA" w:rsidRPr="00D32FD5" w:rsidRDefault="007214FA" w:rsidP="004C63B3">
            <w:pPr>
              <w:ind w:left="-26" w:right="22"/>
              <w:jc w:val="both"/>
              <w:rPr>
                <w:szCs w:val="24"/>
              </w:rPr>
            </w:pPr>
            <w:r w:rsidRPr="00D32FD5">
              <w:rPr>
                <w:szCs w:val="24"/>
              </w:rPr>
              <w:t>Гимнастические снаряды</w:t>
            </w:r>
          </w:p>
        </w:tc>
        <w:tc>
          <w:tcPr>
            <w:tcW w:w="8639" w:type="dxa"/>
          </w:tcPr>
          <w:p w:rsidR="007214FA" w:rsidRPr="00D32FD5" w:rsidRDefault="007214FA" w:rsidP="004C63B3">
            <w:pPr>
              <w:ind w:left="-426" w:right="22"/>
              <w:jc w:val="center"/>
              <w:rPr>
                <w:szCs w:val="24"/>
              </w:rPr>
            </w:pPr>
            <w:r w:rsidRPr="00D32FD5">
              <w:rPr>
                <w:szCs w:val="24"/>
              </w:rPr>
              <w:t>Упражнения</w:t>
            </w:r>
          </w:p>
        </w:tc>
      </w:tr>
      <w:tr w:rsidR="007214FA" w:rsidRPr="00E44094" w:rsidTr="005A374F">
        <w:tc>
          <w:tcPr>
            <w:tcW w:w="1870" w:type="dxa"/>
          </w:tcPr>
          <w:p w:rsidR="007214FA" w:rsidRPr="00D32FD5" w:rsidRDefault="007214FA" w:rsidP="005A374F">
            <w:pPr>
              <w:ind w:left="-26"/>
              <w:jc w:val="both"/>
              <w:rPr>
                <w:szCs w:val="24"/>
              </w:rPr>
            </w:pPr>
            <w:r w:rsidRPr="00D32FD5">
              <w:rPr>
                <w:szCs w:val="24"/>
              </w:rPr>
              <w:t>Батут.</w:t>
            </w:r>
          </w:p>
        </w:tc>
        <w:tc>
          <w:tcPr>
            <w:tcW w:w="8639" w:type="dxa"/>
          </w:tcPr>
          <w:p w:rsidR="007214FA" w:rsidRPr="00D32FD5" w:rsidRDefault="007214FA" w:rsidP="005A374F">
            <w:pPr>
              <w:ind w:right="33"/>
              <w:jc w:val="both"/>
              <w:rPr>
                <w:szCs w:val="24"/>
              </w:rPr>
            </w:pPr>
            <w:r w:rsidRPr="00D32FD5">
              <w:rPr>
                <w:szCs w:val="24"/>
              </w:rPr>
              <w:t>- сальто вперёд прогнувшись с поворотом на 360, 720 и 1080 градусов (пируэты);</w:t>
            </w:r>
          </w:p>
          <w:p w:rsidR="007214FA" w:rsidRPr="00D32FD5" w:rsidRDefault="007214FA" w:rsidP="005A374F">
            <w:pPr>
              <w:ind w:right="33"/>
              <w:jc w:val="both"/>
              <w:rPr>
                <w:szCs w:val="24"/>
              </w:rPr>
            </w:pPr>
            <w:r w:rsidRPr="00D32FD5">
              <w:rPr>
                <w:szCs w:val="24"/>
              </w:rPr>
              <w:t>- двойное сальто вперёд и назад в группировке, согнувшись;</w:t>
            </w:r>
          </w:p>
          <w:p w:rsidR="007214FA" w:rsidRPr="00D32FD5" w:rsidRDefault="007214FA" w:rsidP="005A374F">
            <w:pPr>
              <w:ind w:right="33"/>
              <w:jc w:val="both"/>
              <w:rPr>
                <w:szCs w:val="24"/>
              </w:rPr>
            </w:pPr>
            <w:r w:rsidRPr="00D32FD5">
              <w:rPr>
                <w:szCs w:val="24"/>
              </w:rPr>
              <w:t>- двойное сальто вперёд и назад в группировке с поворотом на 180, 360 градусов;</w:t>
            </w:r>
          </w:p>
          <w:p w:rsidR="007214FA" w:rsidRPr="00D32FD5" w:rsidRDefault="007214FA" w:rsidP="005A374F">
            <w:pPr>
              <w:ind w:right="33"/>
              <w:jc w:val="both"/>
              <w:rPr>
                <w:szCs w:val="24"/>
              </w:rPr>
            </w:pPr>
            <w:r w:rsidRPr="00D32FD5">
              <w:rPr>
                <w:szCs w:val="24"/>
              </w:rPr>
              <w:t>- двойное сальто назад прогнувшись.</w:t>
            </w:r>
          </w:p>
        </w:tc>
      </w:tr>
      <w:tr w:rsidR="007214FA" w:rsidRPr="00E44094" w:rsidTr="005A374F">
        <w:tc>
          <w:tcPr>
            <w:tcW w:w="1870" w:type="dxa"/>
          </w:tcPr>
          <w:p w:rsidR="007214FA" w:rsidRPr="00D32FD5" w:rsidRDefault="007214FA" w:rsidP="005A374F">
            <w:pPr>
              <w:ind w:left="-26"/>
              <w:jc w:val="both"/>
              <w:rPr>
                <w:szCs w:val="24"/>
              </w:rPr>
            </w:pPr>
            <w:r w:rsidRPr="00D32FD5">
              <w:rPr>
                <w:szCs w:val="24"/>
              </w:rPr>
              <w:t>Акробатика.</w:t>
            </w:r>
          </w:p>
        </w:tc>
        <w:tc>
          <w:tcPr>
            <w:tcW w:w="8639" w:type="dxa"/>
          </w:tcPr>
          <w:p w:rsidR="007214FA" w:rsidRPr="00D32FD5" w:rsidRDefault="007214FA" w:rsidP="005A374F">
            <w:pPr>
              <w:ind w:right="33"/>
              <w:jc w:val="both"/>
              <w:rPr>
                <w:szCs w:val="24"/>
              </w:rPr>
            </w:pPr>
            <w:r w:rsidRPr="00D32FD5">
              <w:rPr>
                <w:szCs w:val="24"/>
              </w:rPr>
              <w:t>- перевороты вперёд, сальто вперёд (серия);</w:t>
            </w:r>
          </w:p>
          <w:p w:rsidR="007214FA" w:rsidRPr="00D32FD5" w:rsidRDefault="007214FA" w:rsidP="005A374F">
            <w:pPr>
              <w:ind w:right="33"/>
              <w:jc w:val="both"/>
              <w:rPr>
                <w:szCs w:val="24"/>
              </w:rPr>
            </w:pPr>
            <w:r w:rsidRPr="00D32FD5">
              <w:rPr>
                <w:szCs w:val="24"/>
              </w:rPr>
              <w:t>- переворот – сальто вперёд прогнувшись с поворотом на 180, 360 градусов;</w:t>
            </w:r>
          </w:p>
          <w:p w:rsidR="007214FA" w:rsidRPr="00D32FD5" w:rsidRDefault="007214FA" w:rsidP="005A374F">
            <w:pPr>
              <w:ind w:right="33"/>
              <w:jc w:val="both"/>
              <w:rPr>
                <w:szCs w:val="24"/>
              </w:rPr>
            </w:pPr>
            <w:r w:rsidRPr="00D32FD5">
              <w:rPr>
                <w:szCs w:val="24"/>
              </w:rPr>
              <w:t>- перевороты назад, темповые перевороты (серия);</w:t>
            </w:r>
          </w:p>
          <w:p w:rsidR="007214FA" w:rsidRPr="00D32FD5" w:rsidRDefault="007214FA" w:rsidP="005A374F">
            <w:pPr>
              <w:ind w:right="33"/>
              <w:jc w:val="both"/>
              <w:rPr>
                <w:szCs w:val="24"/>
              </w:rPr>
            </w:pPr>
            <w:r w:rsidRPr="00D32FD5">
              <w:rPr>
                <w:szCs w:val="24"/>
              </w:rPr>
              <w:t>- рондат-фляк-сальто назад прогнувшись с поворотом на 360, 720 градусов;</w:t>
            </w:r>
          </w:p>
          <w:p w:rsidR="007214FA" w:rsidRPr="00D32FD5" w:rsidRDefault="007214FA" w:rsidP="005A374F">
            <w:pPr>
              <w:ind w:right="33"/>
              <w:jc w:val="both"/>
              <w:rPr>
                <w:szCs w:val="24"/>
              </w:rPr>
            </w:pPr>
            <w:r w:rsidRPr="00D32FD5">
              <w:rPr>
                <w:szCs w:val="24"/>
              </w:rPr>
              <w:t>-связка: рондат- фляк-двойное сальто назад в группировке, согнувшись.</w:t>
            </w:r>
          </w:p>
        </w:tc>
      </w:tr>
      <w:tr w:rsidR="007214FA" w:rsidRPr="00E44094" w:rsidTr="005A374F">
        <w:tc>
          <w:tcPr>
            <w:tcW w:w="1870" w:type="dxa"/>
          </w:tcPr>
          <w:p w:rsidR="007214FA" w:rsidRPr="00D32FD5" w:rsidRDefault="007214FA" w:rsidP="005A374F">
            <w:pPr>
              <w:ind w:left="-26"/>
              <w:jc w:val="both"/>
              <w:rPr>
                <w:szCs w:val="24"/>
              </w:rPr>
            </w:pPr>
            <w:r w:rsidRPr="00D32FD5">
              <w:rPr>
                <w:szCs w:val="24"/>
              </w:rPr>
              <w:t>Опорный прыжок.</w:t>
            </w:r>
          </w:p>
        </w:tc>
        <w:tc>
          <w:tcPr>
            <w:tcW w:w="8639" w:type="dxa"/>
          </w:tcPr>
          <w:p w:rsidR="007214FA" w:rsidRPr="00D32FD5" w:rsidRDefault="007214FA" w:rsidP="005A374F">
            <w:pPr>
              <w:ind w:right="33"/>
              <w:jc w:val="both"/>
              <w:rPr>
                <w:szCs w:val="24"/>
              </w:rPr>
            </w:pPr>
            <w:r w:rsidRPr="00D32FD5">
              <w:rPr>
                <w:szCs w:val="24"/>
              </w:rPr>
              <w:t>- переворот вперёд с поворотом на 360 и 720 градусов;</w:t>
            </w:r>
          </w:p>
          <w:p w:rsidR="007214FA" w:rsidRPr="00D32FD5" w:rsidRDefault="007214FA" w:rsidP="005A374F">
            <w:pPr>
              <w:ind w:right="33"/>
              <w:jc w:val="both"/>
              <w:rPr>
                <w:szCs w:val="24"/>
              </w:rPr>
            </w:pPr>
            <w:r w:rsidRPr="00D32FD5">
              <w:rPr>
                <w:szCs w:val="24"/>
              </w:rPr>
              <w:t>- переворот вперёд, сальто вперёд в группировке, согнувшись;</w:t>
            </w:r>
          </w:p>
          <w:p w:rsidR="007214FA" w:rsidRPr="00D32FD5" w:rsidRDefault="007214FA" w:rsidP="005A374F">
            <w:pPr>
              <w:ind w:right="33"/>
              <w:jc w:val="both"/>
              <w:rPr>
                <w:szCs w:val="24"/>
              </w:rPr>
            </w:pPr>
            <w:r w:rsidRPr="00D32FD5">
              <w:rPr>
                <w:szCs w:val="24"/>
              </w:rPr>
              <w:t>-рондат, сальто назад в группировке, согнувшись, прогнувшись;</w:t>
            </w:r>
          </w:p>
          <w:p w:rsidR="007214FA" w:rsidRPr="00D32FD5" w:rsidRDefault="007214FA" w:rsidP="005A374F">
            <w:pPr>
              <w:ind w:right="33"/>
              <w:jc w:val="both"/>
              <w:rPr>
                <w:szCs w:val="24"/>
              </w:rPr>
            </w:pPr>
            <w:r w:rsidRPr="00D32FD5">
              <w:rPr>
                <w:szCs w:val="24"/>
              </w:rPr>
              <w:t>- рондат, сальто назад с поворотом 180, 360 градусов.</w:t>
            </w:r>
          </w:p>
        </w:tc>
      </w:tr>
      <w:tr w:rsidR="007214FA" w:rsidRPr="00E44094" w:rsidTr="005A374F">
        <w:tc>
          <w:tcPr>
            <w:tcW w:w="1870" w:type="dxa"/>
          </w:tcPr>
          <w:p w:rsidR="007214FA" w:rsidRPr="00D32FD5" w:rsidRDefault="007214FA" w:rsidP="005A374F">
            <w:pPr>
              <w:ind w:left="-26"/>
              <w:jc w:val="both"/>
              <w:rPr>
                <w:szCs w:val="24"/>
              </w:rPr>
            </w:pPr>
            <w:r w:rsidRPr="00D32FD5">
              <w:rPr>
                <w:szCs w:val="24"/>
              </w:rPr>
              <w:t>Брусья женские.</w:t>
            </w:r>
          </w:p>
        </w:tc>
        <w:tc>
          <w:tcPr>
            <w:tcW w:w="8639" w:type="dxa"/>
          </w:tcPr>
          <w:p w:rsidR="007214FA" w:rsidRPr="00D32FD5" w:rsidRDefault="007214FA" w:rsidP="005A374F">
            <w:pPr>
              <w:ind w:right="33"/>
              <w:jc w:val="both"/>
              <w:rPr>
                <w:szCs w:val="24"/>
              </w:rPr>
            </w:pPr>
            <w:r w:rsidRPr="00D32FD5">
              <w:rPr>
                <w:szCs w:val="24"/>
              </w:rPr>
              <w:t>- большие обороты верёд, назад;</w:t>
            </w:r>
          </w:p>
          <w:p w:rsidR="007214FA" w:rsidRPr="00D32FD5" w:rsidRDefault="007214FA" w:rsidP="005A374F">
            <w:pPr>
              <w:ind w:right="33"/>
              <w:jc w:val="both"/>
              <w:rPr>
                <w:szCs w:val="24"/>
              </w:rPr>
            </w:pPr>
            <w:r w:rsidRPr="00D32FD5">
              <w:rPr>
                <w:szCs w:val="24"/>
              </w:rPr>
              <w:t>- большим махом вперёд, поворот на 180, 360 градусов (санжировка);</w:t>
            </w:r>
          </w:p>
          <w:p w:rsidR="007214FA" w:rsidRPr="00D32FD5" w:rsidRDefault="007214FA" w:rsidP="005A374F">
            <w:pPr>
              <w:ind w:right="33"/>
              <w:jc w:val="both"/>
              <w:rPr>
                <w:szCs w:val="24"/>
              </w:rPr>
            </w:pPr>
            <w:r w:rsidRPr="00D32FD5">
              <w:rPr>
                <w:szCs w:val="24"/>
              </w:rPr>
              <w:t>- большим махом вперёд, поворот на  360 градусов;</w:t>
            </w:r>
          </w:p>
          <w:p w:rsidR="007214FA" w:rsidRPr="00D32FD5" w:rsidRDefault="007214FA" w:rsidP="005A374F">
            <w:pPr>
              <w:ind w:right="33"/>
              <w:jc w:val="both"/>
              <w:rPr>
                <w:szCs w:val="24"/>
              </w:rPr>
            </w:pPr>
            <w:r w:rsidRPr="00D32FD5">
              <w:rPr>
                <w:szCs w:val="24"/>
              </w:rPr>
              <w:t>- оборот назад не касаясь в стойку с поворотом на 180, 360 градусов;</w:t>
            </w:r>
          </w:p>
          <w:p w:rsidR="007214FA" w:rsidRPr="00D32FD5" w:rsidRDefault="007214FA" w:rsidP="005A374F">
            <w:pPr>
              <w:ind w:right="33"/>
              <w:jc w:val="both"/>
              <w:rPr>
                <w:szCs w:val="24"/>
              </w:rPr>
            </w:pPr>
            <w:r w:rsidRPr="00D32FD5">
              <w:rPr>
                <w:szCs w:val="24"/>
              </w:rPr>
              <w:t>- штальдер вперёд и назад с поворотом на 180, 360 градусов;</w:t>
            </w:r>
          </w:p>
          <w:p w:rsidR="007214FA" w:rsidRPr="00D32FD5" w:rsidRDefault="007214FA" w:rsidP="005A374F">
            <w:pPr>
              <w:ind w:right="33"/>
              <w:jc w:val="both"/>
              <w:rPr>
                <w:szCs w:val="24"/>
              </w:rPr>
            </w:pPr>
            <w:r w:rsidRPr="00D32FD5">
              <w:rPr>
                <w:szCs w:val="24"/>
              </w:rPr>
              <w:t>- перелёт дугой с нижней жерди на верхнюю;</w:t>
            </w:r>
          </w:p>
          <w:p w:rsidR="007214FA" w:rsidRPr="00D32FD5" w:rsidRDefault="007214FA" w:rsidP="005A374F">
            <w:pPr>
              <w:ind w:right="33"/>
              <w:jc w:val="both"/>
              <w:rPr>
                <w:szCs w:val="24"/>
              </w:rPr>
            </w:pPr>
            <w:r w:rsidRPr="00D32FD5">
              <w:rPr>
                <w:szCs w:val="24"/>
              </w:rPr>
              <w:t>- перелёт Ткачёва;</w:t>
            </w:r>
          </w:p>
          <w:p w:rsidR="007214FA" w:rsidRPr="00D32FD5" w:rsidRDefault="007214FA" w:rsidP="005A374F">
            <w:pPr>
              <w:ind w:right="33"/>
              <w:jc w:val="both"/>
              <w:rPr>
                <w:szCs w:val="24"/>
              </w:rPr>
            </w:pPr>
            <w:r w:rsidRPr="00D32FD5">
              <w:rPr>
                <w:szCs w:val="24"/>
              </w:rPr>
              <w:t>- сальто Гингера;</w:t>
            </w:r>
          </w:p>
          <w:p w:rsidR="007214FA" w:rsidRPr="00D32FD5" w:rsidRDefault="007214FA" w:rsidP="005A374F">
            <w:pPr>
              <w:ind w:right="33"/>
              <w:jc w:val="both"/>
              <w:rPr>
                <w:szCs w:val="24"/>
              </w:rPr>
            </w:pPr>
            <w:r w:rsidRPr="00D32FD5">
              <w:rPr>
                <w:szCs w:val="24"/>
              </w:rPr>
              <w:t>- соскок, сальто назад прогнувшись с поворотом на 360, 720 градусов;</w:t>
            </w:r>
          </w:p>
          <w:p w:rsidR="007214FA" w:rsidRPr="00D32FD5" w:rsidRDefault="007214FA" w:rsidP="005A374F">
            <w:pPr>
              <w:ind w:right="33"/>
              <w:jc w:val="both"/>
              <w:rPr>
                <w:szCs w:val="24"/>
              </w:rPr>
            </w:pPr>
            <w:r w:rsidRPr="00D32FD5">
              <w:rPr>
                <w:szCs w:val="24"/>
              </w:rPr>
              <w:t>- соскок, двойное сальто назад в группировке согнувшись, прогнувшись.</w:t>
            </w:r>
          </w:p>
        </w:tc>
      </w:tr>
      <w:tr w:rsidR="007214FA" w:rsidRPr="00E44094" w:rsidTr="005A374F">
        <w:tc>
          <w:tcPr>
            <w:tcW w:w="1870" w:type="dxa"/>
          </w:tcPr>
          <w:p w:rsidR="007214FA" w:rsidRPr="00D32FD5" w:rsidRDefault="007214FA" w:rsidP="005A374F">
            <w:pPr>
              <w:ind w:left="-26"/>
              <w:jc w:val="both"/>
              <w:rPr>
                <w:szCs w:val="24"/>
              </w:rPr>
            </w:pPr>
            <w:r w:rsidRPr="00D32FD5">
              <w:rPr>
                <w:szCs w:val="24"/>
              </w:rPr>
              <w:t>Бревно.</w:t>
            </w:r>
          </w:p>
        </w:tc>
        <w:tc>
          <w:tcPr>
            <w:tcW w:w="8639" w:type="dxa"/>
          </w:tcPr>
          <w:p w:rsidR="007214FA" w:rsidRPr="00D32FD5" w:rsidRDefault="007214FA" w:rsidP="005A374F">
            <w:pPr>
              <w:ind w:right="33"/>
              <w:jc w:val="both"/>
              <w:rPr>
                <w:szCs w:val="24"/>
              </w:rPr>
            </w:pPr>
            <w:r w:rsidRPr="00D32FD5">
              <w:rPr>
                <w:szCs w:val="24"/>
              </w:rPr>
              <w:t>- гимнастические прыжки (разножка, кольцо и т.п.);</w:t>
            </w:r>
          </w:p>
          <w:p w:rsidR="007214FA" w:rsidRPr="00D32FD5" w:rsidRDefault="007214FA" w:rsidP="005A374F">
            <w:pPr>
              <w:ind w:right="33"/>
              <w:jc w:val="both"/>
              <w:rPr>
                <w:szCs w:val="24"/>
              </w:rPr>
            </w:pPr>
            <w:r w:rsidRPr="00D32FD5">
              <w:rPr>
                <w:szCs w:val="24"/>
              </w:rPr>
              <w:t>- медленная акробатика (перекидка назад, переворот вперёд и т.п.);</w:t>
            </w:r>
          </w:p>
          <w:p w:rsidR="007214FA" w:rsidRPr="00D32FD5" w:rsidRDefault="007214FA" w:rsidP="005A374F">
            <w:pPr>
              <w:ind w:right="33"/>
              <w:jc w:val="both"/>
              <w:rPr>
                <w:szCs w:val="24"/>
              </w:rPr>
            </w:pPr>
            <w:r w:rsidRPr="00D32FD5">
              <w:rPr>
                <w:szCs w:val="24"/>
              </w:rPr>
              <w:t>- сальто назад, сальто вперёд на бревне;</w:t>
            </w:r>
          </w:p>
          <w:p w:rsidR="007214FA" w:rsidRPr="00D32FD5" w:rsidRDefault="007214FA" w:rsidP="005A374F">
            <w:pPr>
              <w:ind w:right="33"/>
              <w:jc w:val="both"/>
              <w:rPr>
                <w:szCs w:val="24"/>
              </w:rPr>
            </w:pPr>
            <w:r w:rsidRPr="00D32FD5">
              <w:rPr>
                <w:szCs w:val="24"/>
              </w:rPr>
              <w:t>- повороты на одной ноге на 360 градусов;</w:t>
            </w:r>
          </w:p>
          <w:p w:rsidR="007214FA" w:rsidRPr="00D32FD5" w:rsidRDefault="007214FA" w:rsidP="005A374F">
            <w:pPr>
              <w:ind w:right="33"/>
              <w:jc w:val="both"/>
              <w:rPr>
                <w:szCs w:val="24"/>
              </w:rPr>
            </w:pPr>
            <w:r w:rsidRPr="00D32FD5">
              <w:rPr>
                <w:szCs w:val="24"/>
              </w:rPr>
              <w:t>- сальто боком, колпинское сальто;</w:t>
            </w:r>
          </w:p>
          <w:p w:rsidR="007214FA" w:rsidRPr="00D32FD5" w:rsidRDefault="007214FA" w:rsidP="005A374F">
            <w:pPr>
              <w:ind w:right="33"/>
              <w:jc w:val="both"/>
              <w:rPr>
                <w:szCs w:val="24"/>
              </w:rPr>
            </w:pPr>
            <w:r w:rsidRPr="00D32FD5">
              <w:rPr>
                <w:szCs w:val="24"/>
              </w:rPr>
              <w:t>- соскок, сальто вперёд с поворотом на 360 градусов;</w:t>
            </w:r>
          </w:p>
          <w:p w:rsidR="007214FA" w:rsidRPr="00D32FD5" w:rsidRDefault="007214FA" w:rsidP="005A374F">
            <w:pPr>
              <w:ind w:right="33"/>
              <w:jc w:val="both"/>
              <w:rPr>
                <w:szCs w:val="24"/>
              </w:rPr>
            </w:pPr>
            <w:r w:rsidRPr="00D32FD5">
              <w:rPr>
                <w:szCs w:val="24"/>
              </w:rPr>
              <w:t>- соскок, сальто назад прогнувшись с поворотом на 360, 720 градусов;</w:t>
            </w:r>
          </w:p>
          <w:p w:rsidR="007214FA" w:rsidRPr="00D32FD5" w:rsidRDefault="007214FA" w:rsidP="005A374F">
            <w:pPr>
              <w:ind w:right="33"/>
              <w:jc w:val="both"/>
              <w:rPr>
                <w:szCs w:val="24"/>
              </w:rPr>
            </w:pPr>
            <w:r w:rsidRPr="00D32FD5">
              <w:rPr>
                <w:szCs w:val="24"/>
              </w:rPr>
              <w:t xml:space="preserve">- соскок, двойное сальто назад в группировке согнувшись. </w:t>
            </w:r>
          </w:p>
        </w:tc>
      </w:tr>
    </w:tbl>
    <w:p w:rsidR="007214FA" w:rsidRPr="00E44094" w:rsidRDefault="007214FA" w:rsidP="00A4674D">
      <w:pPr>
        <w:pStyle w:val="a8"/>
        <w:ind w:left="-426" w:right="-284" w:firstLine="568"/>
        <w:jc w:val="both"/>
        <w:rPr>
          <w:bCs/>
        </w:rPr>
      </w:pPr>
    </w:p>
    <w:p w:rsidR="007214FA" w:rsidRPr="00282805" w:rsidRDefault="007214FA" w:rsidP="00A4674D">
      <w:pPr>
        <w:pStyle w:val="1"/>
        <w:ind w:left="-426" w:right="-284"/>
        <w:rPr>
          <w:u w:val="none"/>
        </w:rPr>
      </w:pPr>
      <w:r>
        <w:rPr>
          <w:u w:val="none"/>
        </w:rPr>
        <w:t xml:space="preserve">3.2.5. </w:t>
      </w:r>
      <w:r w:rsidRPr="00282805">
        <w:rPr>
          <w:u w:val="none"/>
        </w:rPr>
        <w:t>Теоретическая подготовка</w:t>
      </w:r>
    </w:p>
    <w:p w:rsidR="007214FA" w:rsidRPr="00120AD9" w:rsidRDefault="007214FA" w:rsidP="004C63B3">
      <w:pPr>
        <w:pStyle w:val="western"/>
        <w:spacing w:before="0" w:beforeAutospacing="0" w:after="0"/>
        <w:ind w:left="-426" w:right="-98"/>
        <w:jc w:val="both"/>
        <w:rPr>
          <w:rFonts w:ascii="Times New Roman" w:hAnsi="Times New Roman" w:cs="Times New Roman"/>
        </w:rPr>
      </w:pPr>
      <w:r>
        <w:rPr>
          <w:rFonts w:ascii="Times New Roman" w:hAnsi="Times New Roman" w:cs="Times New Roman"/>
        </w:rPr>
        <w:t xml:space="preserve">     </w:t>
      </w:r>
      <w:r w:rsidRPr="00120AD9">
        <w:rPr>
          <w:rFonts w:ascii="Times New Roman" w:hAnsi="Times New Roman" w:cs="Times New Roman"/>
        </w:rPr>
        <w:t>Материал данного раздела предназначен для всех групп зани</w:t>
      </w:r>
      <w:r w:rsidRPr="00120AD9">
        <w:rPr>
          <w:rFonts w:ascii="Times New Roman" w:hAnsi="Times New Roman" w:cs="Times New Roman"/>
        </w:rPr>
        <w:softHyphen/>
        <w:t>мающихся и распределяется тренером по годам обучения с учётом возраста и квалификации спортсменов. При этом для сообщения теоретических сведений может выделяться отдельное занятие или отводиться по 5-7 мин для сообщения на каждой тренировке.</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b/>
          <w:bCs/>
          <w:i/>
          <w:iCs/>
        </w:rPr>
        <w:lastRenderedPageBreak/>
        <w:t>1). Физическая культура и спорт в России.</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Понятие о физической культуре. Физическая культура и спорт - часть общей культуры общества. Их значение и роль в гу</w:t>
      </w:r>
      <w:r w:rsidRPr="00120AD9">
        <w:rPr>
          <w:rFonts w:ascii="Times New Roman" w:hAnsi="Times New Roman" w:cs="Times New Roman"/>
        </w:rPr>
        <w:softHyphen/>
        <w:t>манистическом воспитании личности, гармоничном развитии че</w:t>
      </w:r>
      <w:r w:rsidRPr="00120AD9">
        <w:rPr>
          <w:rFonts w:ascii="Times New Roman" w:hAnsi="Times New Roman" w:cs="Times New Roman"/>
        </w:rPr>
        <w:softHyphen/>
        <w:t>ловека, оздоровлении нации, подготовке к труду и защите Родины.</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Концепция развития физической культуры и спорта в Рос</w:t>
      </w:r>
      <w:r w:rsidRPr="00120AD9">
        <w:rPr>
          <w:rFonts w:ascii="Times New Roman" w:hAnsi="Times New Roman" w:cs="Times New Roman"/>
        </w:rPr>
        <w:softHyphen/>
        <w:t>сийской Федерации на период до 2020 года.</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Государственные и общественные организации по физической культуре и спорту. Физкультура и спорт в системе образования. Роль и место спортивных школ и учреждений дополнительного образования. Задачи и содержание их работы в воспитании под</w:t>
      </w:r>
      <w:r w:rsidRPr="00120AD9">
        <w:rPr>
          <w:rFonts w:ascii="Times New Roman" w:hAnsi="Times New Roman" w:cs="Times New Roman"/>
        </w:rPr>
        <w:softHyphen/>
        <w:t>растающего поколения и подготовке спортивного резерва.</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Физкультурное движение, массовый спорт и спорт высших до</w:t>
      </w:r>
      <w:r w:rsidRPr="00120AD9">
        <w:rPr>
          <w:rFonts w:ascii="Times New Roman" w:hAnsi="Times New Roman" w:cs="Times New Roman"/>
        </w:rPr>
        <w:softHyphen/>
        <w:t>стижений.</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b/>
          <w:bCs/>
          <w:i/>
          <w:iCs/>
        </w:rPr>
        <w:t>2). Терминология спортивной гимнастики.</w:t>
      </w:r>
    </w:p>
    <w:p w:rsidR="007214FA" w:rsidRPr="00120AD9" w:rsidRDefault="007214FA" w:rsidP="004C63B3">
      <w:pPr>
        <w:pStyle w:val="western"/>
        <w:spacing w:before="0" w:beforeAutospacing="0" w:after="0"/>
        <w:ind w:left="-426" w:right="-98"/>
        <w:jc w:val="both"/>
        <w:rPr>
          <w:rFonts w:ascii="Times New Roman" w:hAnsi="Times New Roman" w:cs="Times New Roman"/>
          <w:color w:val="auto"/>
        </w:rPr>
      </w:pPr>
      <w:r w:rsidRPr="00120AD9">
        <w:rPr>
          <w:rFonts w:ascii="Times New Roman" w:hAnsi="Times New Roman" w:cs="Times New Roman"/>
        </w:rPr>
        <w:t xml:space="preserve">    </w:t>
      </w:r>
      <w:r w:rsidRPr="00120AD9">
        <w:rPr>
          <w:rFonts w:ascii="Times New Roman" w:hAnsi="Times New Roman" w:cs="Times New Roman"/>
          <w:color w:val="auto"/>
        </w:rPr>
        <w:t>Значение и роль терминологии в спортивной гимнастике. Требования к терминологии, правила применения. Основные термины изучаемых упражнений.    Термины общеразвивающих упражнений, ОФП и СФП.</w:t>
      </w:r>
    </w:p>
    <w:p w:rsidR="007214FA" w:rsidRPr="00120AD9" w:rsidRDefault="007214FA" w:rsidP="004C63B3">
      <w:pPr>
        <w:pStyle w:val="western"/>
        <w:spacing w:before="0" w:beforeAutospacing="0" w:after="0"/>
        <w:ind w:left="-426" w:right="-98"/>
        <w:jc w:val="both"/>
        <w:rPr>
          <w:rFonts w:ascii="Times New Roman" w:hAnsi="Times New Roman" w:cs="Times New Roman"/>
          <w:b/>
          <w:i/>
        </w:rPr>
      </w:pPr>
      <w:r w:rsidRPr="00120AD9">
        <w:rPr>
          <w:rFonts w:ascii="Times New Roman" w:hAnsi="Times New Roman" w:cs="Times New Roman"/>
          <w:b/>
          <w:i/>
        </w:rPr>
        <w:t>3). Личная и общественная гигиена, режим труда и отдыха.</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Понятие о гигиене; гигиена физических упражнений и спорта, ее значение и основные задачи. Гигиенические основы режима труда, отдыха, занятий физической культурой и спортом. Личная гигиена занимающихся спортивной гимнастикой: гигиена тела, гигиеническое значение водных процедур. Гигиена одежды, обуви, сна, жилища. Гигиенические требования к местам проведения занятий.</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b/>
          <w:bCs/>
          <w:i/>
          <w:iCs/>
        </w:rPr>
        <w:t>4).Олимпийские игры.</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Олимпийское движение в России. Успехи отечественных гимнастов на Олимпийских играх современности.</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Единая всероссийская спортивная классификация и её роль в развитии спорта. Разрядные нормы и требования по  спортивной гимнастике.</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Международная федерация гимнастики (</w:t>
      </w:r>
      <w:r w:rsidRPr="00120AD9">
        <w:rPr>
          <w:rFonts w:ascii="Times New Roman" w:hAnsi="Times New Roman" w:cs="Times New Roman"/>
          <w:lang w:val="en-US"/>
        </w:rPr>
        <w:t>FIG</w:t>
      </w:r>
      <w:r w:rsidRPr="00120AD9">
        <w:rPr>
          <w:rFonts w:ascii="Times New Roman" w:hAnsi="Times New Roman" w:cs="Times New Roman"/>
        </w:rPr>
        <w:t>). Успехи российских спортсменов на международной арене.</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b/>
          <w:bCs/>
          <w:i/>
          <w:iCs/>
        </w:rPr>
        <w:t>5). Психологическая подготовка гимнастов.</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Спорт и личность. Ведущие свойства личности: трудолюбие, смелость, решительность, сознательность, активность, умение пре</w:t>
      </w:r>
      <w:r w:rsidRPr="00120AD9">
        <w:rPr>
          <w:rFonts w:ascii="Times New Roman" w:hAnsi="Times New Roman" w:cs="Times New Roman"/>
        </w:rPr>
        <w:softHyphen/>
        <w:t>одолевать трудности, дисциплинированность, ответственность за свои действия и порученное дело, организованность и уважение к товарищам. Воспитание личности в процессе тренировок и со</w:t>
      </w:r>
      <w:r w:rsidRPr="00120AD9">
        <w:rPr>
          <w:rFonts w:ascii="Times New Roman" w:hAnsi="Times New Roman" w:cs="Times New Roman"/>
        </w:rPr>
        <w:softHyphen/>
        <w:t>ревнований.</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Учёт особенностей проявления свойств нервной системы и темперамента. Воспитание морально-волевых качеств гимнастов. Формирование эмоциональной устойчивости и сопро</w:t>
      </w:r>
      <w:r w:rsidRPr="00120AD9">
        <w:rPr>
          <w:rFonts w:ascii="Times New Roman" w:hAnsi="Times New Roman" w:cs="Times New Roman"/>
        </w:rPr>
        <w:softHyphen/>
        <w:t>тивление стрессовым факторам.</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Психологические особенности обучения сложным гимнастическим упражнениям.    Формирование готовности к соревновательной деятельности. Психологическая подготовка к конкретному сорев</w:t>
      </w:r>
      <w:r w:rsidRPr="00120AD9">
        <w:rPr>
          <w:rFonts w:ascii="Times New Roman" w:hAnsi="Times New Roman" w:cs="Times New Roman"/>
        </w:rPr>
        <w:softHyphen/>
        <w:t>нованию. Особенности опробования и разминки. Регулирование психологического состояния непосредственно перед выполне</w:t>
      </w:r>
      <w:r w:rsidRPr="00120AD9">
        <w:rPr>
          <w:rFonts w:ascii="Times New Roman" w:hAnsi="Times New Roman" w:cs="Times New Roman"/>
        </w:rPr>
        <w:softHyphen/>
        <w:t>нием соревновательного упражнения. Оценка соревновательной надёжности спортсменов.</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Учёт индивидуальных психологических особенностей спортсменов.    Спортивный коллектив. Проблемы лидер</w:t>
      </w:r>
      <w:r w:rsidRPr="00120AD9">
        <w:rPr>
          <w:rFonts w:ascii="Times New Roman" w:hAnsi="Times New Roman" w:cs="Times New Roman"/>
        </w:rPr>
        <w:softHyphen/>
        <w:t>ства в спорте.</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Формы  и методы общей и специальной психологической подготовки.</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b/>
          <w:bCs/>
          <w:i/>
          <w:iCs/>
        </w:rPr>
        <w:t>6). Правила соревнований,  их организация и проведение.</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Значение, виды и характер спортивных соревнований. Разбор и изучение основных положений правил соревнований по спортивной гимнастике. Методика судейства. Организация и проведения соревнований. Правила соревнований по спортивной гимнастике. Роль судейства. Методика оценки качества выполнения гимнастических упражнений. Разбор типичных ошибок.</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Положение о соревнованиях. Судейская коллегия. Права и обязанности спортивных судей. Права и обязанности участников соревнований. Представители команд и тренеры.    </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Требования, предъявляемые к местам проведения соревнований.</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b/>
          <w:i/>
        </w:rPr>
        <w:t>7).</w:t>
      </w:r>
      <w:r>
        <w:rPr>
          <w:rFonts w:ascii="Times New Roman" w:hAnsi="Times New Roman" w:cs="Times New Roman"/>
          <w:b/>
          <w:i/>
        </w:rPr>
        <w:t xml:space="preserve"> </w:t>
      </w:r>
      <w:r w:rsidRPr="00120AD9">
        <w:rPr>
          <w:rFonts w:ascii="Times New Roman" w:hAnsi="Times New Roman" w:cs="Times New Roman"/>
          <w:b/>
          <w:i/>
        </w:rPr>
        <w:t>Закаливание организма, питание спортсмена.</w:t>
      </w:r>
      <w:r w:rsidRPr="00120AD9">
        <w:rPr>
          <w:rFonts w:ascii="Times New Roman" w:hAnsi="Times New Roman" w:cs="Times New Roman"/>
        </w:rPr>
        <w:t xml:space="preserve"> </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lastRenderedPageBreak/>
        <w:t xml:space="preserve">     Сущность закаливания, его значение для повышения работоспособности занимающихся и увеличения сопротивляемости различным заболеваниям, повышения иммунитета. Роль закаливания в регулярности занятий данным видом физических упражнений. Основные средства закаливания, прием и особенности их применения. Значение и роль солнечных и воздушных ванн, водных процедур в процессе занятий.</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Питание. Влияние рационального питания на сохранение и укрепление здоровья. Понятие об основном обмене, об энергетических тратах  при физических нагрузках и восстановления энергетических затрат спортсменов. Назначение и роль белков, жиров и углеводов, минеральных солей и витаминов. Понятие о калорийности и усвояемости пищи. Питание и вес гимнаста. Примерные суточные пищевые нормы занимающихся с учетом пола, возраста, объёма и интенсивности тренировок и соревнований.</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Режим дня занимающихся. Соотношение труда, учебы, отдыха и тренировок при активных занятиях спортивной гимнастикой.</w:t>
      </w:r>
    </w:p>
    <w:p w:rsidR="007214FA" w:rsidRPr="00120AD9" w:rsidRDefault="007214FA" w:rsidP="004C63B3">
      <w:pPr>
        <w:ind w:left="-426" w:right="-98"/>
        <w:contextualSpacing/>
        <w:rPr>
          <w:b/>
          <w:i/>
          <w:szCs w:val="24"/>
        </w:rPr>
      </w:pPr>
      <w:r w:rsidRPr="00120AD9">
        <w:rPr>
          <w:b/>
          <w:i/>
          <w:szCs w:val="24"/>
        </w:rPr>
        <w:t xml:space="preserve">8).  Предупреждение спортивного травматизма </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rPr>
        <w:t xml:space="preserve">      Краткие сведения о спортивных травмах. Обеспечение безопасности на занятиях. Организационные и методические причины травматизма. Меры предупреждения травм на занятиях. Требования к организации занятий и методике обучения основным упражнениям. Морально-волевые качества и дисциплина занимающихся. Приемы помощи и страховки: тре</w:t>
      </w:r>
      <w:r w:rsidRPr="00120AD9">
        <w:rPr>
          <w:rFonts w:ascii="Times New Roman" w:hAnsi="Times New Roman" w:cs="Times New Roman"/>
        </w:rPr>
        <w:softHyphen/>
        <w:t xml:space="preserve">бования, виды и способы применения. Основные приемы самостраховки при выполнении гимнастических упражнений.     </w:t>
      </w:r>
    </w:p>
    <w:p w:rsidR="007214FA" w:rsidRPr="00120AD9" w:rsidRDefault="007214FA" w:rsidP="004C63B3">
      <w:pPr>
        <w:ind w:left="-426" w:right="-98"/>
        <w:contextualSpacing/>
        <w:rPr>
          <w:b/>
          <w:i/>
          <w:szCs w:val="24"/>
        </w:rPr>
      </w:pPr>
      <w:r w:rsidRPr="00120AD9">
        <w:rPr>
          <w:b/>
          <w:bCs/>
          <w:i/>
          <w:iCs/>
          <w:szCs w:val="24"/>
        </w:rPr>
        <w:t>9).</w:t>
      </w:r>
      <w:r w:rsidRPr="00120AD9">
        <w:rPr>
          <w:szCs w:val="24"/>
        </w:rPr>
        <w:t xml:space="preserve"> </w:t>
      </w:r>
      <w:r w:rsidRPr="00120AD9">
        <w:rPr>
          <w:b/>
          <w:i/>
          <w:szCs w:val="24"/>
        </w:rPr>
        <w:t xml:space="preserve">Врачебный контроль, самоконтроль, первая помощь, спортивный массаж. </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Врачебный контроль и самоконтроль: их значение и содержа</w:t>
      </w:r>
      <w:r w:rsidRPr="00120AD9">
        <w:rPr>
          <w:rFonts w:ascii="Times New Roman" w:hAnsi="Times New Roman" w:cs="Times New Roman"/>
        </w:rPr>
        <w:softHyphen/>
        <w:t>ние в процессе занятий. Основные показатели физического раз</w:t>
      </w:r>
      <w:r w:rsidRPr="00120AD9">
        <w:rPr>
          <w:rFonts w:ascii="Times New Roman" w:hAnsi="Times New Roman" w:cs="Times New Roman"/>
        </w:rPr>
        <w:softHyphen/>
        <w:t>вития занимающихся. Основные функциональные показатели, их регистрация и оценка. Этапный, текущий и оперативный кон</w:t>
      </w:r>
      <w:r w:rsidRPr="00120AD9">
        <w:rPr>
          <w:rFonts w:ascii="Times New Roman" w:hAnsi="Times New Roman" w:cs="Times New Roman"/>
        </w:rPr>
        <w:softHyphen/>
        <w:t>троль за состоянием занимающихся.  Показания и противопоказа</w:t>
      </w:r>
      <w:r w:rsidRPr="00120AD9">
        <w:rPr>
          <w:rFonts w:ascii="Times New Roman" w:hAnsi="Times New Roman" w:cs="Times New Roman"/>
        </w:rPr>
        <w:softHyphen/>
        <w:t>ния к занятиям</w:t>
      </w:r>
      <w:r>
        <w:rPr>
          <w:rFonts w:ascii="Times New Roman" w:hAnsi="Times New Roman" w:cs="Times New Roman"/>
        </w:rPr>
        <w:t>,</w:t>
      </w:r>
      <w:r w:rsidRPr="00120AD9">
        <w:rPr>
          <w:rFonts w:ascii="Times New Roman" w:hAnsi="Times New Roman" w:cs="Times New Roman"/>
        </w:rPr>
        <w:t xml:space="preserve"> данным видом физических упражнений.</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Субъективные показатели самоконтроля: самочувствие, ак</w:t>
      </w:r>
      <w:r w:rsidRPr="00120AD9">
        <w:rPr>
          <w:rFonts w:ascii="Times New Roman" w:hAnsi="Times New Roman" w:cs="Times New Roman"/>
        </w:rPr>
        <w:softHyphen/>
        <w:t>тивность, настроение, работоспособность, сон, аппетит. Понятие о спортивной форме, утомлении, перетренировке. Основные меры их предупреждения.</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Дневник контроля и самоконтроля спортсменов старших раз</w:t>
      </w:r>
      <w:r w:rsidRPr="00120AD9">
        <w:rPr>
          <w:rFonts w:ascii="Times New Roman" w:hAnsi="Times New Roman" w:cs="Times New Roman"/>
        </w:rPr>
        <w:softHyphen/>
        <w:t xml:space="preserve">рядов. Динамика основных показателей и значение их оценки в планировании тренировочного процесса.  </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Оказание первой (доврачебной) помощи, раны и их разновид</w:t>
      </w:r>
      <w:r w:rsidRPr="00120AD9">
        <w:rPr>
          <w:rFonts w:ascii="Times New Roman" w:hAnsi="Times New Roman" w:cs="Times New Roman"/>
        </w:rPr>
        <w:softHyphen/>
        <w:t>ности. Ушибы, растяжения, разрывы связок, мышц и сухожилий. Кровотечения и их виды. Вывихи. Повреждения костей, ушибы, переломы. Действие высокой температуры: ожог, тепловой, сол</w:t>
      </w:r>
      <w:r w:rsidRPr="00120AD9">
        <w:rPr>
          <w:rFonts w:ascii="Times New Roman" w:hAnsi="Times New Roman" w:cs="Times New Roman"/>
        </w:rPr>
        <w:softHyphen/>
        <w:t>нечный удары. Действие низкой температуры: озноб, обморожение.</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Оказание первой помощи при обморочном состоянии. Способы остановки кровотечений, перевязки, наложение шины. Приёмы искусственного дыхания. Переноска и перевозка пострадавших.</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rPr>
        <w:t xml:space="preserve">     Основы спортивного массажа. Приёмы массажа. Особенности применения перед тренировкой, соревнованием и после них. Приемы самомассажа</w:t>
      </w:r>
      <w:r>
        <w:rPr>
          <w:rFonts w:ascii="Times New Roman" w:hAnsi="Times New Roman" w:cs="Times New Roman"/>
        </w:rPr>
        <w:t>.</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rPr>
        <w:t xml:space="preserve">  </w:t>
      </w:r>
      <w:r w:rsidRPr="00120AD9">
        <w:rPr>
          <w:rFonts w:ascii="Times New Roman" w:hAnsi="Times New Roman" w:cs="Times New Roman"/>
          <w:b/>
          <w:bCs/>
          <w:i/>
          <w:iCs/>
        </w:rPr>
        <w:t>10)</w:t>
      </w:r>
      <w:r>
        <w:rPr>
          <w:rFonts w:ascii="Times New Roman" w:hAnsi="Times New Roman" w:cs="Times New Roman"/>
          <w:b/>
          <w:bCs/>
          <w:i/>
          <w:iCs/>
        </w:rPr>
        <w:t xml:space="preserve"> </w:t>
      </w:r>
      <w:r w:rsidRPr="00120AD9">
        <w:rPr>
          <w:rFonts w:ascii="Times New Roman" w:hAnsi="Times New Roman" w:cs="Times New Roman"/>
          <w:b/>
          <w:bCs/>
          <w:i/>
          <w:iCs/>
        </w:rPr>
        <w:t>.Развитие спортивной гимнастики.</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Спортивная гимнастика в дореволюционной России; этапы роста спортивной гимнастики; состояние и тенденции развития вида спорта в России и за рубежом.</w:t>
      </w:r>
    </w:p>
    <w:p w:rsidR="007214FA" w:rsidRPr="00120AD9" w:rsidRDefault="007214FA" w:rsidP="004C63B3">
      <w:pPr>
        <w:pStyle w:val="western"/>
        <w:spacing w:before="0" w:beforeAutospacing="0" w:after="0"/>
        <w:ind w:left="-426" w:right="-98" w:firstLine="363"/>
        <w:jc w:val="both"/>
        <w:rPr>
          <w:rFonts w:ascii="Times New Roman" w:hAnsi="Times New Roman" w:cs="Times New Roman"/>
        </w:rPr>
      </w:pPr>
      <w:r w:rsidRPr="00120AD9">
        <w:rPr>
          <w:rFonts w:ascii="Times New Roman" w:hAnsi="Times New Roman" w:cs="Times New Roman"/>
        </w:rPr>
        <w:t>Участие Российских гимнасток в международных соревнованиях.</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Развитие спортивной гимнастики  в регионе, области, крае, городе.</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b/>
          <w:bCs/>
          <w:i/>
          <w:iCs/>
        </w:rPr>
        <w:t>11). Физиологические основы тренировки гимнастов.</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Мышечная деятельность как фактор нормального физического развития и функционирования организма, сохранения здоровья поддержания работоспособности.      Тренировка как процесс формирования двигательных навыков и расширения функциональных возможностей занимающихся. Основные физиологические предпосылки становления спортивного мастерства спортсменов. Критерии тренированности занимающихся различного возраста.</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Понятие о психофизиологических основах формирования двигательных умений и навыков. Взаимодействие двигательных и вегетативных функций в процессе тренировочных занятий. Роль деятельности коры больших полушарий при формировании навыков выполнения прыжковых упражнений.</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lastRenderedPageBreak/>
        <w:t xml:space="preserve">     Особенности функциональной деятельности центральной нервной системы, органов дыхания и кровообращения при вы</w:t>
      </w:r>
      <w:r w:rsidRPr="00120AD9">
        <w:rPr>
          <w:rFonts w:ascii="Times New Roman" w:hAnsi="Times New Roman" w:cs="Times New Roman"/>
        </w:rPr>
        <w:softHyphen/>
        <w:t>полнении физических упражнений. Особенности биохимических процессов в организме, понятие о кислородном долге. Роль и зна</w:t>
      </w:r>
      <w:r w:rsidRPr="00120AD9">
        <w:rPr>
          <w:rFonts w:ascii="Times New Roman" w:hAnsi="Times New Roman" w:cs="Times New Roman"/>
        </w:rPr>
        <w:softHyphen/>
        <w:t>чение центральной нервной системы в процессе тренировочной и соревновательной деятельности. Особенности дыхания при выполнении прыжковых элементов и комбинаций.</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Краткие сведения о физиологических критериях тренирован</w:t>
      </w:r>
      <w:r w:rsidRPr="00120AD9">
        <w:rPr>
          <w:rFonts w:ascii="Times New Roman" w:hAnsi="Times New Roman" w:cs="Times New Roman"/>
        </w:rPr>
        <w:softHyphen/>
        <w:t>ности. Работа, утомление и восстановление физиологических по</w:t>
      </w:r>
      <w:r w:rsidRPr="00120AD9">
        <w:rPr>
          <w:rFonts w:ascii="Times New Roman" w:hAnsi="Times New Roman" w:cs="Times New Roman"/>
        </w:rPr>
        <w:softHyphen/>
        <w:t>казателей, спортивной формы в процессе тренировочной и сорев</w:t>
      </w:r>
      <w:r w:rsidRPr="00120AD9">
        <w:rPr>
          <w:rFonts w:ascii="Times New Roman" w:hAnsi="Times New Roman" w:cs="Times New Roman"/>
        </w:rPr>
        <w:softHyphen/>
        <w:t>новательной деятельности спортсменов.</w:t>
      </w:r>
    </w:p>
    <w:p w:rsidR="007214FA"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Физиологическое обоснование принципов повторности, по</w:t>
      </w:r>
      <w:r w:rsidRPr="00120AD9">
        <w:rPr>
          <w:rFonts w:ascii="Times New Roman" w:hAnsi="Times New Roman" w:cs="Times New Roman"/>
        </w:rPr>
        <w:softHyphen/>
        <w:t>степенности, разносторонности, индивидуализации, динамично</w:t>
      </w:r>
      <w:r w:rsidRPr="00120AD9">
        <w:rPr>
          <w:rFonts w:ascii="Times New Roman" w:hAnsi="Times New Roman" w:cs="Times New Roman"/>
        </w:rPr>
        <w:softHyphen/>
        <w:t>сти, направленности на достижение максимального результата вариативности и адаптации.</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b/>
          <w:bCs/>
          <w:i/>
          <w:iCs/>
        </w:rPr>
        <w:t>12). Физическая и техническая подготовка гимнастов.</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Основные понятия. Общая и специальная физическая подго</w:t>
      </w:r>
      <w:r w:rsidRPr="00120AD9">
        <w:rPr>
          <w:rFonts w:ascii="Times New Roman" w:hAnsi="Times New Roman" w:cs="Times New Roman"/>
        </w:rPr>
        <w:softHyphen/>
        <w:t>товка: цели, задачи, направленность, содержание. Средства и ме</w:t>
      </w:r>
      <w:r w:rsidRPr="00120AD9">
        <w:rPr>
          <w:rFonts w:ascii="Times New Roman" w:hAnsi="Times New Roman" w:cs="Times New Roman"/>
        </w:rPr>
        <w:softHyphen/>
        <w:t>тоды развития физических качеств и двигательных способностей учащихся.  Взаимосвязь общей и специальной физической под</w:t>
      </w:r>
      <w:r w:rsidRPr="00120AD9">
        <w:rPr>
          <w:rFonts w:ascii="Times New Roman" w:hAnsi="Times New Roman" w:cs="Times New Roman"/>
        </w:rPr>
        <w:softHyphen/>
        <w:t>готовленности спортсменов. Влияние уровня развития физиче</w:t>
      </w:r>
      <w:r w:rsidRPr="00120AD9">
        <w:rPr>
          <w:rFonts w:ascii="Times New Roman" w:hAnsi="Times New Roman" w:cs="Times New Roman"/>
        </w:rPr>
        <w:softHyphen/>
        <w:t>ских качеств на технику выполняемых упражнений.</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Характеристика средств и методов повышения уровня общей физической подготовленности занимающихся на различных эта</w:t>
      </w:r>
      <w:r w:rsidRPr="00120AD9">
        <w:rPr>
          <w:rFonts w:ascii="Times New Roman" w:hAnsi="Times New Roman" w:cs="Times New Roman"/>
        </w:rPr>
        <w:softHyphen/>
        <w:t>пах спортивной подготовки.</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Сила и методика её развития. Скоростные способности и ме</w:t>
      </w:r>
      <w:r w:rsidRPr="00120AD9">
        <w:rPr>
          <w:rFonts w:ascii="Times New Roman" w:hAnsi="Times New Roman" w:cs="Times New Roman"/>
        </w:rPr>
        <w:softHyphen/>
        <w:t>тодика их развития. Координация и методика её совершенствова</w:t>
      </w:r>
      <w:r w:rsidRPr="00120AD9">
        <w:rPr>
          <w:rFonts w:ascii="Times New Roman" w:hAnsi="Times New Roman" w:cs="Times New Roman"/>
        </w:rPr>
        <w:softHyphen/>
        <w:t>ния. Гибкость и методика ее совершенствования. Выносливость и методика ее совершенствования. Сохранение динамического равновесия в полёте и при приземлении.</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b/>
          <w:bCs/>
          <w:i/>
          <w:iCs/>
        </w:rPr>
        <w:t xml:space="preserve">  </w:t>
      </w:r>
      <w:r>
        <w:rPr>
          <w:rFonts w:ascii="Times New Roman" w:hAnsi="Times New Roman" w:cs="Times New Roman"/>
          <w:b/>
          <w:bCs/>
          <w:i/>
          <w:iCs/>
        </w:rPr>
        <w:t xml:space="preserve"> </w:t>
      </w:r>
      <w:r w:rsidRPr="00120AD9">
        <w:rPr>
          <w:rFonts w:ascii="Times New Roman" w:hAnsi="Times New Roman" w:cs="Times New Roman"/>
          <w:b/>
          <w:bCs/>
          <w:i/>
          <w:iCs/>
        </w:rPr>
        <w:t xml:space="preserve"> </w:t>
      </w:r>
      <w:r w:rsidRPr="00120AD9">
        <w:rPr>
          <w:rFonts w:ascii="Times New Roman" w:hAnsi="Times New Roman" w:cs="Times New Roman"/>
          <w:bCs/>
          <w:iCs/>
        </w:rPr>
        <w:t xml:space="preserve">Техническая подготовка гимнастов. </w:t>
      </w:r>
      <w:r w:rsidRPr="00120AD9">
        <w:rPr>
          <w:rFonts w:ascii="Times New Roman" w:hAnsi="Times New Roman" w:cs="Times New Roman"/>
        </w:rPr>
        <w:t>Основные понятия. Предмет и основные задачи технической подготовки. Содержание технической подготовки: элементы начальной «школы», базовые двигательные навыки, профили</w:t>
      </w:r>
      <w:r w:rsidRPr="00120AD9">
        <w:rPr>
          <w:rFonts w:ascii="Times New Roman" w:hAnsi="Times New Roman" w:cs="Times New Roman"/>
        </w:rPr>
        <w:softHyphen/>
        <w:t>рующие элементы, элементы классификационной программы. Показатели технического мастерства гимнастов. Специализированная техническая подготовка: хореография, акробатика, сохранение равновесия при приземлении, ритмический рисунок комбинации.  Планирование и контроль технической подготовленности.     Основы техники выполнения упражнений.</w:t>
      </w:r>
    </w:p>
    <w:p w:rsidR="007214FA" w:rsidRPr="00120AD9" w:rsidRDefault="007214FA" w:rsidP="004C63B3">
      <w:pPr>
        <w:pStyle w:val="western"/>
        <w:spacing w:before="0" w:beforeAutospacing="0" w:after="0"/>
        <w:ind w:left="-426" w:right="-98"/>
        <w:jc w:val="both"/>
        <w:rPr>
          <w:rFonts w:ascii="Times New Roman" w:hAnsi="Times New Roman" w:cs="Times New Roman"/>
          <w:b/>
          <w:bCs/>
          <w:i/>
          <w:iCs/>
        </w:rPr>
      </w:pPr>
      <w:r w:rsidRPr="00120AD9">
        <w:rPr>
          <w:rFonts w:ascii="Times New Roman" w:hAnsi="Times New Roman" w:cs="Times New Roman"/>
          <w:b/>
          <w:bCs/>
          <w:i/>
          <w:iCs/>
        </w:rPr>
        <w:t>13). Планирование и контроль в процессе спортивной тренировки.</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Управление подготовкой гимнастов. Роль и значение планирования тренировочного процесса.  Перспективное, текущее и оперативное планирование тренировочного процесса. Цели, задачи, содержание и основные показатели. Основные формы и документы учёта тренировочной работы. Индивидуальное и групповое планирование.</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Этапный, текущий и оперативный контроль тренировочной деятельности спортсменов. Основные задачи и показатели.  Контроль и коррекция подготовки.</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Задачи, содержание и нормативы индивидуального плана тренировок учащихся старших разрядов.</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Планирование двухразовых занятий в один день, количество видов подготовки, количества повторений, дозировка упражнений.</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Понятие нагрузки. Соотношение нагрузки и отдыха. Объём и интенсивность нагрузки - основные показатели тренировочной работы.</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Основы периодизации спортивной тренировки. Микроцикл основная структурная единица всего тренировочного процесса.</w:t>
      </w:r>
    </w:p>
    <w:p w:rsidR="007214FA" w:rsidRPr="00120AD9" w:rsidRDefault="007214FA" w:rsidP="004C63B3">
      <w:pPr>
        <w:pStyle w:val="western"/>
        <w:spacing w:before="0" w:beforeAutospacing="0" w:after="0"/>
        <w:ind w:left="-426" w:right="-98"/>
        <w:jc w:val="both"/>
        <w:rPr>
          <w:rFonts w:ascii="Times New Roman" w:hAnsi="Times New Roman" w:cs="Times New Roman"/>
        </w:rPr>
      </w:pPr>
      <w:r w:rsidRPr="00120AD9">
        <w:rPr>
          <w:rFonts w:ascii="Times New Roman" w:hAnsi="Times New Roman" w:cs="Times New Roman"/>
        </w:rPr>
        <w:t xml:space="preserve">    Календарные планы спортивных соревнований по спортивной гимнастике.</w:t>
      </w:r>
    </w:p>
    <w:p w:rsidR="007214FA" w:rsidRPr="00120AD9" w:rsidRDefault="007214FA" w:rsidP="004C63B3">
      <w:pPr>
        <w:pStyle w:val="a8"/>
        <w:ind w:left="-426" w:right="-98" w:firstLine="568"/>
        <w:jc w:val="both"/>
        <w:rPr>
          <w:bCs/>
        </w:rPr>
      </w:pPr>
    </w:p>
    <w:p w:rsidR="007214FA" w:rsidRPr="004075D1" w:rsidRDefault="007214FA" w:rsidP="004C63B3">
      <w:pPr>
        <w:pStyle w:val="1"/>
        <w:ind w:left="-426" w:right="-98"/>
        <w:rPr>
          <w:u w:val="none"/>
        </w:rPr>
      </w:pPr>
      <w:r w:rsidRPr="004075D1">
        <w:rPr>
          <w:u w:val="none"/>
        </w:rPr>
        <w:t>3.2.6. Психологическая подготовка</w:t>
      </w:r>
    </w:p>
    <w:p w:rsidR="007214FA" w:rsidRPr="005C461F" w:rsidRDefault="007214FA" w:rsidP="004C63B3">
      <w:pPr>
        <w:tabs>
          <w:tab w:val="left" w:pos="1311"/>
        </w:tabs>
        <w:ind w:left="-426" w:right="-98"/>
        <w:jc w:val="both"/>
        <w:rPr>
          <w:szCs w:val="24"/>
        </w:rPr>
      </w:pPr>
      <w:r>
        <w:rPr>
          <w:sz w:val="28"/>
          <w:szCs w:val="28"/>
        </w:rPr>
        <w:t xml:space="preserve">      </w:t>
      </w:r>
      <w:r w:rsidRPr="005C461F">
        <w:rPr>
          <w:szCs w:val="24"/>
        </w:rPr>
        <w:t xml:space="preserve">Занятия спортом, в том числе гимнастикой, формируют личность человека, его эмоциональную сферу, помогают воспитывать волевые качества, часто давая эффект, трудно достижимый другими способами. Одновременно с этим спорт связан с преодолением психически весьма сложных состояний, требующим специальной подготовки. </w:t>
      </w:r>
    </w:p>
    <w:p w:rsidR="007214FA" w:rsidRPr="005C461F" w:rsidRDefault="007214FA" w:rsidP="004C63B3">
      <w:pPr>
        <w:tabs>
          <w:tab w:val="left" w:pos="1311"/>
        </w:tabs>
        <w:ind w:left="-426" w:right="-98"/>
        <w:jc w:val="both"/>
        <w:rPr>
          <w:szCs w:val="24"/>
        </w:rPr>
      </w:pPr>
      <w:r w:rsidRPr="005C461F">
        <w:rPr>
          <w:szCs w:val="24"/>
        </w:rPr>
        <w:t xml:space="preserve">    Гимнастика относится к технико - эстетическим видам спорта, специфика которых заключается, прежде всего, в управлении движениями собственного тела в зависимости от ранее заданной программы и в искусственности двигательных форм, являющихся предметом соревнований.</w:t>
      </w:r>
    </w:p>
    <w:p w:rsidR="007214FA" w:rsidRPr="005C461F" w:rsidRDefault="007214FA" w:rsidP="004C63B3">
      <w:pPr>
        <w:tabs>
          <w:tab w:val="left" w:pos="1311"/>
        </w:tabs>
        <w:ind w:left="-426" w:right="-98"/>
        <w:jc w:val="both"/>
        <w:rPr>
          <w:szCs w:val="24"/>
        </w:rPr>
      </w:pPr>
      <w:r w:rsidRPr="005C461F">
        <w:rPr>
          <w:i/>
          <w:szCs w:val="24"/>
        </w:rPr>
        <w:lastRenderedPageBreak/>
        <w:t xml:space="preserve">   Чувственное восприятие гимнастики </w:t>
      </w:r>
      <w:r w:rsidRPr="005C461F">
        <w:rPr>
          <w:szCs w:val="24"/>
        </w:rPr>
        <w:t>прежде всего направленно на собственные ощущения.</w:t>
      </w:r>
    </w:p>
    <w:p w:rsidR="007214FA" w:rsidRPr="005C461F" w:rsidRDefault="007214FA" w:rsidP="004C63B3">
      <w:pPr>
        <w:tabs>
          <w:tab w:val="left" w:pos="1311"/>
        </w:tabs>
        <w:ind w:left="-426" w:right="-98"/>
        <w:jc w:val="both"/>
        <w:rPr>
          <w:szCs w:val="24"/>
        </w:rPr>
      </w:pPr>
      <w:r w:rsidRPr="005C461F">
        <w:rPr>
          <w:i/>
          <w:szCs w:val="24"/>
        </w:rPr>
        <w:t xml:space="preserve">   Сенсомоторика </w:t>
      </w:r>
      <w:r w:rsidRPr="005C461F">
        <w:rPr>
          <w:szCs w:val="24"/>
        </w:rPr>
        <w:t xml:space="preserve">гимнастки базируется, по преимуществу, на восприятиях, связанных с мышечно-двигательной, зрительно-вестибулярной и тактильной чувствительностью; в меньшей степени – со слухом. Важную роль играет также чувство </w:t>
      </w:r>
      <w:r w:rsidRPr="005C461F">
        <w:rPr>
          <w:i/>
          <w:szCs w:val="24"/>
        </w:rPr>
        <w:t>темпоритма движения.</w:t>
      </w:r>
      <w:r w:rsidRPr="005C461F">
        <w:rPr>
          <w:szCs w:val="24"/>
        </w:rPr>
        <w:t xml:space="preserve"> </w:t>
      </w:r>
    </w:p>
    <w:p w:rsidR="007214FA" w:rsidRPr="005C461F" w:rsidRDefault="007214FA" w:rsidP="004C63B3">
      <w:pPr>
        <w:tabs>
          <w:tab w:val="left" w:pos="1311"/>
        </w:tabs>
        <w:ind w:left="-426" w:right="-98"/>
        <w:jc w:val="both"/>
        <w:rPr>
          <w:szCs w:val="24"/>
        </w:rPr>
      </w:pPr>
      <w:r w:rsidRPr="005C461F">
        <w:rPr>
          <w:szCs w:val="24"/>
        </w:rPr>
        <w:t xml:space="preserve">    Процесс исполнения гимнастических упражнений, особенно при обучении, требует навыков концентрации </w:t>
      </w:r>
      <w:r w:rsidRPr="005C461F">
        <w:rPr>
          <w:i/>
          <w:szCs w:val="24"/>
        </w:rPr>
        <w:t xml:space="preserve">внимания </w:t>
      </w:r>
      <w:r w:rsidRPr="005C461F">
        <w:rPr>
          <w:szCs w:val="24"/>
        </w:rPr>
        <w:t xml:space="preserve">на основных объектах управления движением. Важную роль играет доступный спортсмену объем внимания и связанная с ним эффективность </w:t>
      </w:r>
      <w:r w:rsidRPr="005C461F">
        <w:rPr>
          <w:i/>
          <w:szCs w:val="24"/>
        </w:rPr>
        <w:t xml:space="preserve">самоконтроля </w:t>
      </w:r>
      <w:r w:rsidRPr="005C461F">
        <w:rPr>
          <w:szCs w:val="24"/>
        </w:rPr>
        <w:t>действий-движений.</w:t>
      </w:r>
    </w:p>
    <w:p w:rsidR="007214FA" w:rsidRDefault="007214FA" w:rsidP="004C63B3">
      <w:pPr>
        <w:tabs>
          <w:tab w:val="left" w:pos="1311"/>
        </w:tabs>
        <w:ind w:left="-426" w:right="-98"/>
        <w:jc w:val="both"/>
        <w:rPr>
          <w:i/>
          <w:szCs w:val="24"/>
        </w:rPr>
      </w:pPr>
      <w:r w:rsidRPr="005C461F">
        <w:rPr>
          <w:szCs w:val="24"/>
        </w:rPr>
        <w:t xml:space="preserve">      Работа  над гимнастическими упражнениями нередко связана с преодолением чувства страха и требует </w:t>
      </w:r>
      <w:r w:rsidRPr="005C461F">
        <w:rPr>
          <w:i/>
          <w:szCs w:val="24"/>
        </w:rPr>
        <w:t>волевых качеств</w:t>
      </w:r>
      <w:r w:rsidRPr="005C461F">
        <w:rPr>
          <w:szCs w:val="24"/>
        </w:rPr>
        <w:t xml:space="preserve"> – решительности, смелости, целеустремленности, настойчивости. </w:t>
      </w:r>
      <w:r w:rsidRPr="005C461F">
        <w:rPr>
          <w:i/>
          <w:szCs w:val="24"/>
        </w:rPr>
        <w:t xml:space="preserve">Волевая мобилизация </w:t>
      </w:r>
      <w:r w:rsidRPr="005C461F">
        <w:rPr>
          <w:szCs w:val="24"/>
        </w:rPr>
        <w:t xml:space="preserve">гимнастки  является также средством высшей концентрации физических усилий, необходимых для выполнения упражнений с максимальным мышечным напряжением. Работа над субъективно опасными гимнастическими упражнениями, а также их многократное выполнение на соревнованиях вызывают значительное нервное утомление, что, соответственно, предъявляет требования к воспитанию </w:t>
      </w:r>
      <w:r w:rsidRPr="005C461F">
        <w:rPr>
          <w:i/>
          <w:szCs w:val="24"/>
        </w:rPr>
        <w:t>эмоциональной выносливости.</w:t>
      </w:r>
    </w:p>
    <w:p w:rsidR="007214FA" w:rsidRPr="005C461F" w:rsidRDefault="007214FA" w:rsidP="004C63B3">
      <w:pPr>
        <w:tabs>
          <w:tab w:val="left" w:pos="1311"/>
        </w:tabs>
        <w:ind w:left="-426" w:right="-98"/>
        <w:jc w:val="both"/>
        <w:rPr>
          <w:i/>
          <w:szCs w:val="24"/>
        </w:rPr>
      </w:pPr>
    </w:p>
    <w:p w:rsidR="007214FA" w:rsidRPr="00CE7971" w:rsidRDefault="007214FA" w:rsidP="004C63B3">
      <w:pPr>
        <w:tabs>
          <w:tab w:val="left" w:pos="1311"/>
        </w:tabs>
        <w:ind w:left="-426" w:right="-98"/>
        <w:jc w:val="center"/>
        <w:rPr>
          <w:b/>
          <w:szCs w:val="24"/>
        </w:rPr>
      </w:pPr>
      <w:r w:rsidRPr="00CE7971">
        <w:rPr>
          <w:b/>
          <w:szCs w:val="24"/>
        </w:rPr>
        <w:t>Методы психо - и саморегуляции в гимнастике.</w:t>
      </w:r>
    </w:p>
    <w:p w:rsidR="007214FA" w:rsidRPr="005C461F" w:rsidRDefault="007214FA" w:rsidP="004C63B3">
      <w:pPr>
        <w:tabs>
          <w:tab w:val="left" w:pos="1311"/>
        </w:tabs>
        <w:ind w:left="-426" w:right="-98"/>
        <w:jc w:val="both"/>
        <w:rPr>
          <w:szCs w:val="24"/>
        </w:rPr>
      </w:pPr>
      <w:r w:rsidRPr="005C461F">
        <w:rPr>
          <w:szCs w:val="24"/>
        </w:rPr>
        <w:t xml:space="preserve">     Психорегуляция, как вид подготовки, принципиально аналогична технической или физической подготовке спортсмена. Это означает, что тренер и спортсмен не довольствуется естественными изменениями, происходящими в психической сфере гимнастки по мере спортивного его совершенствования, приобретения опыта, а целенаправленно работают над необходимыми качествами, осваивая доступные эффективные методы и приемы воздействия на психическое (в том числе собственное) состояние, эмоциональный фон, элементы поведения. </w:t>
      </w:r>
    </w:p>
    <w:p w:rsidR="007214FA" w:rsidRPr="005C461F" w:rsidRDefault="007214FA" w:rsidP="004C63B3">
      <w:pPr>
        <w:tabs>
          <w:tab w:val="left" w:pos="1311"/>
        </w:tabs>
        <w:ind w:left="-426" w:right="-98"/>
        <w:jc w:val="both"/>
        <w:rPr>
          <w:szCs w:val="24"/>
        </w:rPr>
      </w:pPr>
      <w:r w:rsidRPr="005C461F">
        <w:rPr>
          <w:szCs w:val="24"/>
        </w:rPr>
        <w:t xml:space="preserve">     </w:t>
      </w:r>
      <w:r w:rsidRPr="005C461F">
        <w:rPr>
          <w:szCs w:val="24"/>
          <w:u w:val="single"/>
        </w:rPr>
        <w:t>Психолого – педагогические методы</w:t>
      </w:r>
      <w:r w:rsidRPr="005C461F">
        <w:rPr>
          <w:szCs w:val="24"/>
        </w:rPr>
        <w:t xml:space="preserve"> воздействия на ученика наиболее доступны и составляют тот важный воспитательный фон, который должен быть нормой в тренировочной работе и на соревнованиях. Ключевыми в данном случае являются словесные методы, применяемые в форме обращений, рекомендаций, советов, указаний, замечаний, бесед, разборов, моральных внушений и т.п. Вместе с тем крайне важен личный пример, которым тренер может воздействовать на учениц, включая внешние признаки их поведения, речи, реакций на события, действия учеников, их успехи и неудачи и др.</w:t>
      </w:r>
    </w:p>
    <w:p w:rsidR="007214FA" w:rsidRPr="005C461F" w:rsidRDefault="007214FA" w:rsidP="004C63B3">
      <w:pPr>
        <w:tabs>
          <w:tab w:val="left" w:pos="1311"/>
        </w:tabs>
        <w:ind w:left="-426" w:right="-98"/>
        <w:jc w:val="both"/>
        <w:rPr>
          <w:szCs w:val="24"/>
        </w:rPr>
      </w:pPr>
      <w:r w:rsidRPr="005C461F">
        <w:rPr>
          <w:szCs w:val="24"/>
        </w:rPr>
        <w:t xml:space="preserve">    </w:t>
      </w:r>
      <w:r w:rsidRPr="005C461F">
        <w:rPr>
          <w:szCs w:val="24"/>
          <w:u w:val="single"/>
        </w:rPr>
        <w:t>Методы внушения,</w:t>
      </w:r>
      <w:r w:rsidRPr="005C461F">
        <w:rPr>
          <w:szCs w:val="24"/>
        </w:rPr>
        <w:t xml:space="preserve"> как инструмент профессионального  психического воздействия, относятся к области психотерапии и доступны только специалистам. Они могут применятся в исключительных случаях как средство борьбы с фобиями, стойкими защитными реакциями, психологическим «зажимом».</w:t>
      </w:r>
    </w:p>
    <w:p w:rsidR="007214FA" w:rsidRPr="005C461F" w:rsidRDefault="007214FA" w:rsidP="004C63B3">
      <w:pPr>
        <w:tabs>
          <w:tab w:val="left" w:pos="1311"/>
        </w:tabs>
        <w:ind w:left="-426" w:right="-98"/>
        <w:jc w:val="both"/>
        <w:rPr>
          <w:szCs w:val="24"/>
        </w:rPr>
      </w:pPr>
      <w:r w:rsidRPr="005C461F">
        <w:rPr>
          <w:szCs w:val="24"/>
        </w:rPr>
        <w:t xml:space="preserve">      </w:t>
      </w:r>
      <w:r w:rsidRPr="005C461F">
        <w:rPr>
          <w:szCs w:val="24"/>
          <w:u w:val="single"/>
        </w:rPr>
        <w:t>Методы саморегуляции</w:t>
      </w:r>
      <w:r w:rsidRPr="005C461F">
        <w:rPr>
          <w:szCs w:val="24"/>
        </w:rPr>
        <w:t xml:space="preserve"> в гимнастике – наиболее действенный путь упорядочивания психики спортсмена, его эмоциональной сферы, поведения. Успехи выдающихся мастеров как правило связаны, в частности, с их умением самостоятельно управлять своим психическим состоянием. Одним из элементов психической саморегуляции является идеомоторика,  позволяющая формировать и уточнять двигательные представления, настраиваться на исполнение движения. Чем опытнее гимнастка, чем лучше она чувствует движение и стабильнее выполняет его практически, тем совершеннее её идеомоторные представления.</w:t>
      </w:r>
    </w:p>
    <w:p w:rsidR="007214FA" w:rsidRPr="005C461F" w:rsidRDefault="007214FA" w:rsidP="004C63B3">
      <w:pPr>
        <w:tabs>
          <w:tab w:val="left" w:pos="1311"/>
        </w:tabs>
        <w:ind w:left="-426" w:right="-98"/>
        <w:jc w:val="both"/>
        <w:rPr>
          <w:szCs w:val="24"/>
        </w:rPr>
      </w:pPr>
      <w:r w:rsidRPr="005C461F">
        <w:rPr>
          <w:szCs w:val="24"/>
        </w:rPr>
        <w:t xml:space="preserve">     Другими методами саморегуляции, важными для гимнасток, являются элементы самовнушения. Один из таких известных методов – </w:t>
      </w:r>
      <w:r w:rsidRPr="005C461F">
        <w:rPr>
          <w:szCs w:val="24"/>
          <w:u w:val="single"/>
        </w:rPr>
        <w:t>аутогенная тренировка (АТ)</w:t>
      </w:r>
      <w:r w:rsidRPr="005C461F">
        <w:rPr>
          <w:szCs w:val="24"/>
        </w:rPr>
        <w:t>, благодаря которому, спортсменка может, путем внутреннего словесного самовнушения, регулировать свое состояние, снижая степень возбуждения, нервного возбуждения, изменяя мышечный тонус и др.</w:t>
      </w:r>
    </w:p>
    <w:p w:rsidR="007214FA" w:rsidRDefault="007214FA" w:rsidP="004C63B3">
      <w:pPr>
        <w:ind w:right="-98" w:firstLine="568"/>
        <w:jc w:val="both"/>
        <w:rPr>
          <w:lang w:eastAsia="ar-SA"/>
        </w:rPr>
      </w:pPr>
    </w:p>
    <w:p w:rsidR="007214FA" w:rsidRPr="00CE7971" w:rsidRDefault="007214FA" w:rsidP="004C63B3">
      <w:pPr>
        <w:tabs>
          <w:tab w:val="left" w:pos="1311"/>
        </w:tabs>
        <w:ind w:left="-426" w:right="-98"/>
        <w:jc w:val="center"/>
        <w:rPr>
          <w:b/>
          <w:szCs w:val="24"/>
        </w:rPr>
      </w:pPr>
      <w:r w:rsidRPr="00CE7971">
        <w:rPr>
          <w:b/>
          <w:szCs w:val="24"/>
        </w:rPr>
        <w:t>Психологические аспекты тренировки в гимнастике.</w:t>
      </w:r>
    </w:p>
    <w:p w:rsidR="007214FA" w:rsidRPr="005C461F" w:rsidRDefault="007214FA" w:rsidP="004C63B3">
      <w:pPr>
        <w:tabs>
          <w:tab w:val="left" w:pos="1311"/>
        </w:tabs>
        <w:ind w:left="-426" w:right="-98"/>
        <w:jc w:val="both"/>
        <w:rPr>
          <w:szCs w:val="24"/>
        </w:rPr>
      </w:pPr>
      <w:r w:rsidRPr="005C461F">
        <w:rPr>
          <w:szCs w:val="24"/>
        </w:rPr>
        <w:t xml:space="preserve">     Успех тренировочного процесса в гимнастике в значительной степени определяется психологическими факторами. Решающую роль в данном случае играют волевые качества гимнастки. Воспитание этих качеств, при участии тренера, коллектива и посредством самовоспитания – одно из важнейших направлений работы тренера и его</w:t>
      </w:r>
      <w:r>
        <w:rPr>
          <w:szCs w:val="24"/>
        </w:rPr>
        <w:t xml:space="preserve"> спортсменов</w:t>
      </w:r>
      <w:r w:rsidRPr="005C461F">
        <w:rPr>
          <w:szCs w:val="24"/>
        </w:rPr>
        <w:t>. Для этого используются многочисленные организационно – педагогические приемы, основные из которых:</w:t>
      </w:r>
    </w:p>
    <w:p w:rsidR="007214FA" w:rsidRPr="005C461F" w:rsidRDefault="007214FA" w:rsidP="004C63B3">
      <w:pPr>
        <w:tabs>
          <w:tab w:val="left" w:pos="1311"/>
        </w:tabs>
        <w:ind w:left="-426" w:right="-98"/>
        <w:jc w:val="both"/>
        <w:rPr>
          <w:szCs w:val="24"/>
        </w:rPr>
      </w:pPr>
      <w:r w:rsidRPr="005C461F">
        <w:rPr>
          <w:szCs w:val="24"/>
        </w:rPr>
        <w:lastRenderedPageBreak/>
        <w:t>- систематическое обращение к соревновательным упражнениям и к работе по соревновательной модели, включая режим подходов к снаряду, выполнения на оценку и др.</w:t>
      </w:r>
    </w:p>
    <w:p w:rsidR="007214FA" w:rsidRPr="005C461F" w:rsidRDefault="007214FA" w:rsidP="004C63B3">
      <w:pPr>
        <w:tabs>
          <w:tab w:val="left" w:pos="1311"/>
        </w:tabs>
        <w:ind w:left="-426" w:right="-98"/>
        <w:jc w:val="both"/>
        <w:rPr>
          <w:szCs w:val="24"/>
        </w:rPr>
      </w:pPr>
      <w:r w:rsidRPr="005C461F">
        <w:rPr>
          <w:szCs w:val="24"/>
        </w:rPr>
        <w:t>- поощрение удачных исполнений не только формальной оценкой, но и педагогическими средствами – похвалой, условной (хотя бы шуточной) премией и др.;  неудачные - соответственно  порицаются или «штрафуются» в педагогически приемлемой форме и с учетом психики спортсменки;</w:t>
      </w:r>
    </w:p>
    <w:p w:rsidR="007214FA" w:rsidRPr="005C461F" w:rsidRDefault="007214FA" w:rsidP="004C63B3">
      <w:pPr>
        <w:tabs>
          <w:tab w:val="left" w:pos="1311"/>
        </w:tabs>
        <w:ind w:left="-426" w:right="-98"/>
        <w:jc w:val="both"/>
        <w:rPr>
          <w:szCs w:val="24"/>
        </w:rPr>
      </w:pPr>
      <w:r w:rsidRPr="005C461F">
        <w:rPr>
          <w:szCs w:val="24"/>
        </w:rPr>
        <w:t>- по мере роста утомления в тренировке – повышение требований к самоконтролю; тренер должен обращать особое внимание на осознанность,  ответственность, тщательность действий</w:t>
      </w:r>
      <w:r>
        <w:rPr>
          <w:szCs w:val="24"/>
        </w:rPr>
        <w:t xml:space="preserve"> занимающихся</w:t>
      </w:r>
      <w:r w:rsidRPr="005C461F">
        <w:rPr>
          <w:szCs w:val="24"/>
        </w:rPr>
        <w:t>, на недопустимость работы  «по инерции»;</w:t>
      </w:r>
    </w:p>
    <w:p w:rsidR="007214FA" w:rsidRPr="005C461F" w:rsidRDefault="007214FA" w:rsidP="004C63B3">
      <w:pPr>
        <w:tabs>
          <w:tab w:val="left" w:pos="1311"/>
        </w:tabs>
        <w:ind w:left="-426" w:right="-98"/>
        <w:jc w:val="both"/>
        <w:rPr>
          <w:szCs w:val="24"/>
        </w:rPr>
      </w:pPr>
      <w:r w:rsidRPr="005C461F">
        <w:rPr>
          <w:szCs w:val="24"/>
        </w:rPr>
        <w:t>- применение соревновательных, игровых форм работы с использованием форм гандикапа, позволяющих вовлекать в состязание одновременно гимнасток разного уровня подготовленности;</w:t>
      </w:r>
    </w:p>
    <w:p w:rsidR="007214FA" w:rsidRPr="005C461F" w:rsidRDefault="007214FA" w:rsidP="004C63B3">
      <w:pPr>
        <w:tabs>
          <w:tab w:val="left" w:pos="1311"/>
        </w:tabs>
        <w:ind w:left="-426" w:right="-98"/>
        <w:jc w:val="both"/>
        <w:rPr>
          <w:szCs w:val="24"/>
        </w:rPr>
      </w:pPr>
      <w:r w:rsidRPr="005C461F">
        <w:rPr>
          <w:szCs w:val="24"/>
        </w:rPr>
        <w:t>- тренировка в условиях, ужесточающих режим работы в сравнении как с обычными занятиями, так и соревнованиями – за счет сокращения или полного исключения разминки, специальной разминки (при соблюдении норм безопасности), уменьшении интервала отдыха, помощи и т.д.;</w:t>
      </w:r>
    </w:p>
    <w:p w:rsidR="007214FA" w:rsidRPr="005C461F" w:rsidRDefault="007214FA" w:rsidP="004C63B3">
      <w:pPr>
        <w:tabs>
          <w:tab w:val="left" w:pos="1311"/>
        </w:tabs>
        <w:ind w:left="-426" w:right="-98"/>
        <w:jc w:val="both"/>
        <w:rPr>
          <w:szCs w:val="24"/>
        </w:rPr>
      </w:pPr>
      <w:r w:rsidRPr="005C461F">
        <w:rPr>
          <w:szCs w:val="24"/>
        </w:rPr>
        <w:t>- проведение тренировочных занятий в непривычных условиях, на новых снарядах, в измененной экипировке, утяжеленных костюмах и т.д.</w:t>
      </w:r>
    </w:p>
    <w:p w:rsidR="007214FA" w:rsidRPr="005C461F" w:rsidRDefault="007214FA" w:rsidP="004C63B3">
      <w:pPr>
        <w:tabs>
          <w:tab w:val="left" w:pos="1311"/>
        </w:tabs>
        <w:ind w:left="-426" w:right="-98"/>
        <w:jc w:val="both"/>
        <w:rPr>
          <w:szCs w:val="24"/>
        </w:rPr>
      </w:pPr>
      <w:r w:rsidRPr="005C461F">
        <w:rPr>
          <w:szCs w:val="24"/>
        </w:rPr>
        <w:t>- применение самостоятельных занятий в отсутствие тренера или с ограничением его ролью наблюдателя;</w:t>
      </w:r>
    </w:p>
    <w:p w:rsidR="007214FA" w:rsidRPr="005C461F" w:rsidRDefault="007214FA" w:rsidP="004C63B3">
      <w:pPr>
        <w:tabs>
          <w:tab w:val="left" w:pos="1311"/>
        </w:tabs>
        <w:ind w:left="-426" w:right="-98"/>
        <w:jc w:val="both"/>
        <w:rPr>
          <w:szCs w:val="24"/>
        </w:rPr>
      </w:pPr>
      <w:r w:rsidRPr="005C461F">
        <w:rPr>
          <w:szCs w:val="24"/>
        </w:rPr>
        <w:t>- поочередное назначение членов команды условным лидером команды, а также ассистентом тренера, страховщиком и т.п.</w:t>
      </w:r>
    </w:p>
    <w:p w:rsidR="007214FA" w:rsidRPr="005C461F" w:rsidRDefault="007214FA" w:rsidP="004C63B3">
      <w:pPr>
        <w:pStyle w:val="western"/>
        <w:spacing w:before="0" w:beforeAutospacing="0" w:after="0"/>
        <w:ind w:left="-426" w:right="-98" w:firstLine="567"/>
        <w:jc w:val="both"/>
        <w:rPr>
          <w:rFonts w:ascii="Times New Roman" w:hAnsi="Times New Roman" w:cs="Times New Roman"/>
        </w:rPr>
      </w:pPr>
      <w:r w:rsidRPr="005C461F">
        <w:rPr>
          <w:rFonts w:ascii="Times New Roman" w:hAnsi="Times New Roman" w:cs="Times New Roman"/>
        </w:rPr>
        <w:t>Психологическая подготовка спортсменов состоит из общепси</w:t>
      </w:r>
      <w:r w:rsidRPr="005C461F">
        <w:rPr>
          <w:rFonts w:ascii="Times New Roman" w:hAnsi="Times New Roman" w:cs="Times New Roman"/>
        </w:rPr>
        <w:softHyphen/>
        <w:t>хологических воздействий и развития личности, психологической подготовки к соревнованиям и управления нервно-психическим восстановлением спортсменов.</w:t>
      </w:r>
    </w:p>
    <w:p w:rsidR="007214FA" w:rsidRPr="005C461F" w:rsidRDefault="007214FA" w:rsidP="004C63B3">
      <w:pPr>
        <w:pStyle w:val="western"/>
        <w:spacing w:before="0" w:beforeAutospacing="0" w:after="0"/>
        <w:ind w:left="-426" w:right="-98" w:firstLine="567"/>
        <w:jc w:val="both"/>
        <w:rPr>
          <w:rFonts w:ascii="Times New Roman" w:hAnsi="Times New Roman" w:cs="Times New Roman"/>
        </w:rPr>
      </w:pPr>
      <w:r w:rsidRPr="005C461F">
        <w:rPr>
          <w:rFonts w:ascii="Times New Roman" w:hAnsi="Times New Roman" w:cs="Times New Roman"/>
        </w:rPr>
        <w:t>Общая психологическая подготовка предусматривает фор</w:t>
      </w:r>
      <w:r w:rsidRPr="005C461F">
        <w:rPr>
          <w:rFonts w:ascii="Times New Roman" w:hAnsi="Times New Roman" w:cs="Times New Roman"/>
        </w:rPr>
        <w:softHyphen/>
        <w:t>мирование личности спортсмена и межличностных отношений, развитие спортивного интеллекта и психологических свойств и качеств занимающихся, специализированных психических функций и психомоторных качеств.</w:t>
      </w:r>
    </w:p>
    <w:p w:rsidR="007214FA" w:rsidRPr="005C461F" w:rsidRDefault="007214FA" w:rsidP="004C63B3">
      <w:pPr>
        <w:pStyle w:val="western"/>
        <w:spacing w:before="0" w:beforeAutospacing="0" w:after="0"/>
        <w:ind w:left="-426" w:right="-98" w:firstLine="567"/>
        <w:jc w:val="both"/>
        <w:rPr>
          <w:rFonts w:ascii="Times New Roman" w:hAnsi="Times New Roman" w:cs="Times New Roman"/>
        </w:rPr>
      </w:pPr>
      <w:r w:rsidRPr="005C461F">
        <w:rPr>
          <w:rFonts w:ascii="Times New Roman" w:hAnsi="Times New Roman" w:cs="Times New Roman"/>
        </w:rPr>
        <w:t>Психологическая подготовка к соревнованиям состоит из общей психологической подготовки к соревнованиям (кругло</w:t>
      </w:r>
      <w:r w:rsidRPr="005C461F">
        <w:rPr>
          <w:rFonts w:ascii="Times New Roman" w:hAnsi="Times New Roman" w:cs="Times New Roman"/>
        </w:rPr>
        <w:softHyphen/>
        <w:t>годично) и специальной психической подготовки к конкрет</w:t>
      </w:r>
      <w:r w:rsidRPr="005C461F">
        <w:rPr>
          <w:rFonts w:ascii="Times New Roman" w:hAnsi="Times New Roman" w:cs="Times New Roman"/>
        </w:rPr>
        <w:softHyphen/>
        <w:t>ным соревнованиям. В ходе общей психологической подготовки к соревнованиям формируются потребности к соревновательной борьбе и высокий уровень соревновательной мотивации, сорев</w:t>
      </w:r>
      <w:r w:rsidRPr="005C461F">
        <w:rPr>
          <w:rFonts w:ascii="Times New Roman" w:hAnsi="Times New Roman" w:cs="Times New Roman"/>
        </w:rPr>
        <w:softHyphen/>
        <w:t>новательные черты характера, предсоревновательная и соревно</w:t>
      </w:r>
      <w:r w:rsidRPr="005C461F">
        <w:rPr>
          <w:rFonts w:ascii="Times New Roman" w:hAnsi="Times New Roman" w:cs="Times New Roman"/>
        </w:rPr>
        <w:softHyphen/>
        <w:t>вательная эмоциональная устойчивость, способность к самоконт</w:t>
      </w:r>
      <w:r w:rsidRPr="005C461F">
        <w:rPr>
          <w:rFonts w:ascii="Times New Roman" w:hAnsi="Times New Roman" w:cs="Times New Roman"/>
        </w:rPr>
        <w:softHyphen/>
        <w:t>ролю и саморегуляции в соревновательной обстановке. В ходе специальной психической подготовки к конкретным соревнова</w:t>
      </w:r>
      <w:r w:rsidRPr="005C461F">
        <w:rPr>
          <w:rFonts w:ascii="Times New Roman" w:hAnsi="Times New Roman" w:cs="Times New Roman"/>
        </w:rPr>
        <w:softHyphen/>
        <w:t>ниям формируется боевая готовность спортсмена к выступлению, характеризующаяся уверенностью в своих силах, стремлением к победе, оптимальным уровнем эмоционального возбуждения, устойчивостью к влиянию внешних и внутренних помех, способ</w:t>
      </w:r>
      <w:r w:rsidRPr="005C461F">
        <w:rPr>
          <w:rFonts w:ascii="Times New Roman" w:hAnsi="Times New Roman" w:cs="Times New Roman"/>
        </w:rPr>
        <w:softHyphen/>
        <w:t>ностью управлять своими действиями, эмоциями и поведением. В процессе управления нервно-психическим восстановлением спортсмена снимается нервно-психическое напряжение, восста</w:t>
      </w:r>
      <w:r w:rsidRPr="005C461F">
        <w:rPr>
          <w:rFonts w:ascii="Times New Roman" w:hAnsi="Times New Roman" w:cs="Times New Roman"/>
        </w:rPr>
        <w:softHyphen/>
        <w:t>навливается психическая работоспособность после тренировок и соревновательных нагрузок, развивается способность к само</w:t>
      </w:r>
      <w:r w:rsidRPr="005C461F">
        <w:rPr>
          <w:rFonts w:ascii="Times New Roman" w:hAnsi="Times New Roman" w:cs="Times New Roman"/>
        </w:rPr>
        <w:softHyphen/>
        <w:t>восстановлению. Нервно-психическое восстановление осуществ</w:t>
      </w:r>
      <w:r w:rsidRPr="005C461F">
        <w:rPr>
          <w:rFonts w:ascii="Times New Roman" w:hAnsi="Times New Roman" w:cs="Times New Roman"/>
        </w:rPr>
        <w:softHyphen/>
        <w:t>ляется с помощью словесных воздействий, отдыха, переключения на другие виды деятельности и так далее.</w:t>
      </w:r>
    </w:p>
    <w:p w:rsidR="007214FA" w:rsidRPr="005C461F" w:rsidRDefault="007214FA" w:rsidP="004C63B3">
      <w:pPr>
        <w:pStyle w:val="western"/>
        <w:spacing w:before="0" w:beforeAutospacing="0" w:after="0"/>
        <w:ind w:left="-426" w:right="-98" w:firstLine="567"/>
        <w:jc w:val="both"/>
        <w:rPr>
          <w:rFonts w:ascii="Times New Roman" w:hAnsi="Times New Roman" w:cs="Times New Roman"/>
        </w:rPr>
      </w:pPr>
      <w:r w:rsidRPr="005C461F">
        <w:rPr>
          <w:rFonts w:ascii="Times New Roman" w:hAnsi="Times New Roman" w:cs="Times New Roman"/>
        </w:rPr>
        <w:t>Психологическая подготовка включает мероприятия, которые обеспечивают формирование у спортсменов таких психологи</w:t>
      </w:r>
      <w:r w:rsidRPr="005C461F">
        <w:rPr>
          <w:rFonts w:ascii="Times New Roman" w:hAnsi="Times New Roman" w:cs="Times New Roman"/>
        </w:rPr>
        <w:softHyphen/>
        <w:t>ческих функций и качеств, которые необходимы для успешного и эффективного решения задач тренировки и участия в соревно</w:t>
      </w:r>
      <w:r w:rsidRPr="005C461F">
        <w:rPr>
          <w:rFonts w:ascii="Times New Roman" w:hAnsi="Times New Roman" w:cs="Times New Roman"/>
        </w:rPr>
        <w:softHyphen/>
        <w:t>ваниях.</w:t>
      </w:r>
    </w:p>
    <w:p w:rsidR="007214FA" w:rsidRPr="005C461F" w:rsidRDefault="007214FA" w:rsidP="004C63B3">
      <w:pPr>
        <w:pStyle w:val="western"/>
        <w:spacing w:before="0" w:beforeAutospacing="0" w:after="0"/>
        <w:ind w:left="-426" w:right="-98" w:firstLine="567"/>
        <w:jc w:val="both"/>
        <w:rPr>
          <w:rFonts w:ascii="Times New Roman" w:hAnsi="Times New Roman" w:cs="Times New Roman"/>
        </w:rPr>
      </w:pPr>
      <w:r w:rsidRPr="005C461F">
        <w:rPr>
          <w:rFonts w:ascii="Times New Roman" w:hAnsi="Times New Roman" w:cs="Times New Roman"/>
        </w:rPr>
        <w:t>Психологическая подготовка осуществляется в процессе всего года, на каждом занятии. Тренер-преподаватель должен знать, что совершенствование психических способностей гораздо сложнее физической и технической подготовки.</w:t>
      </w:r>
    </w:p>
    <w:p w:rsidR="007214FA" w:rsidRPr="005C461F" w:rsidRDefault="007214FA" w:rsidP="004C63B3">
      <w:pPr>
        <w:pStyle w:val="western"/>
        <w:spacing w:before="0" w:beforeAutospacing="0" w:after="0"/>
        <w:ind w:left="-426" w:right="-98" w:firstLine="567"/>
        <w:jc w:val="both"/>
        <w:rPr>
          <w:rFonts w:ascii="Times New Roman" w:hAnsi="Times New Roman" w:cs="Times New Roman"/>
        </w:rPr>
      </w:pPr>
      <w:r w:rsidRPr="005C461F">
        <w:rPr>
          <w:rFonts w:ascii="Times New Roman" w:hAnsi="Times New Roman" w:cs="Times New Roman"/>
        </w:rPr>
        <w:t>Психологическая подготовка в группах начальной подготов</w:t>
      </w:r>
      <w:r w:rsidRPr="005C461F">
        <w:rPr>
          <w:rFonts w:ascii="Times New Roman" w:hAnsi="Times New Roman" w:cs="Times New Roman"/>
        </w:rPr>
        <w:softHyphen/>
        <w:t>ки направлена на преодоление чувства страха при выполнении упражнений гимнастического многоборья,  на воспитание умения проявлять волю, терпеть усталость и внезапно возникшие болевые ощущения.</w:t>
      </w:r>
    </w:p>
    <w:p w:rsidR="007214FA" w:rsidRPr="005C461F" w:rsidRDefault="007214FA" w:rsidP="004C63B3">
      <w:pPr>
        <w:pStyle w:val="western"/>
        <w:spacing w:before="0" w:beforeAutospacing="0" w:after="0"/>
        <w:ind w:left="-426" w:right="-98" w:firstLine="567"/>
        <w:jc w:val="both"/>
        <w:rPr>
          <w:rFonts w:ascii="Times New Roman" w:hAnsi="Times New Roman" w:cs="Times New Roman"/>
        </w:rPr>
      </w:pPr>
      <w:r w:rsidRPr="005C461F">
        <w:rPr>
          <w:rFonts w:ascii="Times New Roman" w:hAnsi="Times New Roman" w:cs="Times New Roman"/>
        </w:rPr>
        <w:t>В тренировочных группах решают задачи воспитания, трудолюбия, работоспособности, умения мобилизовать свою волю и преодолевать нерешительность. С этой целью часто проводят спортивно-показательные выступления, контроль</w:t>
      </w:r>
      <w:r w:rsidRPr="005C461F">
        <w:rPr>
          <w:rFonts w:ascii="Times New Roman" w:hAnsi="Times New Roman" w:cs="Times New Roman"/>
        </w:rPr>
        <w:softHyphen/>
        <w:t>ные соревнования, прикидки: выполнение комбинаций «на оцен</w:t>
      </w:r>
      <w:r w:rsidRPr="005C461F">
        <w:rPr>
          <w:rFonts w:ascii="Times New Roman" w:hAnsi="Times New Roman" w:cs="Times New Roman"/>
        </w:rPr>
        <w:softHyphen/>
        <w:t>ку», аутогенная тренировка.</w:t>
      </w:r>
    </w:p>
    <w:p w:rsidR="007214FA" w:rsidRPr="005C461F" w:rsidRDefault="007214FA" w:rsidP="004C63B3">
      <w:pPr>
        <w:pStyle w:val="western"/>
        <w:spacing w:before="0" w:beforeAutospacing="0" w:after="0"/>
        <w:ind w:left="-426" w:right="-98" w:firstLine="567"/>
        <w:jc w:val="both"/>
        <w:rPr>
          <w:rFonts w:ascii="Times New Roman" w:hAnsi="Times New Roman" w:cs="Times New Roman"/>
        </w:rPr>
      </w:pPr>
      <w:r w:rsidRPr="005C461F">
        <w:rPr>
          <w:rFonts w:ascii="Times New Roman" w:hAnsi="Times New Roman" w:cs="Times New Roman"/>
        </w:rPr>
        <w:lastRenderedPageBreak/>
        <w:t>На этапе совершенствования спортивного мастерства к проведению теоретических и практических за</w:t>
      </w:r>
      <w:r w:rsidRPr="005C461F">
        <w:rPr>
          <w:rFonts w:ascii="Times New Roman" w:hAnsi="Times New Roman" w:cs="Times New Roman"/>
        </w:rPr>
        <w:softHyphen/>
        <w:t>нятий по овладению методами психорегулирующей тренировки со спортсменами необходимо привлекать специалистов - психологов. В связи с тем, что у ведущих спортсменов физическая и техническая подготовка практически одинакова, побеждает тот, у кого «крепче» нервы, сильнее воля. Специалист-психолог со</w:t>
      </w:r>
      <w:r w:rsidRPr="005C461F">
        <w:rPr>
          <w:rFonts w:ascii="Times New Roman" w:hAnsi="Times New Roman" w:cs="Times New Roman"/>
        </w:rPr>
        <w:softHyphen/>
        <w:t>вместно с тренером определяет важные параметры психики: кон</w:t>
      </w:r>
      <w:r w:rsidRPr="005C461F">
        <w:rPr>
          <w:rFonts w:ascii="Times New Roman" w:hAnsi="Times New Roman" w:cs="Times New Roman"/>
        </w:rPr>
        <w:softHyphen/>
        <w:t>центрация воли на выполнении поставленной цели, уравнове</w:t>
      </w:r>
      <w:r w:rsidRPr="005C461F">
        <w:rPr>
          <w:rFonts w:ascii="Times New Roman" w:hAnsi="Times New Roman" w:cs="Times New Roman"/>
        </w:rPr>
        <w:softHyphen/>
        <w:t>шенность процессов торможения и возбуждения, сосредоточение внимания на выполнении двигательной задачи, самовнушение и самоконтроль. Уверенность в себе, основанная на трезвой оцен</w:t>
      </w:r>
      <w:r w:rsidRPr="005C461F">
        <w:rPr>
          <w:rFonts w:ascii="Times New Roman" w:hAnsi="Times New Roman" w:cs="Times New Roman"/>
        </w:rPr>
        <w:softHyphen/>
        <w:t>ке своих двигательных возможностей, позволяет гимнасту использовать их наиболее эффективно.</w:t>
      </w:r>
    </w:p>
    <w:p w:rsidR="007214FA" w:rsidRPr="005C461F" w:rsidRDefault="007214FA" w:rsidP="004C63B3">
      <w:pPr>
        <w:pStyle w:val="western"/>
        <w:spacing w:before="0" w:beforeAutospacing="0" w:after="0"/>
        <w:ind w:left="-426" w:right="-98" w:firstLine="567"/>
        <w:jc w:val="both"/>
        <w:rPr>
          <w:rFonts w:ascii="Times New Roman" w:hAnsi="Times New Roman" w:cs="Times New Roman"/>
        </w:rPr>
      </w:pPr>
      <w:r w:rsidRPr="005C461F">
        <w:rPr>
          <w:rFonts w:ascii="Times New Roman" w:hAnsi="Times New Roman" w:cs="Times New Roman"/>
        </w:rPr>
        <w:t>Разумеется, акцент в распределении средств и методов пси</w:t>
      </w:r>
      <w:r w:rsidRPr="005C461F">
        <w:rPr>
          <w:rFonts w:ascii="Times New Roman" w:hAnsi="Times New Roman" w:cs="Times New Roman"/>
        </w:rPr>
        <w:softHyphen/>
        <w:t>хологической подготовки в решающей степени зависит от типа темперамента и психических особенностей спортсменов, задач их индивидуальной подготовки, направленности тренировочных за</w:t>
      </w:r>
      <w:r w:rsidRPr="005C461F">
        <w:rPr>
          <w:rFonts w:ascii="Times New Roman" w:hAnsi="Times New Roman" w:cs="Times New Roman"/>
        </w:rPr>
        <w:softHyphen/>
        <w:t>нятий и тренировочного цикла.</w:t>
      </w:r>
    </w:p>
    <w:p w:rsidR="007214FA" w:rsidRDefault="007214FA" w:rsidP="004C63B3">
      <w:pPr>
        <w:ind w:right="-98" w:firstLine="568"/>
        <w:jc w:val="both"/>
        <w:rPr>
          <w:lang w:eastAsia="ar-SA"/>
        </w:rPr>
      </w:pPr>
    </w:p>
    <w:p w:rsidR="007214FA" w:rsidRDefault="007214FA" w:rsidP="00187615">
      <w:pPr>
        <w:pStyle w:val="1"/>
        <w:ind w:right="-1136"/>
        <w:rPr>
          <w:u w:val="none"/>
        </w:rPr>
      </w:pPr>
      <w:bookmarkStart w:id="13" w:name="_Toc373412814"/>
      <w:r>
        <w:rPr>
          <w:u w:val="none"/>
        </w:rPr>
        <w:t xml:space="preserve">3.3. </w:t>
      </w:r>
      <w:r w:rsidRPr="00940A95">
        <w:rPr>
          <w:u w:val="none"/>
        </w:rPr>
        <w:t>Рекомендации по планированию спортивных результатов</w:t>
      </w:r>
      <w:bookmarkEnd w:id="13"/>
      <w:r>
        <w:rPr>
          <w:u w:val="none"/>
        </w:rPr>
        <w:t>.</w:t>
      </w:r>
    </w:p>
    <w:p w:rsidR="007214FA" w:rsidRPr="00E9009A" w:rsidRDefault="007214FA" w:rsidP="00E9009A">
      <w:pPr>
        <w:rPr>
          <w:lang w:eastAsia="ar-SA"/>
        </w:rPr>
      </w:pPr>
    </w:p>
    <w:p w:rsidR="007214FA" w:rsidRDefault="007214FA" w:rsidP="00E9009A">
      <w:pPr>
        <w:ind w:right="-1136"/>
        <w:jc w:val="both"/>
        <w:rPr>
          <w:lang w:eastAsia="ar-SA"/>
        </w:rPr>
      </w:pPr>
      <w:r>
        <w:rPr>
          <w:lang w:eastAsia="ar-SA"/>
        </w:rPr>
        <w:t>Исходными данными для составления многолетних (перспективных) планов являются:</w:t>
      </w:r>
    </w:p>
    <w:p w:rsidR="007214FA" w:rsidRDefault="007214FA" w:rsidP="0002641C">
      <w:pPr>
        <w:ind w:right="-1136" w:firstLine="568"/>
        <w:jc w:val="both"/>
        <w:rPr>
          <w:lang w:eastAsia="ar-SA"/>
        </w:rPr>
      </w:pPr>
      <w:r>
        <w:rPr>
          <w:lang w:eastAsia="ar-SA"/>
        </w:rPr>
        <w:t>- оптимальный возраст для достижения наивысших результатов;</w:t>
      </w:r>
    </w:p>
    <w:p w:rsidR="007214FA" w:rsidRDefault="007214FA" w:rsidP="0002641C">
      <w:pPr>
        <w:ind w:right="-1136" w:firstLine="568"/>
        <w:jc w:val="both"/>
        <w:rPr>
          <w:lang w:eastAsia="ar-SA"/>
        </w:rPr>
      </w:pPr>
      <w:r>
        <w:rPr>
          <w:lang w:eastAsia="ar-SA"/>
        </w:rPr>
        <w:t>- продолжительность подготовки для их достижения;</w:t>
      </w:r>
    </w:p>
    <w:p w:rsidR="007214FA" w:rsidRDefault="007214FA" w:rsidP="0002641C">
      <w:pPr>
        <w:ind w:right="-1136" w:firstLine="568"/>
        <w:jc w:val="both"/>
        <w:rPr>
          <w:lang w:eastAsia="ar-SA"/>
        </w:rPr>
      </w:pPr>
      <w:r>
        <w:rPr>
          <w:lang w:eastAsia="ar-SA"/>
        </w:rPr>
        <w:t>- темпы роста спортивных результатов от разряда к разряду;</w:t>
      </w:r>
    </w:p>
    <w:p w:rsidR="007214FA" w:rsidRDefault="007214FA" w:rsidP="0002641C">
      <w:pPr>
        <w:ind w:right="-1136" w:firstLine="568"/>
        <w:jc w:val="both"/>
        <w:rPr>
          <w:lang w:eastAsia="ar-SA"/>
        </w:rPr>
      </w:pPr>
      <w:r>
        <w:rPr>
          <w:lang w:eastAsia="ar-SA"/>
        </w:rPr>
        <w:t>- индивидуальные особенности спортсменов;</w:t>
      </w:r>
    </w:p>
    <w:p w:rsidR="007214FA" w:rsidRDefault="007214FA" w:rsidP="0002641C">
      <w:pPr>
        <w:ind w:right="-1136" w:firstLine="568"/>
        <w:jc w:val="both"/>
        <w:rPr>
          <w:lang w:eastAsia="ar-SA"/>
        </w:rPr>
      </w:pPr>
      <w:r>
        <w:rPr>
          <w:lang w:eastAsia="ar-SA"/>
        </w:rPr>
        <w:t>- условия проведения спортивных занятий и другие факторы.</w:t>
      </w:r>
    </w:p>
    <w:p w:rsidR="007214FA" w:rsidRDefault="007214FA" w:rsidP="0002641C">
      <w:pPr>
        <w:ind w:right="-1136" w:firstLine="568"/>
        <w:jc w:val="both"/>
        <w:rPr>
          <w:lang w:eastAsia="ar-SA"/>
        </w:rPr>
      </w:pPr>
      <w:r>
        <w:rPr>
          <w:lang w:eastAsia="ar-SA"/>
        </w:rPr>
        <w:t>На основе характеристики спортсмена, цели и задач многолетней подготовки определяются:</w:t>
      </w:r>
    </w:p>
    <w:p w:rsidR="007214FA" w:rsidRDefault="007214FA" w:rsidP="0002641C">
      <w:pPr>
        <w:ind w:right="-1136" w:firstLine="568"/>
        <w:jc w:val="both"/>
        <w:rPr>
          <w:lang w:eastAsia="ar-SA"/>
        </w:rPr>
      </w:pPr>
      <w:r>
        <w:rPr>
          <w:lang w:eastAsia="ar-SA"/>
        </w:rPr>
        <w:t>- спортивно-технические показатели по этапам (годам);</w:t>
      </w:r>
    </w:p>
    <w:p w:rsidR="007214FA" w:rsidRDefault="007214FA" w:rsidP="0002641C">
      <w:pPr>
        <w:ind w:right="-1136" w:firstLine="568"/>
        <w:jc w:val="both"/>
        <w:rPr>
          <w:lang w:eastAsia="ar-SA"/>
        </w:rPr>
      </w:pPr>
      <w:r>
        <w:rPr>
          <w:lang w:eastAsia="ar-SA"/>
        </w:rPr>
        <w:t>- планируются основные средства тренировки;</w:t>
      </w:r>
    </w:p>
    <w:p w:rsidR="007214FA" w:rsidRDefault="007214FA" w:rsidP="0002641C">
      <w:pPr>
        <w:ind w:right="-1136" w:firstLine="568"/>
        <w:jc w:val="both"/>
        <w:rPr>
          <w:lang w:eastAsia="ar-SA"/>
        </w:rPr>
      </w:pPr>
      <w:r>
        <w:rPr>
          <w:lang w:eastAsia="ar-SA"/>
        </w:rPr>
        <w:t>- объем и интенсивность тренировочных нагрузок;</w:t>
      </w:r>
    </w:p>
    <w:p w:rsidR="007214FA" w:rsidRDefault="007214FA" w:rsidP="0002641C">
      <w:pPr>
        <w:ind w:right="-1136" w:firstLine="568"/>
        <w:jc w:val="both"/>
        <w:rPr>
          <w:lang w:eastAsia="ar-SA"/>
        </w:rPr>
      </w:pPr>
      <w:r>
        <w:rPr>
          <w:lang w:eastAsia="ar-SA"/>
        </w:rPr>
        <w:t>- количество соревнований;</w:t>
      </w:r>
    </w:p>
    <w:p w:rsidR="007214FA" w:rsidRDefault="007214FA" w:rsidP="005A62E7">
      <w:pPr>
        <w:ind w:right="-98" w:firstLine="568"/>
        <w:rPr>
          <w:lang w:eastAsia="ar-SA"/>
        </w:rPr>
      </w:pPr>
      <w:r>
        <w:rPr>
          <w:lang w:eastAsia="ar-SA"/>
        </w:rPr>
        <w:t>- отмечаются те стороны подготовленности спортсмена, на которых следует сосредоточить основное внимание тренера и спортсмена, чтобы обеспечить выполнение запланированных показателей.</w:t>
      </w:r>
    </w:p>
    <w:p w:rsidR="007214FA" w:rsidRDefault="007214FA" w:rsidP="00F70D0D">
      <w:pPr>
        <w:ind w:left="-240" w:right="-98" w:firstLine="808"/>
        <w:jc w:val="both"/>
        <w:rPr>
          <w:lang w:eastAsia="ar-SA"/>
        </w:rPr>
      </w:pPr>
      <w:r>
        <w:rPr>
          <w:lang w:eastAsia="ar-SA"/>
        </w:rPr>
        <w:t>Перспективные многолетние планы подготовки составляются как для группы спортсменов (3-го и 2-го разрядов), так и для одного спортсмена (достигшего 1-го разряда и более высоких результатов).</w:t>
      </w:r>
    </w:p>
    <w:p w:rsidR="007214FA" w:rsidRDefault="007214FA" w:rsidP="00F70D0D">
      <w:pPr>
        <w:ind w:left="-240" w:right="-98" w:firstLine="808"/>
        <w:jc w:val="both"/>
        <w:rPr>
          <w:lang w:eastAsia="ar-SA"/>
        </w:rPr>
      </w:pPr>
      <w:r>
        <w:rPr>
          <w:lang w:eastAsia="ar-SA"/>
        </w:rPr>
        <w:t>Групповой план должен содержать данные, намечающие перспективу и основные направления подготовки всей группы. В нем должны найти отражение тенденции      к возрастанию требований к различным сторонам подготовки спортсмена, а конкретные показатели плана по годам - соответствовать уровню развития спортсменов данной группы.</w:t>
      </w:r>
    </w:p>
    <w:p w:rsidR="007214FA" w:rsidRDefault="007214FA" w:rsidP="00F70D0D">
      <w:pPr>
        <w:ind w:left="-240" w:right="-98" w:firstLine="808"/>
        <w:jc w:val="both"/>
        <w:rPr>
          <w:lang w:eastAsia="ar-SA"/>
        </w:rPr>
      </w:pPr>
      <w:r>
        <w:rPr>
          <w:lang w:eastAsia="ar-SA"/>
        </w:rPr>
        <w:t>Индивидуальный перспективный план содержит конкретные показатели, которые намечает тренер совместно со спортсменом на основе анализа предшествующего опыта подготовки (фактическое выполнение спортсменом разделов группового плана) с учетом его индивидуальных особенностей.</w:t>
      </w:r>
    </w:p>
    <w:p w:rsidR="007214FA" w:rsidRDefault="007214FA" w:rsidP="00F70D0D">
      <w:pPr>
        <w:ind w:left="-240" w:right="-98" w:firstLine="808"/>
        <w:jc w:val="both"/>
        <w:rPr>
          <w:lang w:eastAsia="ar-SA"/>
        </w:rPr>
      </w:pPr>
      <w:r>
        <w:rPr>
          <w:lang w:eastAsia="ar-SA"/>
        </w:rPr>
        <w:t>Составление перспективного плана не должно сводиться к механическому воспроизведению нескольких годичных планов, с неизменным повторением из года в год одних и тех же задач одного и того же содержания. Следует отразить тенденцию возрастающих из года в год требований к различным сторонам подготовленности спортсмена и предусмотреть последовательное изменение задач тренировки, величин тренировочных нагрузок, контрольных нормативов и других показателей в каждом году подготовки. Перспективный план всегда должен носить целеустремленный характер.</w:t>
      </w:r>
    </w:p>
    <w:p w:rsidR="007214FA" w:rsidRDefault="007214FA" w:rsidP="00F70D0D">
      <w:pPr>
        <w:ind w:left="-240" w:right="-98" w:firstLine="808"/>
        <w:jc w:val="both"/>
        <w:rPr>
          <w:lang w:eastAsia="ar-SA"/>
        </w:rPr>
      </w:pPr>
      <w:r>
        <w:rPr>
          <w:lang w:eastAsia="ar-SA"/>
        </w:rPr>
        <w:t>В перспективном планировании предусматривается достижение спортивных результатов, в зависимости от возраста и продолжительности занятий.</w:t>
      </w:r>
    </w:p>
    <w:p w:rsidR="007214FA" w:rsidRDefault="007214FA" w:rsidP="00F70D0D">
      <w:pPr>
        <w:ind w:left="-240" w:right="-98" w:firstLine="808"/>
        <w:jc w:val="both"/>
        <w:rPr>
          <w:lang w:eastAsia="ar-SA"/>
        </w:rPr>
      </w:pPr>
      <w:r>
        <w:rPr>
          <w:lang w:eastAsia="ar-SA"/>
        </w:rPr>
        <w:t>Начиная с возраста 9-10 лет, можно планировать выполнение норм I взрослого разряда, для спортсменов 12-14 лет – норм кандидата в мастера спорта, для спортсменов 14 лет и старше - мастера спорта.</w:t>
      </w:r>
    </w:p>
    <w:p w:rsidR="007214FA" w:rsidRDefault="007214FA" w:rsidP="00F70D0D">
      <w:pPr>
        <w:ind w:left="-240" w:right="-98" w:firstLine="808"/>
        <w:jc w:val="both"/>
        <w:rPr>
          <w:lang w:eastAsia="ar-SA"/>
        </w:rPr>
      </w:pPr>
      <w:r>
        <w:rPr>
          <w:lang w:eastAsia="ar-SA"/>
        </w:rPr>
        <w:lastRenderedPageBreak/>
        <w:t xml:space="preserve">Для спортсменов различных этапов спортивной подготовки существуют нормативы, выполнение которых требуется для перевода спортсмена в следующую группу. </w:t>
      </w:r>
    </w:p>
    <w:p w:rsidR="007214FA" w:rsidRPr="00033DC6" w:rsidRDefault="007214FA" w:rsidP="005A62E7">
      <w:pPr>
        <w:pStyle w:val="1"/>
        <w:ind w:left="-426" w:right="-98"/>
        <w:jc w:val="left"/>
        <w:rPr>
          <w:b w:val="0"/>
          <w:i/>
          <w:u w:val="none"/>
        </w:rPr>
      </w:pPr>
      <w:r w:rsidRPr="00033DC6">
        <w:rPr>
          <w:b w:val="0"/>
          <w:i/>
          <w:u w:val="none"/>
        </w:rPr>
        <w:t xml:space="preserve">Рекомендации по планированию  спортивных соревнований </w:t>
      </w:r>
    </w:p>
    <w:p w:rsidR="007214FA" w:rsidRPr="00F53230" w:rsidRDefault="007214FA" w:rsidP="005A62E7">
      <w:pPr>
        <w:pStyle w:val="a8"/>
        <w:ind w:left="-426" w:right="-98"/>
        <w:jc w:val="both"/>
        <w:rPr>
          <w:bCs/>
        </w:rPr>
      </w:pPr>
      <w:r>
        <w:rPr>
          <w:bCs/>
        </w:rPr>
        <w:t xml:space="preserve">     </w:t>
      </w:r>
      <w:r w:rsidRPr="00F53230">
        <w:rPr>
          <w:bCs/>
        </w:rPr>
        <w:t xml:space="preserve">Невозможно достигнуть в будущем высоких стабильных результатов, редко выступая на соревнованиях. На этапе </w:t>
      </w:r>
      <w:r>
        <w:rPr>
          <w:bCs/>
        </w:rPr>
        <w:t>начальной подготовки</w:t>
      </w:r>
      <w:r w:rsidRPr="00F53230">
        <w:rPr>
          <w:bCs/>
        </w:rPr>
        <w:t xml:space="preserve"> значительно увеличивается число соревновательных упражнений. На первых этапах </w:t>
      </w:r>
      <w:r>
        <w:rPr>
          <w:bCs/>
        </w:rPr>
        <w:t>начальной подготовки</w:t>
      </w:r>
      <w:r w:rsidRPr="00F53230">
        <w:rPr>
          <w:bCs/>
        </w:rPr>
        <w:t xml:space="preserve"> рекомендуется использование контрольных соревнований в виде контрольно-педагогических экзаменов</w:t>
      </w:r>
      <w:r>
        <w:rPr>
          <w:bCs/>
        </w:rPr>
        <w:t>. Так как спортсмены</w:t>
      </w:r>
      <w:r w:rsidRPr="00F53230">
        <w:rPr>
          <w:bCs/>
        </w:rPr>
        <w:t xml:space="preserve"> не выступают в официальных соревнованиях, первый опыт соревновательной практики формируется в стенах школы.</w:t>
      </w:r>
    </w:p>
    <w:p w:rsidR="007214FA" w:rsidRPr="00F53230" w:rsidRDefault="007214FA" w:rsidP="005A62E7">
      <w:pPr>
        <w:pStyle w:val="a8"/>
        <w:ind w:left="-426" w:right="-98"/>
        <w:jc w:val="both"/>
        <w:rPr>
          <w:bCs/>
        </w:rPr>
      </w:pPr>
      <w:r w:rsidRPr="00F53230">
        <w:rPr>
          <w:bCs/>
        </w:rPr>
        <w:t xml:space="preserve"> </w:t>
      </w:r>
      <w:r>
        <w:rPr>
          <w:bCs/>
        </w:rPr>
        <w:t xml:space="preserve">    </w:t>
      </w:r>
      <w:r w:rsidRPr="00F53230">
        <w:rPr>
          <w:bCs/>
        </w:rPr>
        <w:t>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w:t>
      </w:r>
    </w:p>
    <w:p w:rsidR="007214FA" w:rsidRDefault="007214FA" w:rsidP="005A62E7">
      <w:pPr>
        <w:pStyle w:val="a8"/>
        <w:ind w:left="-426" w:right="-98"/>
        <w:jc w:val="both"/>
        <w:rPr>
          <w:bCs/>
        </w:rPr>
      </w:pPr>
      <w:r w:rsidRPr="00F53230">
        <w:rPr>
          <w:bCs/>
        </w:rPr>
        <w:t xml:space="preserve"> Юных спортсменов в соревнованиях нужно нацеливать на демонстрацию социально-ценностных качеств личности, мужества, инициативы, смелости, коллективизма, дружелюбия по отношению к товарищам и уважения к ним, стойкости </w:t>
      </w:r>
      <w:r>
        <w:rPr>
          <w:bCs/>
        </w:rPr>
        <w:t xml:space="preserve"> </w:t>
      </w:r>
      <w:r w:rsidRPr="00F53230">
        <w:rPr>
          <w:bCs/>
        </w:rPr>
        <w:t>в поединке с противником.</w:t>
      </w:r>
    </w:p>
    <w:p w:rsidR="007214FA" w:rsidRDefault="007214FA" w:rsidP="005A62E7">
      <w:pPr>
        <w:pStyle w:val="1"/>
        <w:ind w:left="284" w:right="-98"/>
      </w:pPr>
    </w:p>
    <w:p w:rsidR="007214FA" w:rsidRDefault="007214FA" w:rsidP="005A62E7">
      <w:pPr>
        <w:pStyle w:val="1"/>
        <w:ind w:right="-98" w:firstLine="568"/>
        <w:rPr>
          <w:u w:val="none"/>
        </w:rPr>
      </w:pPr>
      <w:r>
        <w:rPr>
          <w:u w:val="none"/>
        </w:rPr>
        <w:t xml:space="preserve">3.4. </w:t>
      </w:r>
      <w:r w:rsidRPr="000003F8">
        <w:rPr>
          <w:u w:val="none"/>
        </w:rPr>
        <w:t>Рекомендаци</w:t>
      </w:r>
      <w:r>
        <w:rPr>
          <w:u w:val="none"/>
        </w:rPr>
        <w:t>и по организации психологического сопровождения.</w:t>
      </w:r>
    </w:p>
    <w:p w:rsidR="007214FA" w:rsidRPr="001903CD" w:rsidRDefault="007214FA" w:rsidP="001903CD">
      <w:pPr>
        <w:rPr>
          <w:lang w:eastAsia="ar-SA"/>
        </w:rPr>
      </w:pPr>
    </w:p>
    <w:p w:rsidR="007214FA" w:rsidRDefault="007214FA" w:rsidP="00F70D0D">
      <w:pPr>
        <w:ind w:left="-240" w:right="-98" w:firstLine="240"/>
        <w:jc w:val="both"/>
        <w:rPr>
          <w:lang w:eastAsia="ar-SA"/>
        </w:rPr>
      </w:pPr>
      <w:r>
        <w:rPr>
          <w:lang w:eastAsia="ar-SA"/>
        </w:rPr>
        <w:t xml:space="preserve">          Психологическая подготовка спортсменов состоит из общепсихологических воздействий и развития личности, психологической подготовки к соревнованиям  и управления нервно-психическим восстановлением спортсменов.</w:t>
      </w:r>
    </w:p>
    <w:p w:rsidR="007214FA" w:rsidRDefault="007214FA" w:rsidP="00F70D0D">
      <w:pPr>
        <w:ind w:left="-240" w:right="-98" w:firstLine="240"/>
        <w:jc w:val="both"/>
        <w:rPr>
          <w:lang w:eastAsia="ar-SA"/>
        </w:rPr>
      </w:pPr>
      <w:r>
        <w:rPr>
          <w:lang w:eastAsia="ar-SA"/>
        </w:rPr>
        <w:t>Общая психологическая подготовка предусматривает формирование личности спортсмена и межличностных отношений, развитие спортивного интеллекта  и психологических свойств и качеств занимающихся, специализированных психических функций и психомоторных качеств.</w:t>
      </w:r>
    </w:p>
    <w:p w:rsidR="007214FA" w:rsidRDefault="007214FA" w:rsidP="00F70D0D">
      <w:pPr>
        <w:ind w:left="-240" w:right="-98" w:firstLine="240"/>
        <w:jc w:val="both"/>
        <w:rPr>
          <w:lang w:eastAsia="ar-SA"/>
        </w:rPr>
      </w:pPr>
      <w:r>
        <w:rPr>
          <w:lang w:eastAsia="ar-SA"/>
        </w:rPr>
        <w:t>Психологическая подготовка к соревнованиям состоит из общей психологической подготовки к соревнованиям (круглогодично) и специальной психической подготовки  к конкретным соревнованиям. В ходе общей психологической подготовки  к соревнованиям формируются потребности к соревновательной борьбе и высокий уровень соревновательной мотивации, соревновательные черты характера, предсоревновательная и соревновательная эмоциональная устойчивость, способность к самоконтролю и саморегуляции в соревновательной обстановке. В ходе специальной психической подготовки к конкретным соревнованиям формируется боевая готовность спортсмена к выступлению, характеризующаяся уверенностью в своих силах, стремлением к победе, оптимальным уровнем эмоционального возбуждения, устойчивостью к влиянию внешних и внутренних помех, способностью управлять своими действиями, эмоциями и поведением. В процессе управления нервно-психическим восстановлением спортсмена снимается нервно-психическое напряжение, восстанавливается психическая работоспособность после тренировок и соревновательных нагрузок, развивается способность к самовосстановлению. Нервно-психическое восстановление осуществляется с помощью словесных воздействий, отдыха, переключения на другие виды деятельности и так далее.</w:t>
      </w:r>
    </w:p>
    <w:p w:rsidR="007214FA" w:rsidRDefault="007214FA" w:rsidP="00F70D0D">
      <w:pPr>
        <w:ind w:left="-240" w:right="-98" w:firstLine="240"/>
        <w:jc w:val="both"/>
        <w:rPr>
          <w:lang w:eastAsia="ar-SA"/>
        </w:rPr>
      </w:pPr>
      <w:r>
        <w:rPr>
          <w:lang w:eastAsia="ar-SA"/>
        </w:rPr>
        <w:t>Психологическая подготовка включает мероприятия, которые обеспечивают формирование у спортсменов таких психологических функций и качеств, которые необходимы для успешного и эффективного решения задач тренировки и участия    в соревнованиях.</w:t>
      </w:r>
    </w:p>
    <w:p w:rsidR="007214FA" w:rsidRDefault="007214FA" w:rsidP="00F70D0D">
      <w:pPr>
        <w:ind w:left="-240" w:right="-98" w:firstLine="240"/>
        <w:jc w:val="both"/>
        <w:rPr>
          <w:lang w:eastAsia="ar-SA"/>
        </w:rPr>
      </w:pPr>
      <w:r>
        <w:rPr>
          <w:lang w:eastAsia="ar-SA"/>
        </w:rPr>
        <w:t>Психологическая подготовка осуществляется в течении всего этапа спортивной подготовки, на каждом занятии. Тренер должен знать, что совершенствование психических способностей гораздо сложнее физической и технической подготовки.</w:t>
      </w:r>
    </w:p>
    <w:p w:rsidR="007214FA" w:rsidRDefault="007214FA" w:rsidP="00F70D0D">
      <w:pPr>
        <w:ind w:left="-240" w:right="-98" w:firstLine="240"/>
        <w:jc w:val="both"/>
        <w:rPr>
          <w:lang w:eastAsia="ar-SA"/>
        </w:rPr>
      </w:pPr>
      <w:r>
        <w:rPr>
          <w:lang w:eastAsia="ar-SA"/>
        </w:rPr>
        <w:t>Психологическая подготовка в группах начальной подготовки направлена на преодоление чувства страха при выполнении упражнений на батуте, на воспитание умения проявлять волю, терпеть усталость и внезапно возникшие болевые ощущения.</w:t>
      </w:r>
    </w:p>
    <w:p w:rsidR="007214FA" w:rsidRDefault="007214FA" w:rsidP="00F70D0D">
      <w:pPr>
        <w:ind w:left="-240" w:right="-98" w:firstLine="240"/>
        <w:jc w:val="both"/>
        <w:rPr>
          <w:lang w:eastAsia="ar-SA"/>
        </w:rPr>
      </w:pPr>
      <w:r>
        <w:rPr>
          <w:lang w:eastAsia="ar-SA"/>
        </w:rPr>
        <w:t xml:space="preserve"> В тренировочных группах решают задачи воспитания, трудолюбия, работоспособности, умения мобилизовать свою волю и преодолевать нерешительность.     С этой целью часто проводят спортивно-показательные выступления, контрольные соревнования, прикидки: выполнение комбинаций «на оценку», аутогенная тренировка.</w:t>
      </w:r>
    </w:p>
    <w:p w:rsidR="007214FA" w:rsidRDefault="007214FA" w:rsidP="00F70D0D">
      <w:pPr>
        <w:ind w:left="-240" w:right="-98" w:firstLine="240"/>
        <w:jc w:val="both"/>
        <w:rPr>
          <w:lang w:eastAsia="ar-SA"/>
        </w:rPr>
      </w:pPr>
      <w:r>
        <w:rPr>
          <w:lang w:eastAsia="ar-SA"/>
        </w:rPr>
        <w:t xml:space="preserve">На этапе спортивного совершенствования и высшего спортивного мастерства  к проведению теоретических и практических занятий по овладению методами психорегулирующей тренировки со </w:t>
      </w:r>
      <w:r>
        <w:rPr>
          <w:lang w:eastAsia="ar-SA"/>
        </w:rPr>
        <w:lastRenderedPageBreak/>
        <w:t>спортсменами необходимо привлекать специалистов-психологов. В связи с тем, что у ведущих спортсменов физическая и техническая подготовка практически одинакова, побеждает тот, у кого «крепче» нервы, сильнее воля. Специалист-психолог совместно с тренером определяет важные параметры психики: концентрация воли на выполнении поставленной цели, уравновешенность процессов торможения и возбуждения, сосредоточение внимания на выполнении двигательной задачи, самовнушение и самоконтроль. Уверенность в себе, основанная на трезвой оценке своих двигательных возможностей, позволяет прыгуну на батуте использовать   их наиболее эффективно.</w:t>
      </w:r>
    </w:p>
    <w:p w:rsidR="007214FA" w:rsidRDefault="007214FA" w:rsidP="00F70D0D">
      <w:pPr>
        <w:ind w:left="-240" w:right="-98" w:firstLine="240"/>
        <w:jc w:val="both"/>
        <w:rPr>
          <w:lang w:eastAsia="ar-SA"/>
        </w:rPr>
      </w:pPr>
      <w:r>
        <w:rPr>
          <w:lang w:eastAsia="ar-SA"/>
        </w:rPr>
        <w:t>Разумеется, акцент в распределении средств и методов психологической подготовки в решающей степени зависит от типа темперамента и психических особенностей спортсменов, задач их индивидуальной подготовки, направленности тренировочных занятий и тренировочного цикла.</w:t>
      </w:r>
    </w:p>
    <w:p w:rsidR="007214FA" w:rsidRDefault="007214FA" w:rsidP="005A62E7">
      <w:pPr>
        <w:ind w:right="-98" w:firstLine="568"/>
        <w:jc w:val="both"/>
        <w:rPr>
          <w:color w:val="FF0000"/>
          <w:lang w:eastAsia="ar-SA"/>
        </w:rPr>
      </w:pPr>
      <w:r>
        <w:rPr>
          <w:color w:val="FF0000"/>
          <w:lang w:eastAsia="ar-SA"/>
        </w:rPr>
        <w:t xml:space="preserve">                             </w:t>
      </w:r>
    </w:p>
    <w:p w:rsidR="007214FA" w:rsidRPr="00F70D0D" w:rsidRDefault="007214FA" w:rsidP="005E0E70">
      <w:pPr>
        <w:ind w:right="-98"/>
        <w:jc w:val="center"/>
        <w:rPr>
          <w:b/>
          <w:color w:val="000000"/>
          <w:lang w:eastAsia="ar-SA"/>
        </w:rPr>
      </w:pPr>
      <w:r>
        <w:rPr>
          <w:b/>
          <w:color w:val="000000"/>
          <w:lang w:eastAsia="ar-SA"/>
        </w:rPr>
        <w:t xml:space="preserve">4. </w:t>
      </w:r>
      <w:r w:rsidRPr="00F70D0D">
        <w:rPr>
          <w:b/>
          <w:color w:val="000000"/>
          <w:lang w:eastAsia="ar-SA"/>
        </w:rPr>
        <w:t>Система спортивного отбора и контроля.</w:t>
      </w:r>
    </w:p>
    <w:p w:rsidR="007214FA" w:rsidRPr="00033DC6" w:rsidRDefault="007214FA" w:rsidP="005A62E7">
      <w:pPr>
        <w:ind w:right="-98" w:firstLine="568"/>
        <w:jc w:val="both"/>
        <w:rPr>
          <w:color w:val="FF0000"/>
          <w:lang w:eastAsia="ar-SA"/>
        </w:rPr>
      </w:pPr>
    </w:p>
    <w:p w:rsidR="007214FA" w:rsidRDefault="007214FA" w:rsidP="005A62E7">
      <w:pPr>
        <w:pStyle w:val="a8"/>
        <w:spacing w:before="1"/>
        <w:ind w:right="-98"/>
        <w:jc w:val="center"/>
        <w:rPr>
          <w:b/>
        </w:rPr>
      </w:pPr>
      <w:r>
        <w:rPr>
          <w:b/>
        </w:rPr>
        <w:t xml:space="preserve">4.1.  </w:t>
      </w:r>
      <w:r w:rsidRPr="002A7E28">
        <w:rPr>
          <w:b/>
        </w:rPr>
        <w:t>Критерии</w:t>
      </w:r>
      <w:r w:rsidRPr="002A7E28">
        <w:rPr>
          <w:b/>
          <w:spacing w:val="1"/>
        </w:rPr>
        <w:t xml:space="preserve"> </w:t>
      </w:r>
      <w:r w:rsidRPr="002A7E28">
        <w:rPr>
          <w:b/>
        </w:rPr>
        <w:t>оценки результатов</w:t>
      </w:r>
      <w:r w:rsidRPr="002A7E28">
        <w:rPr>
          <w:b/>
          <w:spacing w:val="1"/>
        </w:rPr>
        <w:t xml:space="preserve"> </w:t>
      </w:r>
      <w:r w:rsidRPr="002A7E28">
        <w:rPr>
          <w:b/>
        </w:rPr>
        <w:t>реализации</w:t>
      </w:r>
      <w:r w:rsidRPr="002A7E28">
        <w:rPr>
          <w:b/>
          <w:spacing w:val="1"/>
        </w:rPr>
        <w:t xml:space="preserve"> </w:t>
      </w:r>
      <w:r w:rsidRPr="002A7E28">
        <w:rPr>
          <w:b/>
        </w:rPr>
        <w:t>Программы</w:t>
      </w:r>
      <w:r w:rsidRPr="002A7E28">
        <w:rPr>
          <w:b/>
          <w:spacing w:val="1"/>
        </w:rPr>
        <w:t xml:space="preserve"> </w:t>
      </w:r>
      <w:r w:rsidRPr="002A7E28">
        <w:rPr>
          <w:b/>
        </w:rPr>
        <w:t>на каждом из этапов</w:t>
      </w:r>
      <w:r w:rsidRPr="002A7E28">
        <w:rPr>
          <w:b/>
          <w:spacing w:val="1"/>
        </w:rPr>
        <w:t xml:space="preserve"> </w:t>
      </w:r>
      <w:r w:rsidRPr="002A7E28">
        <w:rPr>
          <w:b/>
        </w:rPr>
        <w:t>спортивной подготовки в соответствии с требованиями к результатам реализации</w:t>
      </w:r>
      <w:r w:rsidRPr="002A7E28">
        <w:rPr>
          <w:b/>
          <w:spacing w:val="1"/>
        </w:rPr>
        <w:t xml:space="preserve"> </w:t>
      </w:r>
      <w:r w:rsidRPr="002A7E28">
        <w:rPr>
          <w:b/>
        </w:rPr>
        <w:t>программ</w:t>
      </w:r>
      <w:r w:rsidRPr="002A7E28">
        <w:rPr>
          <w:b/>
          <w:spacing w:val="-3"/>
        </w:rPr>
        <w:t xml:space="preserve"> </w:t>
      </w:r>
      <w:r w:rsidRPr="002A7E28">
        <w:rPr>
          <w:b/>
        </w:rPr>
        <w:t>спортивной</w:t>
      </w:r>
      <w:r w:rsidRPr="002A7E28">
        <w:rPr>
          <w:b/>
          <w:spacing w:val="15"/>
        </w:rPr>
        <w:t xml:space="preserve"> </w:t>
      </w:r>
      <w:r w:rsidRPr="002A7E28">
        <w:rPr>
          <w:b/>
        </w:rPr>
        <w:t>подготовки</w:t>
      </w:r>
      <w:r w:rsidRPr="002A7E28">
        <w:rPr>
          <w:b/>
          <w:spacing w:val="3"/>
        </w:rPr>
        <w:t xml:space="preserve"> </w:t>
      </w:r>
      <w:r w:rsidRPr="002A7E28">
        <w:rPr>
          <w:b/>
        </w:rPr>
        <w:t>на</w:t>
      </w:r>
      <w:r w:rsidRPr="002A7E28">
        <w:rPr>
          <w:b/>
          <w:spacing w:val="-12"/>
        </w:rPr>
        <w:t xml:space="preserve"> </w:t>
      </w:r>
      <w:r w:rsidRPr="002A7E28">
        <w:rPr>
          <w:b/>
        </w:rPr>
        <w:t>каждом из</w:t>
      </w:r>
      <w:r w:rsidRPr="002A7E28">
        <w:rPr>
          <w:b/>
          <w:spacing w:val="-10"/>
        </w:rPr>
        <w:t xml:space="preserve"> </w:t>
      </w:r>
      <w:r w:rsidRPr="002A7E28">
        <w:rPr>
          <w:b/>
        </w:rPr>
        <w:t>этапов</w:t>
      </w:r>
      <w:r w:rsidRPr="002A7E28">
        <w:rPr>
          <w:b/>
          <w:spacing w:val="-1"/>
        </w:rPr>
        <w:t xml:space="preserve"> </w:t>
      </w:r>
      <w:r w:rsidRPr="002A7E28">
        <w:rPr>
          <w:b/>
        </w:rPr>
        <w:t>спортивной</w:t>
      </w:r>
      <w:r w:rsidRPr="002A7E28">
        <w:rPr>
          <w:b/>
          <w:spacing w:val="11"/>
        </w:rPr>
        <w:t xml:space="preserve"> </w:t>
      </w:r>
      <w:r w:rsidRPr="002A7E28">
        <w:rPr>
          <w:b/>
        </w:rPr>
        <w:t>подготовки</w:t>
      </w:r>
    </w:p>
    <w:p w:rsidR="007214FA" w:rsidRPr="002A7E28" w:rsidRDefault="007214FA" w:rsidP="005A62E7">
      <w:pPr>
        <w:pStyle w:val="a8"/>
        <w:spacing w:before="1"/>
        <w:ind w:right="-98"/>
        <w:jc w:val="center"/>
        <w:rPr>
          <w:b/>
        </w:rPr>
      </w:pPr>
    </w:p>
    <w:p w:rsidR="007214FA" w:rsidRPr="00033DC6" w:rsidRDefault="007214FA" w:rsidP="005A62E7">
      <w:pPr>
        <w:pStyle w:val="a7"/>
        <w:widowControl w:val="0"/>
        <w:tabs>
          <w:tab w:val="left" w:pos="1093"/>
        </w:tabs>
        <w:autoSpaceDE w:val="0"/>
        <w:autoSpaceDN w:val="0"/>
        <w:spacing w:line="328" w:lineRule="exact"/>
        <w:ind w:left="814" w:right="-98"/>
        <w:contextualSpacing w:val="0"/>
        <w:rPr>
          <w:szCs w:val="24"/>
        </w:rPr>
      </w:pPr>
      <w:r w:rsidRPr="00033DC6">
        <w:rPr>
          <w:w w:val="95"/>
          <w:szCs w:val="24"/>
        </w:rPr>
        <w:t>Результатом</w:t>
      </w:r>
      <w:r w:rsidRPr="00033DC6">
        <w:rPr>
          <w:spacing w:val="22"/>
          <w:w w:val="95"/>
          <w:szCs w:val="24"/>
        </w:rPr>
        <w:t xml:space="preserve"> </w:t>
      </w:r>
      <w:r w:rsidRPr="00033DC6">
        <w:rPr>
          <w:w w:val="95"/>
          <w:szCs w:val="24"/>
        </w:rPr>
        <w:t>реализации</w:t>
      </w:r>
      <w:r w:rsidRPr="00033DC6">
        <w:rPr>
          <w:spacing w:val="5"/>
          <w:w w:val="95"/>
          <w:szCs w:val="24"/>
        </w:rPr>
        <w:t xml:space="preserve"> </w:t>
      </w:r>
      <w:r w:rsidRPr="00033DC6">
        <w:rPr>
          <w:w w:val="95"/>
          <w:szCs w:val="24"/>
        </w:rPr>
        <w:t>Программы</w:t>
      </w:r>
      <w:r w:rsidRPr="00033DC6">
        <w:rPr>
          <w:spacing w:val="15"/>
          <w:w w:val="95"/>
          <w:szCs w:val="24"/>
        </w:rPr>
        <w:t xml:space="preserve"> </w:t>
      </w:r>
      <w:r w:rsidRPr="00033DC6">
        <w:rPr>
          <w:w w:val="95"/>
          <w:szCs w:val="24"/>
        </w:rPr>
        <w:t>является:</w:t>
      </w:r>
    </w:p>
    <w:p w:rsidR="007214FA" w:rsidRPr="002A7E28" w:rsidRDefault="007214FA" w:rsidP="005A62E7">
      <w:pPr>
        <w:pStyle w:val="a7"/>
        <w:widowControl w:val="0"/>
        <w:tabs>
          <w:tab w:val="left" w:pos="1299"/>
        </w:tabs>
        <w:autoSpaceDE w:val="0"/>
        <w:autoSpaceDN w:val="0"/>
        <w:spacing w:line="324" w:lineRule="exact"/>
        <w:ind w:left="823" w:right="-98"/>
        <w:contextualSpacing w:val="0"/>
        <w:rPr>
          <w:i/>
          <w:szCs w:val="24"/>
        </w:rPr>
      </w:pPr>
      <w:r w:rsidRPr="002A7E28">
        <w:rPr>
          <w:i/>
          <w:w w:val="95"/>
          <w:szCs w:val="24"/>
        </w:rPr>
        <w:t>На</w:t>
      </w:r>
      <w:r w:rsidRPr="002A7E28">
        <w:rPr>
          <w:i/>
          <w:spacing w:val="-7"/>
          <w:w w:val="95"/>
          <w:szCs w:val="24"/>
        </w:rPr>
        <w:t xml:space="preserve"> </w:t>
      </w:r>
      <w:r w:rsidRPr="002A7E28">
        <w:rPr>
          <w:i/>
          <w:w w:val="95"/>
          <w:szCs w:val="24"/>
        </w:rPr>
        <w:t>этапе</w:t>
      </w:r>
      <w:r w:rsidRPr="002A7E28">
        <w:rPr>
          <w:i/>
          <w:spacing w:val="3"/>
          <w:w w:val="95"/>
          <w:szCs w:val="24"/>
        </w:rPr>
        <w:t xml:space="preserve"> </w:t>
      </w:r>
      <w:r w:rsidRPr="002A7E28">
        <w:rPr>
          <w:i/>
          <w:w w:val="95"/>
          <w:szCs w:val="24"/>
        </w:rPr>
        <w:t>начальной</w:t>
      </w:r>
      <w:r w:rsidRPr="002A7E28">
        <w:rPr>
          <w:i/>
          <w:spacing w:val="15"/>
          <w:w w:val="95"/>
          <w:szCs w:val="24"/>
        </w:rPr>
        <w:t xml:space="preserve"> </w:t>
      </w:r>
      <w:r w:rsidRPr="002A7E28">
        <w:rPr>
          <w:i/>
          <w:w w:val="95"/>
          <w:szCs w:val="24"/>
        </w:rPr>
        <w:t>подготовки:</w:t>
      </w:r>
    </w:p>
    <w:p w:rsidR="007214FA" w:rsidRPr="00033DC6" w:rsidRDefault="007214FA" w:rsidP="005A62E7">
      <w:pPr>
        <w:pStyle w:val="a8"/>
        <w:spacing w:line="326" w:lineRule="exact"/>
        <w:ind w:left="811" w:right="-98"/>
        <w:jc w:val="both"/>
      </w:pPr>
      <w:r>
        <w:rPr>
          <w:w w:val="95"/>
        </w:rPr>
        <w:t xml:space="preserve">- </w:t>
      </w:r>
      <w:r w:rsidRPr="00033DC6">
        <w:rPr>
          <w:w w:val="95"/>
        </w:rPr>
        <w:t>формирование</w:t>
      </w:r>
      <w:r w:rsidRPr="00033DC6">
        <w:rPr>
          <w:spacing w:val="19"/>
          <w:w w:val="95"/>
        </w:rPr>
        <w:t xml:space="preserve"> </w:t>
      </w:r>
      <w:r w:rsidRPr="00033DC6">
        <w:rPr>
          <w:w w:val="95"/>
        </w:rPr>
        <w:t>устойчивого</w:t>
      </w:r>
      <w:r w:rsidRPr="00033DC6">
        <w:rPr>
          <w:spacing w:val="15"/>
          <w:w w:val="95"/>
        </w:rPr>
        <w:t xml:space="preserve"> </w:t>
      </w:r>
      <w:r w:rsidRPr="00033DC6">
        <w:rPr>
          <w:w w:val="95"/>
        </w:rPr>
        <w:t>интереса</w:t>
      </w:r>
      <w:r w:rsidRPr="00033DC6">
        <w:rPr>
          <w:spacing w:val="14"/>
          <w:w w:val="95"/>
        </w:rPr>
        <w:t xml:space="preserve"> </w:t>
      </w:r>
      <w:r w:rsidRPr="00033DC6">
        <w:rPr>
          <w:w w:val="95"/>
        </w:rPr>
        <w:t>к</w:t>
      </w:r>
      <w:r w:rsidRPr="00033DC6">
        <w:rPr>
          <w:spacing w:val="-6"/>
          <w:w w:val="95"/>
        </w:rPr>
        <w:t xml:space="preserve"> </w:t>
      </w:r>
      <w:r w:rsidRPr="00033DC6">
        <w:rPr>
          <w:w w:val="95"/>
        </w:rPr>
        <w:t>занятиям</w:t>
      </w:r>
      <w:r w:rsidRPr="00033DC6">
        <w:rPr>
          <w:spacing w:val="14"/>
          <w:w w:val="95"/>
        </w:rPr>
        <w:t xml:space="preserve"> </w:t>
      </w:r>
      <w:r w:rsidRPr="00033DC6">
        <w:rPr>
          <w:w w:val="95"/>
        </w:rPr>
        <w:t>спортом;</w:t>
      </w:r>
    </w:p>
    <w:p w:rsidR="007214FA" w:rsidRPr="00033DC6" w:rsidRDefault="007214FA" w:rsidP="005A62E7">
      <w:pPr>
        <w:pStyle w:val="a8"/>
        <w:spacing w:before="8" w:line="230" w:lineRule="auto"/>
        <w:ind w:left="118" w:right="-98" w:firstLine="692"/>
        <w:jc w:val="both"/>
      </w:pPr>
      <w:r>
        <w:rPr>
          <w:w w:val="95"/>
        </w:rPr>
        <w:t xml:space="preserve">- </w:t>
      </w:r>
      <w:r w:rsidRPr="00033DC6">
        <w:rPr>
          <w:w w:val="95"/>
        </w:rPr>
        <w:t>формирование</w:t>
      </w:r>
      <w:r w:rsidRPr="00033DC6">
        <w:rPr>
          <w:spacing w:val="30"/>
          <w:w w:val="95"/>
        </w:rPr>
        <w:t xml:space="preserve"> </w:t>
      </w:r>
      <w:r w:rsidRPr="00033DC6">
        <w:rPr>
          <w:w w:val="95"/>
        </w:rPr>
        <w:t>широкого</w:t>
      </w:r>
      <w:r w:rsidRPr="00033DC6">
        <w:rPr>
          <w:spacing w:val="24"/>
          <w:w w:val="95"/>
        </w:rPr>
        <w:t xml:space="preserve"> </w:t>
      </w:r>
      <w:r w:rsidRPr="00033DC6">
        <w:rPr>
          <w:w w:val="95"/>
        </w:rPr>
        <w:t>круга</w:t>
      </w:r>
      <w:r w:rsidRPr="00033DC6">
        <w:rPr>
          <w:spacing w:val="17"/>
          <w:w w:val="95"/>
        </w:rPr>
        <w:t xml:space="preserve"> </w:t>
      </w:r>
      <w:r w:rsidRPr="00033DC6">
        <w:rPr>
          <w:w w:val="95"/>
        </w:rPr>
        <w:t>двигательных</w:t>
      </w:r>
      <w:r w:rsidRPr="00033DC6">
        <w:rPr>
          <w:spacing w:val="42"/>
          <w:w w:val="95"/>
        </w:rPr>
        <w:t xml:space="preserve"> </w:t>
      </w:r>
      <w:r w:rsidRPr="00033DC6">
        <w:rPr>
          <w:w w:val="95"/>
        </w:rPr>
        <w:t>умений</w:t>
      </w:r>
      <w:r w:rsidRPr="00033DC6">
        <w:rPr>
          <w:spacing w:val="18"/>
          <w:w w:val="95"/>
        </w:rPr>
        <w:t xml:space="preserve"> </w:t>
      </w:r>
      <w:r w:rsidRPr="00033DC6">
        <w:rPr>
          <w:w w:val="95"/>
        </w:rPr>
        <w:t>и</w:t>
      </w:r>
      <w:r w:rsidRPr="00033DC6">
        <w:rPr>
          <w:spacing w:val="8"/>
          <w:w w:val="95"/>
        </w:rPr>
        <w:t xml:space="preserve"> </w:t>
      </w:r>
      <w:r w:rsidRPr="00033DC6">
        <w:rPr>
          <w:w w:val="95"/>
        </w:rPr>
        <w:t>навыков,</w:t>
      </w:r>
      <w:r w:rsidRPr="00033DC6">
        <w:rPr>
          <w:spacing w:val="19"/>
          <w:w w:val="95"/>
        </w:rPr>
        <w:t xml:space="preserve"> </w:t>
      </w:r>
      <w:r w:rsidRPr="00033DC6">
        <w:rPr>
          <w:w w:val="95"/>
        </w:rPr>
        <w:t>гармоничное</w:t>
      </w:r>
      <w:r w:rsidRPr="00033DC6">
        <w:rPr>
          <w:spacing w:val="-66"/>
          <w:w w:val="95"/>
        </w:rPr>
        <w:t xml:space="preserve"> </w:t>
      </w:r>
      <w:r w:rsidRPr="00033DC6">
        <w:t>развитие</w:t>
      </w:r>
      <w:r w:rsidRPr="00033DC6">
        <w:rPr>
          <w:spacing w:val="14"/>
        </w:rPr>
        <w:t xml:space="preserve"> </w:t>
      </w:r>
      <w:r w:rsidRPr="00033DC6">
        <w:t>физических</w:t>
      </w:r>
      <w:r w:rsidRPr="00033DC6">
        <w:rPr>
          <w:spacing w:val="17"/>
        </w:rPr>
        <w:t xml:space="preserve"> </w:t>
      </w:r>
      <w:r w:rsidRPr="00033DC6">
        <w:t>качеств;</w:t>
      </w:r>
    </w:p>
    <w:p w:rsidR="007214FA" w:rsidRPr="00033DC6" w:rsidRDefault="007214FA" w:rsidP="005A62E7">
      <w:pPr>
        <w:pStyle w:val="a8"/>
        <w:spacing w:before="2" w:line="235" w:lineRule="auto"/>
        <w:ind w:left="803" w:right="-98" w:firstLine="8"/>
        <w:jc w:val="both"/>
      </w:pPr>
      <w:r>
        <w:rPr>
          <w:w w:val="95"/>
        </w:rPr>
        <w:t xml:space="preserve">- </w:t>
      </w:r>
      <w:r w:rsidRPr="00033DC6">
        <w:rPr>
          <w:w w:val="95"/>
        </w:rPr>
        <w:t>повышение</w:t>
      </w:r>
      <w:r w:rsidRPr="00033DC6">
        <w:rPr>
          <w:spacing w:val="18"/>
          <w:w w:val="95"/>
        </w:rPr>
        <w:t xml:space="preserve"> </w:t>
      </w:r>
      <w:r w:rsidRPr="00033DC6">
        <w:rPr>
          <w:w w:val="95"/>
        </w:rPr>
        <w:t>уровня</w:t>
      </w:r>
      <w:r w:rsidRPr="00033DC6">
        <w:rPr>
          <w:spacing w:val="2"/>
          <w:w w:val="95"/>
        </w:rPr>
        <w:t xml:space="preserve"> </w:t>
      </w:r>
      <w:r w:rsidRPr="00033DC6">
        <w:rPr>
          <w:w w:val="95"/>
        </w:rPr>
        <w:t>общей</w:t>
      </w:r>
      <w:r w:rsidRPr="00033DC6">
        <w:rPr>
          <w:spacing w:val="1"/>
          <w:w w:val="95"/>
        </w:rPr>
        <w:t xml:space="preserve"> </w:t>
      </w:r>
      <w:r w:rsidRPr="00033DC6">
        <w:rPr>
          <w:w w:val="95"/>
        </w:rPr>
        <w:t>физической</w:t>
      </w:r>
      <w:r w:rsidRPr="00033DC6">
        <w:rPr>
          <w:spacing w:val="18"/>
          <w:w w:val="95"/>
        </w:rPr>
        <w:t xml:space="preserve"> </w:t>
      </w:r>
      <w:r w:rsidRPr="00033DC6">
        <w:rPr>
          <w:w w:val="95"/>
        </w:rPr>
        <w:t>и</w:t>
      </w:r>
      <w:r w:rsidRPr="00033DC6">
        <w:rPr>
          <w:spacing w:val="-7"/>
          <w:w w:val="95"/>
        </w:rPr>
        <w:t xml:space="preserve"> </w:t>
      </w:r>
      <w:r w:rsidRPr="00033DC6">
        <w:rPr>
          <w:w w:val="95"/>
        </w:rPr>
        <w:t>специальной</w:t>
      </w:r>
      <w:r w:rsidRPr="00033DC6">
        <w:rPr>
          <w:spacing w:val="11"/>
          <w:w w:val="95"/>
        </w:rPr>
        <w:t xml:space="preserve"> </w:t>
      </w:r>
      <w:r w:rsidRPr="00033DC6">
        <w:rPr>
          <w:w w:val="95"/>
        </w:rPr>
        <w:t>физической</w:t>
      </w:r>
      <w:r w:rsidRPr="00033DC6">
        <w:rPr>
          <w:spacing w:val="9"/>
          <w:w w:val="95"/>
        </w:rPr>
        <w:t xml:space="preserve"> </w:t>
      </w:r>
      <w:r w:rsidRPr="00033DC6">
        <w:rPr>
          <w:w w:val="95"/>
        </w:rPr>
        <w:t>подготовки;</w:t>
      </w:r>
      <w:r w:rsidRPr="00033DC6">
        <w:rPr>
          <w:spacing w:val="-66"/>
          <w:w w:val="95"/>
        </w:rPr>
        <w:t xml:space="preserve"> </w:t>
      </w:r>
      <w:r w:rsidRPr="00033DC6">
        <w:t>освоение основ техники по виду спорта «спортивная гимнастика»;</w:t>
      </w:r>
      <w:r w:rsidRPr="00033DC6">
        <w:rPr>
          <w:spacing w:val="1"/>
        </w:rPr>
        <w:t xml:space="preserve"> </w:t>
      </w:r>
      <w:r w:rsidRPr="00033DC6">
        <w:rPr>
          <w:w w:val="95"/>
        </w:rPr>
        <w:t>приобретение</w:t>
      </w:r>
      <w:r w:rsidRPr="00033DC6">
        <w:rPr>
          <w:spacing w:val="1"/>
          <w:w w:val="95"/>
        </w:rPr>
        <w:t xml:space="preserve"> </w:t>
      </w:r>
      <w:r w:rsidRPr="00033DC6">
        <w:rPr>
          <w:w w:val="95"/>
        </w:rPr>
        <w:t>опыта участия в официальных</w:t>
      </w:r>
      <w:r w:rsidRPr="00033DC6">
        <w:rPr>
          <w:spacing w:val="1"/>
          <w:w w:val="95"/>
        </w:rPr>
        <w:t xml:space="preserve"> </w:t>
      </w:r>
      <w:r w:rsidRPr="00033DC6">
        <w:rPr>
          <w:w w:val="95"/>
        </w:rPr>
        <w:t>спортивных соревнованиях;</w:t>
      </w:r>
      <w:r w:rsidRPr="00033DC6">
        <w:rPr>
          <w:spacing w:val="1"/>
          <w:w w:val="95"/>
        </w:rPr>
        <w:t xml:space="preserve"> </w:t>
      </w:r>
      <w:r w:rsidRPr="00033DC6">
        <w:t>общие</w:t>
      </w:r>
      <w:r w:rsidRPr="00033DC6">
        <w:rPr>
          <w:spacing w:val="11"/>
        </w:rPr>
        <w:t xml:space="preserve"> </w:t>
      </w:r>
      <w:r w:rsidRPr="00033DC6">
        <w:t>знания</w:t>
      </w:r>
      <w:r w:rsidRPr="00033DC6">
        <w:rPr>
          <w:spacing w:val="-2"/>
        </w:rPr>
        <w:t xml:space="preserve"> </w:t>
      </w:r>
      <w:r w:rsidRPr="00033DC6">
        <w:t>об</w:t>
      </w:r>
      <w:r w:rsidRPr="00033DC6">
        <w:rPr>
          <w:spacing w:val="1"/>
        </w:rPr>
        <w:t xml:space="preserve"> </w:t>
      </w:r>
      <w:r w:rsidRPr="00033DC6">
        <w:t>антидопинговых</w:t>
      </w:r>
      <w:r w:rsidRPr="00033DC6">
        <w:rPr>
          <w:spacing w:val="-4"/>
        </w:rPr>
        <w:t xml:space="preserve"> </w:t>
      </w:r>
      <w:r w:rsidRPr="00033DC6">
        <w:t>правилах;</w:t>
      </w:r>
    </w:p>
    <w:p w:rsidR="007214FA" w:rsidRPr="00033DC6" w:rsidRDefault="007214FA" w:rsidP="005A62E7">
      <w:pPr>
        <w:pStyle w:val="a8"/>
        <w:spacing w:line="323" w:lineRule="exact"/>
        <w:ind w:left="807" w:right="-98"/>
        <w:jc w:val="both"/>
      </w:pPr>
      <w:r>
        <w:rPr>
          <w:w w:val="95"/>
        </w:rPr>
        <w:t xml:space="preserve">- </w:t>
      </w:r>
      <w:r w:rsidRPr="00033DC6">
        <w:rPr>
          <w:w w:val="95"/>
        </w:rPr>
        <w:t>укрепление</w:t>
      </w:r>
      <w:r w:rsidRPr="00033DC6">
        <w:rPr>
          <w:spacing w:val="19"/>
          <w:w w:val="95"/>
        </w:rPr>
        <w:t xml:space="preserve"> </w:t>
      </w:r>
      <w:r w:rsidRPr="00033DC6">
        <w:rPr>
          <w:w w:val="95"/>
        </w:rPr>
        <w:t>здоровья;</w:t>
      </w:r>
    </w:p>
    <w:p w:rsidR="007214FA" w:rsidRDefault="007214FA" w:rsidP="002A7E28">
      <w:pPr>
        <w:pStyle w:val="a8"/>
        <w:tabs>
          <w:tab w:val="left" w:pos="1699"/>
          <w:tab w:val="left" w:pos="3797"/>
          <w:tab w:val="left" w:pos="4715"/>
          <w:tab w:val="left" w:pos="6493"/>
          <w:tab w:val="left" w:pos="7131"/>
          <w:tab w:val="left" w:pos="8838"/>
        </w:tabs>
        <w:spacing w:before="7" w:line="230" w:lineRule="auto"/>
        <w:ind w:left="111" w:right="169" w:firstLine="692"/>
        <w:jc w:val="both"/>
      </w:pPr>
      <w:r>
        <w:t xml:space="preserve">- </w:t>
      </w:r>
      <w:r w:rsidRPr="00033DC6">
        <w:t>отбор</w:t>
      </w:r>
      <w:r w:rsidRPr="00033DC6">
        <w:tab/>
        <w:t>перспективных</w:t>
      </w:r>
      <w:r w:rsidRPr="00033DC6">
        <w:tab/>
        <w:t>юных</w:t>
      </w:r>
      <w:r w:rsidRPr="00033DC6">
        <w:tab/>
        <w:t>спортсменов</w:t>
      </w:r>
      <w:r w:rsidRPr="00033DC6">
        <w:tab/>
        <w:t>для</w:t>
      </w:r>
      <w:r w:rsidRPr="00033DC6">
        <w:tab/>
        <w:t>дальнейшей</w:t>
      </w:r>
    </w:p>
    <w:p w:rsidR="007214FA" w:rsidRPr="00033DC6" w:rsidRDefault="007214FA" w:rsidP="002A7E28">
      <w:pPr>
        <w:pStyle w:val="a8"/>
        <w:tabs>
          <w:tab w:val="left" w:pos="1699"/>
          <w:tab w:val="left" w:pos="3797"/>
          <w:tab w:val="left" w:pos="4715"/>
          <w:tab w:val="left" w:pos="6493"/>
          <w:tab w:val="left" w:pos="7131"/>
          <w:tab w:val="left" w:pos="8838"/>
        </w:tabs>
        <w:spacing w:before="7" w:line="230" w:lineRule="auto"/>
        <w:ind w:left="111" w:right="169" w:firstLine="692"/>
        <w:jc w:val="both"/>
      </w:pPr>
      <w:r>
        <w:t xml:space="preserve">  </w:t>
      </w:r>
      <w:r>
        <w:rPr>
          <w:w w:val="95"/>
        </w:rPr>
        <w:t>с</w:t>
      </w:r>
      <w:r w:rsidRPr="00033DC6">
        <w:rPr>
          <w:w w:val="95"/>
        </w:rPr>
        <w:t>портивной</w:t>
      </w:r>
      <w:r>
        <w:rPr>
          <w:w w:val="95"/>
        </w:rPr>
        <w:t xml:space="preserve">   </w:t>
      </w:r>
      <w:r w:rsidRPr="00033DC6">
        <w:rPr>
          <w:spacing w:val="-66"/>
          <w:w w:val="95"/>
        </w:rPr>
        <w:t xml:space="preserve"> </w:t>
      </w:r>
      <w:r>
        <w:rPr>
          <w:spacing w:val="-66"/>
          <w:w w:val="95"/>
        </w:rPr>
        <w:t xml:space="preserve">     </w:t>
      </w:r>
      <w:r w:rsidRPr="00033DC6">
        <w:t>подготовки.</w:t>
      </w:r>
    </w:p>
    <w:p w:rsidR="007214FA" w:rsidRDefault="007214FA" w:rsidP="002A7E28">
      <w:pPr>
        <w:pStyle w:val="a7"/>
        <w:widowControl w:val="0"/>
        <w:tabs>
          <w:tab w:val="left" w:pos="1289"/>
        </w:tabs>
        <w:autoSpaceDE w:val="0"/>
        <w:autoSpaceDN w:val="0"/>
        <w:spacing w:before="8" w:line="230" w:lineRule="auto"/>
        <w:ind w:left="801" w:right="161"/>
        <w:contextualSpacing w:val="0"/>
        <w:jc w:val="both"/>
        <w:rPr>
          <w:i/>
          <w:szCs w:val="24"/>
        </w:rPr>
      </w:pPr>
    </w:p>
    <w:p w:rsidR="007214FA" w:rsidRDefault="007214FA" w:rsidP="002A7E28">
      <w:pPr>
        <w:pStyle w:val="a7"/>
        <w:widowControl w:val="0"/>
        <w:tabs>
          <w:tab w:val="left" w:pos="1289"/>
        </w:tabs>
        <w:autoSpaceDE w:val="0"/>
        <w:autoSpaceDN w:val="0"/>
        <w:spacing w:before="8" w:line="230" w:lineRule="auto"/>
        <w:ind w:left="801" w:right="161"/>
        <w:contextualSpacing w:val="0"/>
        <w:jc w:val="both"/>
        <w:rPr>
          <w:spacing w:val="1"/>
          <w:szCs w:val="24"/>
        </w:rPr>
      </w:pPr>
      <w:r w:rsidRPr="002A7E28">
        <w:rPr>
          <w:i/>
          <w:szCs w:val="24"/>
        </w:rPr>
        <w:t>На тренировочном этапе (этапе спортивной специализации)</w:t>
      </w:r>
      <w:r w:rsidRPr="00033DC6">
        <w:rPr>
          <w:szCs w:val="24"/>
        </w:rPr>
        <w:t>:</w:t>
      </w:r>
      <w:r w:rsidRPr="00033DC6">
        <w:rPr>
          <w:spacing w:val="1"/>
          <w:szCs w:val="24"/>
        </w:rPr>
        <w:t xml:space="preserve"> </w:t>
      </w:r>
    </w:p>
    <w:p w:rsidR="007214FA" w:rsidRDefault="007214FA" w:rsidP="002A7E28">
      <w:pPr>
        <w:pStyle w:val="a7"/>
        <w:widowControl w:val="0"/>
        <w:tabs>
          <w:tab w:val="left" w:pos="1289"/>
        </w:tabs>
        <w:autoSpaceDE w:val="0"/>
        <w:autoSpaceDN w:val="0"/>
        <w:spacing w:before="8" w:line="230" w:lineRule="auto"/>
        <w:ind w:left="801" w:right="161"/>
        <w:contextualSpacing w:val="0"/>
        <w:jc w:val="both"/>
        <w:rPr>
          <w:w w:val="95"/>
          <w:szCs w:val="24"/>
        </w:rPr>
      </w:pPr>
    </w:p>
    <w:p w:rsidR="007214FA" w:rsidRPr="00F847F3" w:rsidRDefault="007214FA" w:rsidP="00F847F3">
      <w:pPr>
        <w:pStyle w:val="a7"/>
        <w:widowControl w:val="0"/>
        <w:tabs>
          <w:tab w:val="left" w:pos="1289"/>
        </w:tabs>
        <w:autoSpaceDE w:val="0"/>
        <w:autoSpaceDN w:val="0"/>
        <w:spacing w:before="8" w:line="230" w:lineRule="auto"/>
        <w:ind w:left="801" w:right="161"/>
        <w:contextualSpacing w:val="0"/>
        <w:jc w:val="both"/>
        <w:rPr>
          <w:spacing w:val="43"/>
          <w:w w:val="95"/>
          <w:szCs w:val="24"/>
        </w:rPr>
      </w:pPr>
      <w:r>
        <w:rPr>
          <w:w w:val="95"/>
          <w:szCs w:val="24"/>
        </w:rPr>
        <w:t xml:space="preserve">- </w:t>
      </w:r>
      <w:r w:rsidRPr="00033DC6">
        <w:rPr>
          <w:w w:val="95"/>
          <w:szCs w:val="24"/>
        </w:rPr>
        <w:t>формирование</w:t>
      </w:r>
      <w:r w:rsidRPr="00033DC6">
        <w:rPr>
          <w:spacing w:val="43"/>
          <w:w w:val="95"/>
          <w:szCs w:val="24"/>
        </w:rPr>
        <w:t xml:space="preserve"> </w:t>
      </w:r>
      <w:r w:rsidRPr="00033DC6">
        <w:rPr>
          <w:w w:val="95"/>
          <w:szCs w:val="24"/>
        </w:rPr>
        <w:t>устойчивого</w:t>
      </w:r>
      <w:r w:rsidRPr="00033DC6">
        <w:rPr>
          <w:spacing w:val="35"/>
          <w:w w:val="95"/>
          <w:szCs w:val="24"/>
        </w:rPr>
        <w:t xml:space="preserve"> </w:t>
      </w:r>
      <w:r w:rsidRPr="00033DC6">
        <w:rPr>
          <w:w w:val="95"/>
          <w:szCs w:val="24"/>
        </w:rPr>
        <w:t>интереса</w:t>
      </w:r>
      <w:r w:rsidRPr="00033DC6">
        <w:rPr>
          <w:spacing w:val="33"/>
          <w:w w:val="95"/>
          <w:szCs w:val="24"/>
        </w:rPr>
        <w:t xml:space="preserve"> </w:t>
      </w:r>
      <w:r w:rsidRPr="00033DC6">
        <w:rPr>
          <w:w w:val="95"/>
          <w:szCs w:val="24"/>
        </w:rPr>
        <w:t>и</w:t>
      </w:r>
      <w:r w:rsidRPr="00033DC6">
        <w:rPr>
          <w:spacing w:val="15"/>
          <w:w w:val="95"/>
          <w:szCs w:val="24"/>
        </w:rPr>
        <w:t xml:space="preserve"> </w:t>
      </w:r>
      <w:r w:rsidRPr="00033DC6">
        <w:rPr>
          <w:w w:val="95"/>
          <w:szCs w:val="24"/>
        </w:rPr>
        <w:t>спортивной</w:t>
      </w:r>
      <w:r w:rsidRPr="00033DC6">
        <w:rPr>
          <w:spacing w:val="39"/>
          <w:w w:val="95"/>
          <w:szCs w:val="24"/>
        </w:rPr>
        <w:t xml:space="preserve"> </w:t>
      </w:r>
      <w:r w:rsidRPr="00033DC6">
        <w:rPr>
          <w:w w:val="95"/>
          <w:szCs w:val="24"/>
        </w:rPr>
        <w:t>мотивации</w:t>
      </w:r>
      <w:r w:rsidRPr="00033DC6">
        <w:rPr>
          <w:spacing w:val="37"/>
          <w:w w:val="95"/>
          <w:szCs w:val="24"/>
        </w:rPr>
        <w:t xml:space="preserve"> </w:t>
      </w:r>
      <w:r w:rsidRPr="00033DC6">
        <w:rPr>
          <w:w w:val="95"/>
          <w:szCs w:val="24"/>
        </w:rPr>
        <w:t>к</w:t>
      </w:r>
      <w:r w:rsidRPr="00033DC6">
        <w:rPr>
          <w:spacing w:val="16"/>
          <w:w w:val="95"/>
          <w:szCs w:val="24"/>
        </w:rPr>
        <w:t xml:space="preserve"> </w:t>
      </w:r>
      <w:r w:rsidRPr="00033DC6">
        <w:rPr>
          <w:w w:val="95"/>
          <w:szCs w:val="24"/>
        </w:rPr>
        <w:t>занятиям</w:t>
      </w:r>
    </w:p>
    <w:p w:rsidR="007214FA" w:rsidRPr="00033DC6" w:rsidRDefault="007214FA" w:rsidP="002A7E28">
      <w:pPr>
        <w:pStyle w:val="a8"/>
        <w:spacing w:before="2" w:line="328" w:lineRule="exact"/>
        <w:ind w:left="110"/>
        <w:jc w:val="both"/>
      </w:pPr>
      <w:r w:rsidRPr="00033DC6">
        <w:rPr>
          <w:w w:val="95"/>
        </w:rPr>
        <w:t>видом</w:t>
      </w:r>
      <w:r w:rsidRPr="00033DC6">
        <w:rPr>
          <w:spacing w:val="-4"/>
          <w:w w:val="95"/>
        </w:rPr>
        <w:t xml:space="preserve"> </w:t>
      </w:r>
      <w:r w:rsidRPr="00033DC6">
        <w:rPr>
          <w:w w:val="95"/>
        </w:rPr>
        <w:t>спорта</w:t>
      </w:r>
      <w:r w:rsidRPr="00033DC6">
        <w:rPr>
          <w:spacing w:val="3"/>
          <w:w w:val="95"/>
        </w:rPr>
        <w:t xml:space="preserve"> </w:t>
      </w:r>
      <w:r w:rsidRPr="00033DC6">
        <w:rPr>
          <w:w w:val="95"/>
        </w:rPr>
        <w:t>«спортивная</w:t>
      </w:r>
      <w:r w:rsidRPr="00033DC6">
        <w:rPr>
          <w:spacing w:val="16"/>
          <w:w w:val="95"/>
        </w:rPr>
        <w:t xml:space="preserve"> </w:t>
      </w:r>
      <w:r w:rsidRPr="00033DC6">
        <w:rPr>
          <w:w w:val="95"/>
        </w:rPr>
        <w:t>гимнастика»;</w:t>
      </w:r>
    </w:p>
    <w:p w:rsidR="007214FA" w:rsidRDefault="007214FA" w:rsidP="002A7E28">
      <w:pPr>
        <w:pStyle w:val="a8"/>
        <w:tabs>
          <w:tab w:val="left" w:pos="2496"/>
          <w:tab w:val="left" w:pos="3654"/>
          <w:tab w:val="left" w:pos="4746"/>
          <w:tab w:val="left" w:pos="6471"/>
          <w:tab w:val="left" w:pos="6947"/>
          <w:tab w:val="left" w:pos="8798"/>
        </w:tabs>
        <w:spacing w:line="237" w:lineRule="auto"/>
        <w:ind w:left="106" w:right="161" w:firstLine="700"/>
        <w:jc w:val="both"/>
      </w:pPr>
      <w:r>
        <w:t xml:space="preserve">- </w:t>
      </w:r>
      <w:r w:rsidRPr="00033DC6">
        <w:t>повышение</w:t>
      </w:r>
      <w:r w:rsidRPr="00033DC6">
        <w:tab/>
        <w:t>уровня</w:t>
      </w:r>
      <w:r w:rsidRPr="00033DC6">
        <w:tab/>
        <w:t>общей</w:t>
      </w:r>
      <w:r w:rsidRPr="00033DC6">
        <w:tab/>
        <w:t>физической</w:t>
      </w:r>
      <w:r w:rsidRPr="00033DC6">
        <w:tab/>
        <w:t>и</w:t>
      </w:r>
      <w:r w:rsidRPr="00033DC6">
        <w:tab/>
        <w:t>специальной</w:t>
      </w:r>
    </w:p>
    <w:p w:rsidR="007214FA" w:rsidRPr="00033DC6" w:rsidRDefault="007214FA" w:rsidP="002A7E28">
      <w:pPr>
        <w:pStyle w:val="a8"/>
        <w:tabs>
          <w:tab w:val="left" w:pos="2496"/>
          <w:tab w:val="left" w:pos="3654"/>
          <w:tab w:val="left" w:pos="4746"/>
          <w:tab w:val="left" w:pos="6471"/>
          <w:tab w:val="left" w:pos="6947"/>
          <w:tab w:val="left" w:pos="8798"/>
        </w:tabs>
        <w:spacing w:line="237" w:lineRule="auto"/>
        <w:ind w:left="106" w:right="161" w:firstLine="700"/>
        <w:jc w:val="both"/>
      </w:pPr>
      <w:r w:rsidRPr="00033DC6">
        <w:rPr>
          <w:w w:val="95"/>
        </w:rPr>
        <w:t>физической,</w:t>
      </w:r>
      <w:r w:rsidRPr="00033DC6">
        <w:rPr>
          <w:spacing w:val="-66"/>
          <w:w w:val="95"/>
        </w:rPr>
        <w:t xml:space="preserve"> </w:t>
      </w:r>
      <w:r w:rsidRPr="00033DC6">
        <w:t>технической,</w:t>
      </w:r>
      <w:r w:rsidRPr="00033DC6">
        <w:rPr>
          <w:spacing w:val="-6"/>
        </w:rPr>
        <w:t xml:space="preserve"> </w:t>
      </w:r>
      <w:r w:rsidRPr="00033DC6">
        <w:t>тактической,</w:t>
      </w:r>
      <w:r w:rsidRPr="00033DC6">
        <w:rPr>
          <w:spacing w:val="-2"/>
        </w:rPr>
        <w:t xml:space="preserve"> </w:t>
      </w:r>
      <w:r w:rsidRPr="00033DC6">
        <w:t>теоретической</w:t>
      </w:r>
      <w:r w:rsidRPr="00033DC6">
        <w:rPr>
          <w:spacing w:val="5"/>
        </w:rPr>
        <w:t xml:space="preserve"> </w:t>
      </w:r>
      <w:r w:rsidRPr="00033DC6">
        <w:t>и</w:t>
      </w:r>
      <w:r w:rsidRPr="00033DC6">
        <w:rPr>
          <w:spacing w:val="-16"/>
        </w:rPr>
        <w:t xml:space="preserve"> </w:t>
      </w:r>
      <w:r w:rsidRPr="00033DC6">
        <w:t>психологической</w:t>
      </w:r>
      <w:r w:rsidRPr="00033DC6">
        <w:rPr>
          <w:spacing w:val="-14"/>
        </w:rPr>
        <w:t xml:space="preserve"> </w:t>
      </w:r>
      <w:r w:rsidRPr="00033DC6">
        <w:t>подготовки;</w:t>
      </w:r>
    </w:p>
    <w:p w:rsidR="007214FA" w:rsidRDefault="007214FA" w:rsidP="00F847F3">
      <w:pPr>
        <w:pStyle w:val="a8"/>
        <w:tabs>
          <w:tab w:val="left" w:pos="4320"/>
          <w:tab w:val="left" w:pos="6748"/>
          <w:tab w:val="left" w:pos="7949"/>
          <w:tab w:val="left" w:pos="9297"/>
        </w:tabs>
        <w:spacing w:before="2" w:line="230" w:lineRule="auto"/>
        <w:ind w:left="105" w:right="159" w:firstLine="696"/>
      </w:pPr>
      <w:r>
        <w:t xml:space="preserve">- формирование   </w:t>
      </w:r>
      <w:r w:rsidRPr="00033DC6">
        <w:t>физических</w:t>
      </w:r>
      <w:r w:rsidRPr="00033DC6">
        <w:tab/>
        <w:t>качеств</w:t>
      </w:r>
      <w:r w:rsidRPr="00033DC6">
        <w:rPr>
          <w:spacing w:val="80"/>
        </w:rPr>
        <w:t xml:space="preserve"> </w:t>
      </w:r>
      <w:r w:rsidRPr="00033DC6">
        <w:t>с</w:t>
      </w:r>
      <w:r w:rsidRPr="00033DC6">
        <w:rPr>
          <w:spacing w:val="78"/>
        </w:rPr>
        <w:t xml:space="preserve"> </w:t>
      </w:r>
      <w:r w:rsidRPr="00033DC6">
        <w:t>учетом</w:t>
      </w:r>
      <w:r w:rsidRPr="00033DC6">
        <w:tab/>
        <w:t>возраста</w:t>
      </w:r>
      <w:r w:rsidRPr="00033DC6">
        <w:tab/>
        <w:t>и</w:t>
      </w:r>
      <w:r w:rsidRPr="00033DC6">
        <w:rPr>
          <w:spacing w:val="83"/>
        </w:rPr>
        <w:t xml:space="preserve"> </w:t>
      </w:r>
      <w:r w:rsidRPr="00033DC6">
        <w:t>уровня</w:t>
      </w:r>
      <w:r>
        <w:t xml:space="preserve">  </w:t>
      </w:r>
      <w:r w:rsidRPr="00033DC6">
        <w:rPr>
          <w:spacing w:val="-2"/>
          <w:w w:val="95"/>
        </w:rPr>
        <w:t>влияния</w:t>
      </w:r>
      <w:r w:rsidRPr="00033DC6">
        <w:rPr>
          <w:spacing w:val="-66"/>
          <w:w w:val="95"/>
        </w:rPr>
        <w:t xml:space="preserve"> </w:t>
      </w:r>
      <w:r w:rsidRPr="00033DC6">
        <w:t>физических</w:t>
      </w:r>
      <w:r w:rsidRPr="00033DC6">
        <w:rPr>
          <w:spacing w:val="15"/>
        </w:rPr>
        <w:t xml:space="preserve"> </w:t>
      </w:r>
      <w:r w:rsidRPr="00033DC6">
        <w:t>качеств</w:t>
      </w:r>
      <w:r w:rsidRPr="00033DC6">
        <w:rPr>
          <w:spacing w:val="9"/>
        </w:rPr>
        <w:t xml:space="preserve"> </w:t>
      </w:r>
      <w:r w:rsidRPr="00033DC6">
        <w:t>на</w:t>
      </w:r>
      <w:r w:rsidRPr="00033DC6">
        <w:rPr>
          <w:spacing w:val="-2"/>
        </w:rPr>
        <w:t xml:space="preserve"> </w:t>
      </w:r>
      <w:r>
        <w:t>результативность</w:t>
      </w:r>
    </w:p>
    <w:p w:rsidR="007214FA" w:rsidRDefault="007214FA" w:rsidP="002A7E28">
      <w:pPr>
        <w:pStyle w:val="a8"/>
        <w:tabs>
          <w:tab w:val="left" w:pos="2730"/>
          <w:tab w:val="left" w:pos="4320"/>
          <w:tab w:val="left" w:pos="6748"/>
          <w:tab w:val="left" w:pos="7949"/>
          <w:tab w:val="left" w:pos="9297"/>
        </w:tabs>
        <w:spacing w:before="2" w:line="230" w:lineRule="auto"/>
        <w:ind w:left="105" w:right="159" w:firstLine="696"/>
        <w:jc w:val="both"/>
      </w:pPr>
    </w:p>
    <w:p w:rsidR="007214FA" w:rsidRPr="004C1F85" w:rsidRDefault="007214FA" w:rsidP="002A7E28">
      <w:pPr>
        <w:pStyle w:val="a8"/>
        <w:jc w:val="both"/>
      </w:pPr>
      <w:r>
        <w:t xml:space="preserve">              - </w:t>
      </w:r>
      <w:r w:rsidRPr="004C1F85">
        <w:t>соблюдение</w:t>
      </w:r>
      <w:r w:rsidRPr="004C1F85">
        <w:rPr>
          <w:spacing w:val="1"/>
        </w:rPr>
        <w:t xml:space="preserve"> </w:t>
      </w:r>
      <w:r w:rsidRPr="004C1F85">
        <w:t>режима</w:t>
      </w:r>
      <w:r w:rsidRPr="004C1F85">
        <w:rPr>
          <w:spacing w:val="1"/>
        </w:rPr>
        <w:t xml:space="preserve"> </w:t>
      </w:r>
      <w:r w:rsidRPr="004C1F85">
        <w:t>тренировочных</w:t>
      </w:r>
      <w:r w:rsidRPr="004C1F85">
        <w:rPr>
          <w:spacing w:val="1"/>
        </w:rPr>
        <w:t xml:space="preserve"> </w:t>
      </w:r>
      <w:r w:rsidRPr="004C1F85">
        <w:t>занятий</w:t>
      </w:r>
      <w:r w:rsidRPr="004C1F85">
        <w:rPr>
          <w:spacing w:val="1"/>
        </w:rPr>
        <w:t xml:space="preserve"> </w:t>
      </w:r>
      <w:r w:rsidRPr="004C1F85">
        <w:t>и</w:t>
      </w:r>
      <w:r w:rsidRPr="004C1F85">
        <w:rPr>
          <w:spacing w:val="1"/>
        </w:rPr>
        <w:t xml:space="preserve"> </w:t>
      </w:r>
      <w:r w:rsidRPr="004C1F85">
        <w:t>периодов</w:t>
      </w:r>
      <w:r w:rsidRPr="004C1F85">
        <w:rPr>
          <w:spacing w:val="1"/>
        </w:rPr>
        <w:t xml:space="preserve"> </w:t>
      </w:r>
      <w:r w:rsidRPr="004C1F85">
        <w:t>отдыха,</w:t>
      </w:r>
      <w:r w:rsidRPr="004C1F85">
        <w:rPr>
          <w:spacing w:val="1"/>
        </w:rPr>
        <w:t xml:space="preserve"> </w:t>
      </w:r>
      <w:r w:rsidRPr="004C1F85">
        <w:t>режима</w:t>
      </w:r>
      <w:r w:rsidRPr="004C1F85">
        <w:rPr>
          <w:spacing w:val="1"/>
        </w:rPr>
        <w:t xml:space="preserve"> </w:t>
      </w:r>
      <w:r w:rsidRPr="004C1F85">
        <w:t>восстановления</w:t>
      </w:r>
      <w:r w:rsidRPr="004C1F85">
        <w:rPr>
          <w:spacing w:val="1"/>
        </w:rPr>
        <w:t xml:space="preserve"> </w:t>
      </w:r>
      <w:r w:rsidRPr="004C1F85">
        <w:t>и</w:t>
      </w:r>
      <w:r w:rsidRPr="004C1F85">
        <w:rPr>
          <w:spacing w:val="-4"/>
        </w:rPr>
        <w:t xml:space="preserve"> </w:t>
      </w:r>
      <w:r w:rsidRPr="004C1F85">
        <w:t>питания;</w:t>
      </w:r>
    </w:p>
    <w:p w:rsidR="007214FA" w:rsidRPr="00033DC6" w:rsidRDefault="007214FA" w:rsidP="002A7E28">
      <w:pPr>
        <w:spacing w:before="3"/>
        <w:ind w:left="847"/>
        <w:jc w:val="both"/>
        <w:rPr>
          <w:szCs w:val="24"/>
        </w:rPr>
      </w:pPr>
      <w:r>
        <w:rPr>
          <w:spacing w:val="-1"/>
          <w:szCs w:val="24"/>
        </w:rPr>
        <w:t xml:space="preserve"> - </w:t>
      </w:r>
      <w:r w:rsidRPr="00033DC6">
        <w:rPr>
          <w:spacing w:val="-1"/>
          <w:szCs w:val="24"/>
        </w:rPr>
        <w:t>овладение</w:t>
      </w:r>
      <w:r w:rsidRPr="00033DC6">
        <w:rPr>
          <w:spacing w:val="-14"/>
          <w:szCs w:val="24"/>
        </w:rPr>
        <w:t xml:space="preserve"> </w:t>
      </w:r>
      <w:r w:rsidRPr="00033DC6">
        <w:rPr>
          <w:szCs w:val="24"/>
        </w:rPr>
        <w:t>навыками</w:t>
      </w:r>
      <w:r w:rsidRPr="00033DC6">
        <w:rPr>
          <w:spacing w:val="-10"/>
          <w:szCs w:val="24"/>
        </w:rPr>
        <w:t xml:space="preserve"> </w:t>
      </w:r>
      <w:r w:rsidRPr="00033DC6">
        <w:rPr>
          <w:szCs w:val="24"/>
        </w:rPr>
        <w:t>самоконтроля;</w:t>
      </w:r>
    </w:p>
    <w:p w:rsidR="007214FA" w:rsidRPr="00033DC6" w:rsidRDefault="007214FA" w:rsidP="002A7E28">
      <w:pPr>
        <w:spacing w:before="4"/>
        <w:ind w:left="147" w:right="129" w:firstLine="704"/>
        <w:jc w:val="both"/>
        <w:rPr>
          <w:szCs w:val="24"/>
        </w:rPr>
      </w:pPr>
      <w:r>
        <w:rPr>
          <w:szCs w:val="24"/>
        </w:rPr>
        <w:t xml:space="preserve"> - </w:t>
      </w:r>
      <w:r w:rsidRPr="00033DC6">
        <w:rPr>
          <w:szCs w:val="24"/>
        </w:rPr>
        <w:t>приобретение</w:t>
      </w:r>
      <w:r w:rsidRPr="00033DC6">
        <w:rPr>
          <w:spacing w:val="1"/>
          <w:szCs w:val="24"/>
        </w:rPr>
        <w:t xml:space="preserve"> </w:t>
      </w:r>
      <w:r w:rsidRPr="00033DC6">
        <w:rPr>
          <w:szCs w:val="24"/>
        </w:rPr>
        <w:t>опыта</w:t>
      </w:r>
      <w:r w:rsidRPr="00033DC6">
        <w:rPr>
          <w:spacing w:val="1"/>
          <w:szCs w:val="24"/>
        </w:rPr>
        <w:t xml:space="preserve"> </w:t>
      </w:r>
      <w:r w:rsidRPr="00033DC6">
        <w:rPr>
          <w:szCs w:val="24"/>
        </w:rPr>
        <w:t>регулярного</w:t>
      </w:r>
      <w:r w:rsidRPr="00033DC6">
        <w:rPr>
          <w:spacing w:val="1"/>
          <w:szCs w:val="24"/>
        </w:rPr>
        <w:t xml:space="preserve"> </w:t>
      </w:r>
      <w:r w:rsidRPr="00033DC6">
        <w:rPr>
          <w:szCs w:val="24"/>
        </w:rPr>
        <w:t>участия</w:t>
      </w:r>
      <w:r w:rsidRPr="00033DC6">
        <w:rPr>
          <w:spacing w:val="1"/>
          <w:szCs w:val="24"/>
        </w:rPr>
        <w:t xml:space="preserve"> </w:t>
      </w:r>
      <w:r w:rsidRPr="00033DC6">
        <w:rPr>
          <w:szCs w:val="24"/>
        </w:rPr>
        <w:t>в</w:t>
      </w:r>
      <w:r w:rsidRPr="00033DC6">
        <w:rPr>
          <w:spacing w:val="1"/>
          <w:szCs w:val="24"/>
        </w:rPr>
        <w:t xml:space="preserve"> </w:t>
      </w:r>
      <w:r w:rsidRPr="00033DC6">
        <w:rPr>
          <w:szCs w:val="24"/>
        </w:rPr>
        <w:t>официальных</w:t>
      </w:r>
      <w:r w:rsidRPr="00033DC6">
        <w:rPr>
          <w:spacing w:val="1"/>
          <w:szCs w:val="24"/>
        </w:rPr>
        <w:t xml:space="preserve"> </w:t>
      </w:r>
      <w:r w:rsidRPr="00033DC6">
        <w:rPr>
          <w:szCs w:val="24"/>
        </w:rPr>
        <w:t>спортивных</w:t>
      </w:r>
      <w:r w:rsidRPr="00033DC6">
        <w:rPr>
          <w:spacing w:val="1"/>
          <w:szCs w:val="24"/>
        </w:rPr>
        <w:t xml:space="preserve"> </w:t>
      </w:r>
      <w:r w:rsidRPr="00033DC6">
        <w:rPr>
          <w:szCs w:val="24"/>
        </w:rPr>
        <w:t>соревнованиях на первом и втором годах тренировочного этапа (этапа спортивной</w:t>
      </w:r>
      <w:r w:rsidRPr="00033DC6">
        <w:rPr>
          <w:spacing w:val="1"/>
          <w:szCs w:val="24"/>
        </w:rPr>
        <w:t xml:space="preserve"> </w:t>
      </w:r>
      <w:r w:rsidRPr="00033DC6">
        <w:rPr>
          <w:szCs w:val="24"/>
        </w:rPr>
        <w:t>специализации);</w:t>
      </w:r>
    </w:p>
    <w:p w:rsidR="007214FA" w:rsidRPr="00033DC6" w:rsidRDefault="007214FA" w:rsidP="002A7E28">
      <w:pPr>
        <w:spacing w:before="9" w:line="242" w:lineRule="auto"/>
        <w:ind w:left="147" w:right="134" w:firstLine="697"/>
        <w:jc w:val="both"/>
        <w:rPr>
          <w:szCs w:val="24"/>
        </w:rPr>
      </w:pPr>
      <w:r>
        <w:rPr>
          <w:szCs w:val="24"/>
        </w:rPr>
        <w:t xml:space="preserve"> - </w:t>
      </w:r>
      <w:r w:rsidRPr="00033DC6">
        <w:rPr>
          <w:szCs w:val="24"/>
        </w:rPr>
        <w:t>достижение</w:t>
      </w:r>
      <w:r w:rsidRPr="00033DC6">
        <w:rPr>
          <w:spacing w:val="1"/>
          <w:szCs w:val="24"/>
        </w:rPr>
        <w:t xml:space="preserve"> </w:t>
      </w:r>
      <w:r w:rsidRPr="00033DC6">
        <w:rPr>
          <w:szCs w:val="24"/>
        </w:rPr>
        <w:t>стабильности</w:t>
      </w:r>
      <w:r w:rsidRPr="00033DC6">
        <w:rPr>
          <w:spacing w:val="1"/>
          <w:szCs w:val="24"/>
        </w:rPr>
        <w:t xml:space="preserve"> </w:t>
      </w:r>
      <w:r w:rsidRPr="00033DC6">
        <w:rPr>
          <w:szCs w:val="24"/>
        </w:rPr>
        <w:t>результатов</w:t>
      </w:r>
      <w:r w:rsidRPr="00033DC6">
        <w:rPr>
          <w:spacing w:val="1"/>
          <w:szCs w:val="24"/>
        </w:rPr>
        <w:t xml:space="preserve"> </w:t>
      </w:r>
      <w:r w:rsidRPr="00033DC6">
        <w:rPr>
          <w:szCs w:val="24"/>
        </w:rPr>
        <w:t>участия</w:t>
      </w:r>
      <w:r w:rsidRPr="00033DC6">
        <w:rPr>
          <w:spacing w:val="1"/>
          <w:szCs w:val="24"/>
        </w:rPr>
        <w:t xml:space="preserve"> </w:t>
      </w:r>
      <w:r w:rsidRPr="00033DC6">
        <w:rPr>
          <w:szCs w:val="24"/>
        </w:rPr>
        <w:t>в официальных</w:t>
      </w:r>
      <w:r w:rsidRPr="00033DC6">
        <w:rPr>
          <w:spacing w:val="1"/>
          <w:szCs w:val="24"/>
        </w:rPr>
        <w:t xml:space="preserve"> </w:t>
      </w:r>
      <w:r w:rsidRPr="00033DC6">
        <w:rPr>
          <w:szCs w:val="24"/>
        </w:rPr>
        <w:t>спортивных</w:t>
      </w:r>
      <w:r w:rsidRPr="00033DC6">
        <w:rPr>
          <w:spacing w:val="1"/>
          <w:szCs w:val="24"/>
        </w:rPr>
        <w:t xml:space="preserve"> </w:t>
      </w:r>
      <w:r w:rsidRPr="00033DC6">
        <w:rPr>
          <w:szCs w:val="24"/>
        </w:rPr>
        <w:t xml:space="preserve">соревнованиях на третьем </w:t>
      </w:r>
      <w:r w:rsidRPr="00033DC6">
        <w:rPr>
          <w:w w:val="90"/>
          <w:szCs w:val="24"/>
        </w:rPr>
        <w:t xml:space="preserve">— </w:t>
      </w:r>
      <w:r w:rsidRPr="00033DC6">
        <w:rPr>
          <w:szCs w:val="24"/>
        </w:rPr>
        <w:t>пятом годах тренировочного этапа (этапа спортивной</w:t>
      </w:r>
      <w:r w:rsidRPr="00033DC6">
        <w:rPr>
          <w:spacing w:val="1"/>
          <w:szCs w:val="24"/>
        </w:rPr>
        <w:t xml:space="preserve"> </w:t>
      </w:r>
      <w:r w:rsidRPr="00033DC6">
        <w:rPr>
          <w:szCs w:val="24"/>
        </w:rPr>
        <w:t>специализации);</w:t>
      </w:r>
    </w:p>
    <w:p w:rsidR="007214FA" w:rsidRDefault="007214FA" w:rsidP="002A7E28">
      <w:pPr>
        <w:spacing w:before="3"/>
        <w:ind w:left="147" w:right="150" w:firstLine="690"/>
        <w:jc w:val="both"/>
        <w:rPr>
          <w:szCs w:val="24"/>
        </w:rPr>
      </w:pPr>
      <w:r>
        <w:rPr>
          <w:szCs w:val="24"/>
        </w:rPr>
        <w:t xml:space="preserve">- </w:t>
      </w:r>
      <w:r w:rsidRPr="00033DC6">
        <w:rPr>
          <w:szCs w:val="24"/>
        </w:rPr>
        <w:t>овладение</w:t>
      </w:r>
      <w:r w:rsidRPr="00033DC6">
        <w:rPr>
          <w:spacing w:val="1"/>
          <w:szCs w:val="24"/>
        </w:rPr>
        <w:t xml:space="preserve"> </w:t>
      </w:r>
      <w:r w:rsidRPr="00033DC6">
        <w:rPr>
          <w:szCs w:val="24"/>
        </w:rPr>
        <w:t>основами</w:t>
      </w:r>
      <w:r w:rsidRPr="00033DC6">
        <w:rPr>
          <w:spacing w:val="1"/>
          <w:szCs w:val="24"/>
        </w:rPr>
        <w:t xml:space="preserve"> </w:t>
      </w:r>
      <w:r w:rsidRPr="00033DC6">
        <w:rPr>
          <w:szCs w:val="24"/>
        </w:rPr>
        <w:t>теоретических</w:t>
      </w:r>
      <w:r w:rsidRPr="00033DC6">
        <w:rPr>
          <w:spacing w:val="1"/>
          <w:szCs w:val="24"/>
        </w:rPr>
        <w:t xml:space="preserve"> </w:t>
      </w:r>
      <w:r w:rsidRPr="00033DC6">
        <w:rPr>
          <w:szCs w:val="24"/>
        </w:rPr>
        <w:t>знаний</w:t>
      </w:r>
      <w:r w:rsidRPr="00033DC6">
        <w:rPr>
          <w:spacing w:val="1"/>
          <w:szCs w:val="24"/>
        </w:rPr>
        <w:t xml:space="preserve"> </w:t>
      </w:r>
      <w:r w:rsidRPr="00033DC6">
        <w:rPr>
          <w:szCs w:val="24"/>
        </w:rPr>
        <w:t>о</w:t>
      </w:r>
      <w:r w:rsidRPr="00033DC6">
        <w:rPr>
          <w:spacing w:val="1"/>
          <w:szCs w:val="24"/>
        </w:rPr>
        <w:t xml:space="preserve"> </w:t>
      </w:r>
      <w:r w:rsidRPr="00033DC6">
        <w:rPr>
          <w:szCs w:val="24"/>
        </w:rPr>
        <w:t>виде</w:t>
      </w:r>
      <w:r w:rsidRPr="00033DC6">
        <w:rPr>
          <w:spacing w:val="1"/>
          <w:szCs w:val="24"/>
        </w:rPr>
        <w:t xml:space="preserve"> </w:t>
      </w:r>
      <w:r w:rsidRPr="00033DC6">
        <w:rPr>
          <w:szCs w:val="24"/>
        </w:rPr>
        <w:t>спорта</w:t>
      </w:r>
      <w:r w:rsidRPr="00033DC6">
        <w:rPr>
          <w:spacing w:val="1"/>
          <w:szCs w:val="24"/>
        </w:rPr>
        <w:t xml:space="preserve"> </w:t>
      </w:r>
      <w:r w:rsidRPr="00033DC6">
        <w:rPr>
          <w:szCs w:val="24"/>
        </w:rPr>
        <w:t>«спортивная</w:t>
      </w:r>
      <w:r w:rsidRPr="00033DC6">
        <w:rPr>
          <w:spacing w:val="1"/>
          <w:szCs w:val="24"/>
        </w:rPr>
        <w:t xml:space="preserve"> </w:t>
      </w:r>
      <w:r w:rsidRPr="00033DC6">
        <w:rPr>
          <w:szCs w:val="24"/>
        </w:rPr>
        <w:t>гимнастика»;</w:t>
      </w:r>
    </w:p>
    <w:p w:rsidR="007214FA" w:rsidRPr="00033DC6" w:rsidRDefault="007214FA" w:rsidP="002A7E28">
      <w:pPr>
        <w:spacing w:before="3"/>
        <w:ind w:left="147" w:right="150" w:firstLine="690"/>
        <w:jc w:val="both"/>
        <w:rPr>
          <w:szCs w:val="24"/>
        </w:rPr>
      </w:pPr>
      <w:r>
        <w:rPr>
          <w:szCs w:val="24"/>
        </w:rPr>
        <w:t xml:space="preserve">- </w:t>
      </w:r>
      <w:r w:rsidRPr="00033DC6">
        <w:rPr>
          <w:spacing w:val="-1"/>
          <w:szCs w:val="24"/>
        </w:rPr>
        <w:t xml:space="preserve">знание антидопинговых </w:t>
      </w:r>
      <w:r w:rsidRPr="00033DC6">
        <w:rPr>
          <w:szCs w:val="24"/>
        </w:rPr>
        <w:t>правил;</w:t>
      </w:r>
      <w:r w:rsidRPr="00033DC6">
        <w:rPr>
          <w:spacing w:val="-67"/>
          <w:szCs w:val="24"/>
        </w:rPr>
        <w:t xml:space="preserve"> </w:t>
      </w:r>
      <w:r w:rsidRPr="00033DC6">
        <w:rPr>
          <w:szCs w:val="24"/>
        </w:rPr>
        <w:t>укрепление</w:t>
      </w:r>
      <w:r w:rsidRPr="00033DC6">
        <w:rPr>
          <w:spacing w:val="22"/>
          <w:szCs w:val="24"/>
        </w:rPr>
        <w:t xml:space="preserve"> </w:t>
      </w:r>
      <w:r w:rsidRPr="00033DC6">
        <w:rPr>
          <w:szCs w:val="24"/>
        </w:rPr>
        <w:t>здоровья.</w:t>
      </w:r>
    </w:p>
    <w:p w:rsidR="007214FA" w:rsidRDefault="007214FA" w:rsidP="005E32A0">
      <w:pPr>
        <w:pStyle w:val="a7"/>
        <w:widowControl w:val="0"/>
        <w:tabs>
          <w:tab w:val="left" w:pos="1319"/>
        </w:tabs>
        <w:autoSpaceDE w:val="0"/>
        <w:autoSpaceDN w:val="0"/>
        <w:spacing w:before="5"/>
        <w:ind w:left="830"/>
        <w:contextualSpacing w:val="0"/>
        <w:rPr>
          <w:szCs w:val="24"/>
          <w:lang w:eastAsia="ar-SA"/>
        </w:rPr>
      </w:pPr>
    </w:p>
    <w:p w:rsidR="007214FA" w:rsidRPr="00033DC6" w:rsidRDefault="007214FA" w:rsidP="005E32A0">
      <w:pPr>
        <w:pStyle w:val="a7"/>
        <w:widowControl w:val="0"/>
        <w:tabs>
          <w:tab w:val="left" w:pos="1319"/>
        </w:tabs>
        <w:autoSpaceDE w:val="0"/>
        <w:autoSpaceDN w:val="0"/>
        <w:spacing w:before="5"/>
        <w:ind w:left="830"/>
        <w:contextualSpacing w:val="0"/>
        <w:rPr>
          <w:szCs w:val="24"/>
        </w:rPr>
      </w:pPr>
      <w:r w:rsidRPr="002A7E28">
        <w:rPr>
          <w:i/>
          <w:szCs w:val="24"/>
        </w:rPr>
        <w:t>На</w:t>
      </w:r>
      <w:r w:rsidRPr="002A7E28">
        <w:rPr>
          <w:i/>
          <w:spacing w:val="-17"/>
          <w:szCs w:val="24"/>
        </w:rPr>
        <w:t xml:space="preserve"> </w:t>
      </w:r>
      <w:r w:rsidRPr="002A7E28">
        <w:rPr>
          <w:i/>
          <w:szCs w:val="24"/>
        </w:rPr>
        <w:t>этапе</w:t>
      </w:r>
      <w:r w:rsidRPr="002A7E28">
        <w:rPr>
          <w:i/>
          <w:spacing w:val="-11"/>
          <w:szCs w:val="24"/>
        </w:rPr>
        <w:t xml:space="preserve"> </w:t>
      </w:r>
      <w:r w:rsidRPr="002A7E28">
        <w:rPr>
          <w:i/>
          <w:szCs w:val="24"/>
        </w:rPr>
        <w:t>совершенствования</w:t>
      </w:r>
      <w:r w:rsidRPr="002A7E28">
        <w:rPr>
          <w:i/>
          <w:spacing w:val="-14"/>
          <w:szCs w:val="24"/>
        </w:rPr>
        <w:t xml:space="preserve"> </w:t>
      </w:r>
      <w:r w:rsidRPr="002A7E28">
        <w:rPr>
          <w:i/>
          <w:szCs w:val="24"/>
        </w:rPr>
        <w:t>спортивного</w:t>
      </w:r>
      <w:r w:rsidRPr="002A7E28">
        <w:rPr>
          <w:i/>
          <w:spacing w:val="-1"/>
          <w:szCs w:val="24"/>
        </w:rPr>
        <w:t xml:space="preserve"> </w:t>
      </w:r>
      <w:r w:rsidRPr="002A7E28">
        <w:rPr>
          <w:i/>
          <w:szCs w:val="24"/>
        </w:rPr>
        <w:t>мастерства</w:t>
      </w:r>
      <w:r w:rsidRPr="00033DC6">
        <w:rPr>
          <w:szCs w:val="24"/>
        </w:rPr>
        <w:t>:</w:t>
      </w:r>
    </w:p>
    <w:p w:rsidR="007214FA" w:rsidRDefault="007214FA" w:rsidP="005E32A0">
      <w:pPr>
        <w:spacing w:before="4" w:line="242" w:lineRule="auto"/>
        <w:ind w:left="141" w:right="144" w:firstLine="690"/>
        <w:jc w:val="both"/>
        <w:rPr>
          <w:szCs w:val="24"/>
        </w:rPr>
      </w:pPr>
    </w:p>
    <w:p w:rsidR="007214FA" w:rsidRPr="00033DC6" w:rsidRDefault="007214FA" w:rsidP="005E32A0">
      <w:pPr>
        <w:spacing w:before="4" w:line="242" w:lineRule="auto"/>
        <w:ind w:left="141" w:right="144" w:firstLine="690"/>
        <w:jc w:val="both"/>
        <w:rPr>
          <w:szCs w:val="24"/>
        </w:rPr>
      </w:pPr>
      <w:r>
        <w:rPr>
          <w:szCs w:val="24"/>
        </w:rPr>
        <w:lastRenderedPageBreak/>
        <w:t xml:space="preserve">- </w:t>
      </w:r>
      <w:r w:rsidRPr="00033DC6">
        <w:rPr>
          <w:szCs w:val="24"/>
        </w:rPr>
        <w:t>формирование     мотивации      на     повышение     спортивного     мастерства</w:t>
      </w:r>
      <w:r w:rsidRPr="00033DC6">
        <w:rPr>
          <w:spacing w:val="1"/>
          <w:szCs w:val="24"/>
        </w:rPr>
        <w:t xml:space="preserve"> </w:t>
      </w:r>
      <w:r w:rsidRPr="00033DC6">
        <w:rPr>
          <w:szCs w:val="24"/>
        </w:rPr>
        <w:t>и</w:t>
      </w:r>
      <w:r w:rsidRPr="00033DC6">
        <w:rPr>
          <w:spacing w:val="-8"/>
          <w:szCs w:val="24"/>
        </w:rPr>
        <w:t xml:space="preserve"> </w:t>
      </w:r>
      <w:r w:rsidRPr="00033DC6">
        <w:rPr>
          <w:szCs w:val="24"/>
        </w:rPr>
        <w:t>достижение</w:t>
      </w:r>
      <w:r w:rsidRPr="00033DC6">
        <w:rPr>
          <w:spacing w:val="25"/>
          <w:szCs w:val="24"/>
        </w:rPr>
        <w:t xml:space="preserve"> </w:t>
      </w:r>
      <w:r w:rsidRPr="00033DC6">
        <w:rPr>
          <w:szCs w:val="24"/>
        </w:rPr>
        <w:t>высоких</w:t>
      </w:r>
      <w:r w:rsidRPr="00033DC6">
        <w:rPr>
          <w:spacing w:val="18"/>
          <w:szCs w:val="24"/>
        </w:rPr>
        <w:t xml:space="preserve"> </w:t>
      </w:r>
      <w:r w:rsidRPr="00033DC6">
        <w:rPr>
          <w:szCs w:val="24"/>
        </w:rPr>
        <w:t>спортивных</w:t>
      </w:r>
      <w:r w:rsidRPr="00033DC6">
        <w:rPr>
          <w:spacing w:val="25"/>
          <w:szCs w:val="24"/>
        </w:rPr>
        <w:t xml:space="preserve"> </w:t>
      </w:r>
      <w:r w:rsidRPr="00033DC6">
        <w:rPr>
          <w:szCs w:val="24"/>
        </w:rPr>
        <w:t>результатов;</w:t>
      </w:r>
    </w:p>
    <w:p w:rsidR="007214FA" w:rsidRPr="00033DC6" w:rsidRDefault="007214FA" w:rsidP="005E32A0">
      <w:pPr>
        <w:spacing w:before="2" w:line="242" w:lineRule="auto"/>
        <w:ind w:left="135" w:right="150" w:firstLine="696"/>
        <w:jc w:val="both"/>
        <w:rPr>
          <w:szCs w:val="24"/>
        </w:rPr>
      </w:pPr>
      <w:r>
        <w:rPr>
          <w:szCs w:val="24"/>
        </w:rPr>
        <w:t xml:space="preserve">- </w:t>
      </w:r>
      <w:r w:rsidRPr="00033DC6">
        <w:rPr>
          <w:szCs w:val="24"/>
        </w:rPr>
        <w:t>повышение</w:t>
      </w:r>
      <w:r w:rsidRPr="00033DC6">
        <w:rPr>
          <w:spacing w:val="1"/>
          <w:szCs w:val="24"/>
        </w:rPr>
        <w:t xml:space="preserve"> </w:t>
      </w:r>
      <w:r w:rsidRPr="00033DC6">
        <w:rPr>
          <w:szCs w:val="24"/>
        </w:rPr>
        <w:t>уровня</w:t>
      </w:r>
      <w:r w:rsidRPr="00033DC6">
        <w:rPr>
          <w:spacing w:val="1"/>
          <w:szCs w:val="24"/>
        </w:rPr>
        <w:t xml:space="preserve"> </w:t>
      </w:r>
      <w:r w:rsidRPr="00033DC6">
        <w:rPr>
          <w:szCs w:val="24"/>
        </w:rPr>
        <w:t>общей</w:t>
      </w:r>
      <w:r w:rsidRPr="00033DC6">
        <w:rPr>
          <w:spacing w:val="1"/>
          <w:szCs w:val="24"/>
        </w:rPr>
        <w:t xml:space="preserve"> </w:t>
      </w:r>
      <w:r w:rsidRPr="00033DC6">
        <w:rPr>
          <w:szCs w:val="24"/>
        </w:rPr>
        <w:t>физической</w:t>
      </w:r>
      <w:r w:rsidRPr="00033DC6">
        <w:rPr>
          <w:spacing w:val="1"/>
          <w:szCs w:val="24"/>
        </w:rPr>
        <w:t xml:space="preserve"> </w:t>
      </w:r>
      <w:r w:rsidRPr="00033DC6">
        <w:rPr>
          <w:szCs w:val="24"/>
        </w:rPr>
        <w:t>и</w:t>
      </w:r>
      <w:r w:rsidRPr="00033DC6">
        <w:rPr>
          <w:spacing w:val="1"/>
          <w:szCs w:val="24"/>
        </w:rPr>
        <w:t xml:space="preserve"> </w:t>
      </w:r>
      <w:r w:rsidRPr="00033DC6">
        <w:rPr>
          <w:szCs w:val="24"/>
        </w:rPr>
        <w:t>специальной</w:t>
      </w:r>
      <w:r w:rsidRPr="00033DC6">
        <w:rPr>
          <w:spacing w:val="1"/>
          <w:szCs w:val="24"/>
        </w:rPr>
        <w:t xml:space="preserve"> </w:t>
      </w:r>
      <w:r w:rsidRPr="00033DC6">
        <w:rPr>
          <w:szCs w:val="24"/>
        </w:rPr>
        <w:t>физической,</w:t>
      </w:r>
      <w:r w:rsidRPr="00033DC6">
        <w:rPr>
          <w:spacing w:val="1"/>
          <w:szCs w:val="24"/>
        </w:rPr>
        <w:t xml:space="preserve"> </w:t>
      </w:r>
      <w:r w:rsidRPr="00033DC6">
        <w:rPr>
          <w:szCs w:val="24"/>
        </w:rPr>
        <w:t>технической,</w:t>
      </w:r>
      <w:r w:rsidRPr="00033DC6">
        <w:rPr>
          <w:spacing w:val="18"/>
          <w:szCs w:val="24"/>
        </w:rPr>
        <w:t xml:space="preserve"> </w:t>
      </w:r>
      <w:r w:rsidRPr="00033DC6">
        <w:rPr>
          <w:szCs w:val="24"/>
        </w:rPr>
        <w:t>тактической,</w:t>
      </w:r>
      <w:r w:rsidRPr="00033DC6">
        <w:rPr>
          <w:spacing w:val="10"/>
          <w:szCs w:val="24"/>
        </w:rPr>
        <w:t xml:space="preserve"> </w:t>
      </w:r>
      <w:r w:rsidRPr="00033DC6">
        <w:rPr>
          <w:szCs w:val="24"/>
        </w:rPr>
        <w:t>теоретической</w:t>
      </w:r>
      <w:r w:rsidRPr="00033DC6">
        <w:rPr>
          <w:spacing w:val="29"/>
          <w:szCs w:val="24"/>
        </w:rPr>
        <w:t xml:space="preserve"> </w:t>
      </w:r>
      <w:r w:rsidRPr="00033DC6">
        <w:rPr>
          <w:szCs w:val="24"/>
        </w:rPr>
        <w:t>и</w:t>
      </w:r>
      <w:r w:rsidRPr="00033DC6">
        <w:rPr>
          <w:spacing w:val="-5"/>
          <w:szCs w:val="24"/>
        </w:rPr>
        <w:t xml:space="preserve"> </w:t>
      </w:r>
      <w:r w:rsidRPr="00033DC6">
        <w:rPr>
          <w:szCs w:val="24"/>
        </w:rPr>
        <w:t>психологической</w:t>
      </w:r>
      <w:r w:rsidRPr="00033DC6">
        <w:rPr>
          <w:spacing w:val="-8"/>
          <w:szCs w:val="24"/>
        </w:rPr>
        <w:t xml:space="preserve"> </w:t>
      </w:r>
      <w:r w:rsidRPr="00033DC6">
        <w:rPr>
          <w:szCs w:val="24"/>
        </w:rPr>
        <w:t>подготовки;</w:t>
      </w:r>
    </w:p>
    <w:p w:rsidR="007214FA" w:rsidRPr="00033DC6" w:rsidRDefault="007214FA" w:rsidP="005E32A0">
      <w:pPr>
        <w:spacing w:line="320" w:lineRule="exact"/>
        <w:ind w:left="832"/>
        <w:jc w:val="both"/>
        <w:rPr>
          <w:szCs w:val="24"/>
        </w:rPr>
      </w:pPr>
      <w:r>
        <w:rPr>
          <w:w w:val="95"/>
          <w:szCs w:val="24"/>
        </w:rPr>
        <w:t xml:space="preserve">- </w:t>
      </w:r>
      <w:r w:rsidRPr="00033DC6">
        <w:rPr>
          <w:w w:val="95"/>
          <w:szCs w:val="24"/>
        </w:rPr>
        <w:t>повышение</w:t>
      </w:r>
      <w:r w:rsidRPr="00033DC6">
        <w:rPr>
          <w:spacing w:val="63"/>
          <w:szCs w:val="24"/>
        </w:rPr>
        <w:t xml:space="preserve"> </w:t>
      </w:r>
      <w:r w:rsidRPr="00033DC6">
        <w:rPr>
          <w:w w:val="95"/>
          <w:szCs w:val="24"/>
        </w:rPr>
        <w:t>функциональных</w:t>
      </w:r>
      <w:r w:rsidRPr="00033DC6">
        <w:rPr>
          <w:spacing w:val="44"/>
          <w:w w:val="95"/>
          <w:szCs w:val="24"/>
        </w:rPr>
        <w:t xml:space="preserve"> </w:t>
      </w:r>
      <w:r w:rsidRPr="00033DC6">
        <w:rPr>
          <w:w w:val="95"/>
          <w:szCs w:val="24"/>
        </w:rPr>
        <w:t>возможностей</w:t>
      </w:r>
      <w:r w:rsidRPr="00033DC6">
        <w:rPr>
          <w:spacing w:val="91"/>
          <w:szCs w:val="24"/>
        </w:rPr>
        <w:t xml:space="preserve"> </w:t>
      </w:r>
      <w:r w:rsidRPr="00033DC6">
        <w:rPr>
          <w:w w:val="95"/>
          <w:szCs w:val="24"/>
        </w:rPr>
        <w:t>организма;</w:t>
      </w:r>
    </w:p>
    <w:p w:rsidR="007214FA" w:rsidRPr="00033DC6" w:rsidRDefault="007214FA" w:rsidP="005E32A0">
      <w:pPr>
        <w:spacing w:before="10" w:line="242" w:lineRule="auto"/>
        <w:ind w:left="126" w:right="135" w:firstLine="704"/>
        <w:jc w:val="both"/>
        <w:rPr>
          <w:szCs w:val="24"/>
        </w:rPr>
      </w:pPr>
      <w:r>
        <w:rPr>
          <w:szCs w:val="24"/>
        </w:rPr>
        <w:t xml:space="preserve">- </w:t>
      </w:r>
      <w:r w:rsidRPr="00033DC6">
        <w:rPr>
          <w:szCs w:val="24"/>
        </w:rPr>
        <w:t>формирование</w:t>
      </w:r>
      <w:r w:rsidRPr="00033DC6">
        <w:rPr>
          <w:spacing w:val="1"/>
          <w:szCs w:val="24"/>
        </w:rPr>
        <w:t xml:space="preserve"> </w:t>
      </w:r>
      <w:r w:rsidRPr="00033DC6">
        <w:rPr>
          <w:szCs w:val="24"/>
        </w:rPr>
        <w:t>навыка</w:t>
      </w:r>
      <w:r w:rsidRPr="00033DC6">
        <w:rPr>
          <w:spacing w:val="1"/>
          <w:szCs w:val="24"/>
        </w:rPr>
        <w:t xml:space="preserve"> </w:t>
      </w:r>
      <w:r w:rsidRPr="00033DC6">
        <w:rPr>
          <w:szCs w:val="24"/>
        </w:rPr>
        <w:t>профессионального</w:t>
      </w:r>
      <w:r w:rsidRPr="00033DC6">
        <w:rPr>
          <w:spacing w:val="1"/>
          <w:szCs w:val="24"/>
        </w:rPr>
        <w:t xml:space="preserve"> </w:t>
      </w:r>
      <w:r w:rsidRPr="00033DC6">
        <w:rPr>
          <w:szCs w:val="24"/>
        </w:rPr>
        <w:t>подхода</w:t>
      </w:r>
      <w:r w:rsidRPr="00033DC6">
        <w:rPr>
          <w:spacing w:val="1"/>
          <w:szCs w:val="24"/>
        </w:rPr>
        <w:t xml:space="preserve"> </w:t>
      </w:r>
      <w:r w:rsidRPr="00033DC6">
        <w:rPr>
          <w:szCs w:val="24"/>
        </w:rPr>
        <w:t>к</w:t>
      </w:r>
      <w:r w:rsidRPr="00033DC6">
        <w:rPr>
          <w:spacing w:val="1"/>
          <w:szCs w:val="24"/>
        </w:rPr>
        <w:t xml:space="preserve"> </w:t>
      </w:r>
      <w:r w:rsidRPr="00033DC6">
        <w:rPr>
          <w:szCs w:val="24"/>
        </w:rPr>
        <w:t>соблюдению</w:t>
      </w:r>
      <w:r w:rsidRPr="00033DC6">
        <w:rPr>
          <w:spacing w:val="1"/>
          <w:szCs w:val="24"/>
        </w:rPr>
        <w:t xml:space="preserve"> </w:t>
      </w:r>
      <w:r w:rsidRPr="00033DC6">
        <w:rPr>
          <w:szCs w:val="24"/>
        </w:rPr>
        <w:t>режима</w:t>
      </w:r>
      <w:r w:rsidRPr="00033DC6">
        <w:rPr>
          <w:spacing w:val="1"/>
          <w:szCs w:val="24"/>
        </w:rPr>
        <w:t xml:space="preserve"> </w:t>
      </w:r>
      <w:r w:rsidRPr="00033DC6">
        <w:rPr>
          <w:szCs w:val="24"/>
        </w:rPr>
        <w:t>тренировочных</w:t>
      </w:r>
      <w:r w:rsidRPr="00033DC6">
        <w:rPr>
          <w:spacing w:val="1"/>
          <w:szCs w:val="24"/>
        </w:rPr>
        <w:t xml:space="preserve"> </w:t>
      </w:r>
      <w:r w:rsidRPr="00033DC6">
        <w:rPr>
          <w:szCs w:val="24"/>
        </w:rPr>
        <w:t>занятий</w:t>
      </w:r>
      <w:r w:rsidRPr="00033DC6">
        <w:rPr>
          <w:spacing w:val="1"/>
          <w:szCs w:val="24"/>
        </w:rPr>
        <w:t xml:space="preserve"> </w:t>
      </w:r>
      <w:r w:rsidRPr="00033DC6">
        <w:rPr>
          <w:szCs w:val="24"/>
        </w:rPr>
        <w:t>(включая</w:t>
      </w:r>
      <w:r w:rsidRPr="00033DC6">
        <w:rPr>
          <w:spacing w:val="1"/>
          <w:szCs w:val="24"/>
        </w:rPr>
        <w:t xml:space="preserve"> </w:t>
      </w:r>
      <w:r w:rsidRPr="00033DC6">
        <w:rPr>
          <w:szCs w:val="24"/>
        </w:rPr>
        <w:t>самостоятельную</w:t>
      </w:r>
      <w:r w:rsidRPr="00033DC6">
        <w:rPr>
          <w:spacing w:val="1"/>
          <w:szCs w:val="24"/>
        </w:rPr>
        <w:t xml:space="preserve"> </w:t>
      </w:r>
      <w:r w:rsidRPr="00033DC6">
        <w:rPr>
          <w:szCs w:val="24"/>
        </w:rPr>
        <w:t>подготовку),</w:t>
      </w:r>
      <w:r w:rsidRPr="00033DC6">
        <w:rPr>
          <w:spacing w:val="1"/>
          <w:szCs w:val="24"/>
        </w:rPr>
        <w:t xml:space="preserve"> </w:t>
      </w:r>
      <w:r w:rsidRPr="00033DC6">
        <w:rPr>
          <w:szCs w:val="24"/>
        </w:rPr>
        <w:t>спортивных</w:t>
      </w:r>
      <w:r w:rsidRPr="00033DC6">
        <w:rPr>
          <w:spacing w:val="1"/>
          <w:szCs w:val="24"/>
        </w:rPr>
        <w:t xml:space="preserve"> </w:t>
      </w:r>
      <w:r w:rsidRPr="00033DC6">
        <w:rPr>
          <w:szCs w:val="24"/>
        </w:rPr>
        <w:t>мероприятий,</w:t>
      </w:r>
      <w:r w:rsidRPr="00033DC6">
        <w:rPr>
          <w:spacing w:val="70"/>
          <w:szCs w:val="24"/>
        </w:rPr>
        <w:t xml:space="preserve"> </w:t>
      </w:r>
      <w:r w:rsidRPr="00033DC6">
        <w:rPr>
          <w:szCs w:val="24"/>
        </w:rPr>
        <w:t>восстановления и питания,</w:t>
      </w:r>
      <w:r w:rsidRPr="00033DC6">
        <w:rPr>
          <w:spacing w:val="70"/>
          <w:szCs w:val="24"/>
        </w:rPr>
        <w:t xml:space="preserve"> </w:t>
      </w:r>
      <w:r w:rsidRPr="00033DC6">
        <w:rPr>
          <w:szCs w:val="24"/>
        </w:rPr>
        <w:t>а также к соблюдению</w:t>
      </w:r>
      <w:r w:rsidRPr="00033DC6">
        <w:rPr>
          <w:spacing w:val="70"/>
          <w:szCs w:val="24"/>
        </w:rPr>
        <w:t xml:space="preserve"> </w:t>
      </w:r>
      <w:r w:rsidRPr="00033DC6">
        <w:rPr>
          <w:szCs w:val="24"/>
        </w:rPr>
        <w:t>периодов отдыха</w:t>
      </w:r>
      <w:r w:rsidRPr="00033DC6">
        <w:rPr>
          <w:spacing w:val="1"/>
          <w:szCs w:val="24"/>
        </w:rPr>
        <w:t xml:space="preserve"> </w:t>
      </w:r>
      <w:r w:rsidRPr="00033DC6">
        <w:rPr>
          <w:szCs w:val="24"/>
        </w:rPr>
        <w:t>и</w:t>
      </w:r>
      <w:r w:rsidRPr="00033DC6">
        <w:rPr>
          <w:spacing w:val="1"/>
          <w:szCs w:val="24"/>
        </w:rPr>
        <w:t xml:space="preserve"> </w:t>
      </w:r>
      <w:r w:rsidRPr="00033DC6">
        <w:rPr>
          <w:szCs w:val="24"/>
        </w:rPr>
        <w:t>ведению</w:t>
      </w:r>
      <w:r w:rsidRPr="00033DC6">
        <w:rPr>
          <w:spacing w:val="1"/>
          <w:szCs w:val="24"/>
        </w:rPr>
        <w:t xml:space="preserve"> </w:t>
      </w:r>
      <w:r w:rsidRPr="00033DC6">
        <w:rPr>
          <w:szCs w:val="24"/>
        </w:rPr>
        <w:t>дневника</w:t>
      </w:r>
      <w:r w:rsidRPr="00033DC6">
        <w:rPr>
          <w:spacing w:val="1"/>
          <w:szCs w:val="24"/>
        </w:rPr>
        <w:t xml:space="preserve"> </w:t>
      </w:r>
      <w:r w:rsidRPr="00033DC6">
        <w:rPr>
          <w:szCs w:val="24"/>
        </w:rPr>
        <w:t>самонаблюдения,</w:t>
      </w:r>
      <w:r w:rsidRPr="00033DC6">
        <w:rPr>
          <w:spacing w:val="1"/>
          <w:szCs w:val="24"/>
        </w:rPr>
        <w:t xml:space="preserve"> </w:t>
      </w:r>
      <w:r w:rsidRPr="00033DC6">
        <w:rPr>
          <w:szCs w:val="24"/>
        </w:rPr>
        <w:t>в</w:t>
      </w:r>
      <w:r w:rsidRPr="00033DC6">
        <w:rPr>
          <w:spacing w:val="1"/>
          <w:szCs w:val="24"/>
        </w:rPr>
        <w:t xml:space="preserve"> </w:t>
      </w:r>
      <w:r w:rsidRPr="00033DC6">
        <w:rPr>
          <w:szCs w:val="24"/>
        </w:rPr>
        <w:t>том</w:t>
      </w:r>
      <w:r w:rsidRPr="00033DC6">
        <w:rPr>
          <w:spacing w:val="1"/>
          <w:szCs w:val="24"/>
        </w:rPr>
        <w:t xml:space="preserve"> </w:t>
      </w:r>
      <w:r w:rsidRPr="00033DC6">
        <w:rPr>
          <w:szCs w:val="24"/>
        </w:rPr>
        <w:t>числе</w:t>
      </w:r>
      <w:r w:rsidRPr="00033DC6">
        <w:rPr>
          <w:spacing w:val="1"/>
          <w:szCs w:val="24"/>
        </w:rPr>
        <w:t xml:space="preserve"> </w:t>
      </w:r>
      <w:r w:rsidRPr="00033DC6">
        <w:rPr>
          <w:szCs w:val="24"/>
        </w:rPr>
        <w:t>с</w:t>
      </w:r>
      <w:r w:rsidRPr="00033DC6">
        <w:rPr>
          <w:spacing w:val="71"/>
          <w:szCs w:val="24"/>
        </w:rPr>
        <w:t xml:space="preserve"> </w:t>
      </w:r>
      <w:r w:rsidRPr="00033DC6">
        <w:rPr>
          <w:szCs w:val="24"/>
        </w:rPr>
        <w:t>использованием</w:t>
      </w:r>
      <w:r w:rsidRPr="00033DC6">
        <w:rPr>
          <w:spacing w:val="1"/>
          <w:szCs w:val="24"/>
        </w:rPr>
        <w:t xml:space="preserve"> </w:t>
      </w:r>
      <w:r w:rsidRPr="00033DC6">
        <w:rPr>
          <w:szCs w:val="24"/>
        </w:rPr>
        <w:t>дистанционных</w:t>
      </w:r>
      <w:r w:rsidRPr="00033DC6">
        <w:rPr>
          <w:spacing w:val="35"/>
          <w:szCs w:val="24"/>
        </w:rPr>
        <w:t xml:space="preserve"> </w:t>
      </w:r>
      <w:r w:rsidRPr="00033DC6">
        <w:rPr>
          <w:szCs w:val="24"/>
        </w:rPr>
        <w:t>технологий,</w:t>
      </w:r>
      <w:r w:rsidRPr="00033DC6">
        <w:rPr>
          <w:spacing w:val="19"/>
          <w:szCs w:val="24"/>
        </w:rPr>
        <w:t xml:space="preserve"> </w:t>
      </w:r>
      <w:r w:rsidRPr="00033DC6">
        <w:rPr>
          <w:szCs w:val="24"/>
        </w:rPr>
        <w:t>а</w:t>
      </w:r>
      <w:r w:rsidRPr="00033DC6">
        <w:rPr>
          <w:spacing w:val="-3"/>
          <w:szCs w:val="24"/>
        </w:rPr>
        <w:t xml:space="preserve"> </w:t>
      </w:r>
      <w:r w:rsidRPr="00033DC6">
        <w:rPr>
          <w:szCs w:val="24"/>
        </w:rPr>
        <w:t>также</w:t>
      </w:r>
      <w:r w:rsidRPr="00033DC6">
        <w:rPr>
          <w:spacing w:val="11"/>
          <w:szCs w:val="24"/>
        </w:rPr>
        <w:t xml:space="preserve"> </w:t>
      </w:r>
      <w:r w:rsidRPr="00033DC6">
        <w:rPr>
          <w:szCs w:val="24"/>
        </w:rPr>
        <w:t>требований</w:t>
      </w:r>
      <w:r w:rsidRPr="00033DC6">
        <w:rPr>
          <w:spacing w:val="24"/>
          <w:szCs w:val="24"/>
        </w:rPr>
        <w:t xml:space="preserve"> </w:t>
      </w:r>
      <w:r w:rsidRPr="00033DC6">
        <w:rPr>
          <w:szCs w:val="24"/>
        </w:rPr>
        <w:t>мер</w:t>
      </w:r>
      <w:r w:rsidRPr="00033DC6">
        <w:rPr>
          <w:spacing w:val="-4"/>
          <w:szCs w:val="24"/>
        </w:rPr>
        <w:t xml:space="preserve"> </w:t>
      </w:r>
      <w:r w:rsidRPr="00033DC6">
        <w:rPr>
          <w:szCs w:val="24"/>
        </w:rPr>
        <w:t>безопасности;</w:t>
      </w:r>
    </w:p>
    <w:p w:rsidR="007214FA" w:rsidRPr="00033DC6" w:rsidRDefault="007214FA" w:rsidP="005E32A0">
      <w:pPr>
        <w:spacing w:line="318" w:lineRule="exact"/>
        <w:ind w:left="826"/>
        <w:jc w:val="both"/>
        <w:rPr>
          <w:szCs w:val="24"/>
        </w:rPr>
      </w:pPr>
      <w:r>
        <w:rPr>
          <w:w w:val="95"/>
          <w:szCs w:val="24"/>
        </w:rPr>
        <w:t xml:space="preserve">- </w:t>
      </w:r>
      <w:r w:rsidRPr="00033DC6">
        <w:rPr>
          <w:w w:val="95"/>
          <w:szCs w:val="24"/>
        </w:rPr>
        <w:t>выполнение</w:t>
      </w:r>
      <w:r w:rsidRPr="00033DC6">
        <w:rPr>
          <w:spacing w:val="74"/>
          <w:szCs w:val="24"/>
        </w:rPr>
        <w:t xml:space="preserve"> </w:t>
      </w:r>
      <w:r w:rsidRPr="00033DC6">
        <w:rPr>
          <w:w w:val="95"/>
          <w:szCs w:val="24"/>
        </w:rPr>
        <w:t>плана</w:t>
      </w:r>
      <w:r w:rsidRPr="00033DC6">
        <w:rPr>
          <w:spacing w:val="59"/>
          <w:w w:val="95"/>
          <w:szCs w:val="24"/>
        </w:rPr>
        <w:t xml:space="preserve"> </w:t>
      </w:r>
      <w:r w:rsidRPr="00033DC6">
        <w:rPr>
          <w:w w:val="95"/>
          <w:szCs w:val="24"/>
        </w:rPr>
        <w:t>индивидуальной</w:t>
      </w:r>
      <w:r w:rsidRPr="00033DC6">
        <w:rPr>
          <w:spacing w:val="21"/>
          <w:w w:val="95"/>
          <w:szCs w:val="24"/>
        </w:rPr>
        <w:t xml:space="preserve"> </w:t>
      </w:r>
      <w:r w:rsidRPr="00033DC6">
        <w:rPr>
          <w:w w:val="95"/>
          <w:szCs w:val="24"/>
        </w:rPr>
        <w:t>подготовки;</w:t>
      </w:r>
    </w:p>
    <w:p w:rsidR="007214FA" w:rsidRPr="00033DC6" w:rsidRDefault="007214FA" w:rsidP="005E32A0">
      <w:pPr>
        <w:spacing w:before="4" w:line="242" w:lineRule="auto"/>
        <w:ind w:left="127" w:right="158" w:firstLine="696"/>
        <w:jc w:val="both"/>
        <w:rPr>
          <w:szCs w:val="24"/>
        </w:rPr>
      </w:pPr>
      <w:r>
        <w:rPr>
          <w:szCs w:val="24"/>
        </w:rPr>
        <w:t xml:space="preserve">- </w:t>
      </w:r>
      <w:r w:rsidRPr="00033DC6">
        <w:rPr>
          <w:szCs w:val="24"/>
        </w:rPr>
        <w:t>стабильность демонстрации высоких спортивных результатов в официальных</w:t>
      </w:r>
      <w:r w:rsidRPr="00033DC6">
        <w:rPr>
          <w:spacing w:val="1"/>
          <w:szCs w:val="24"/>
        </w:rPr>
        <w:t xml:space="preserve"> </w:t>
      </w:r>
      <w:r w:rsidRPr="00033DC6">
        <w:rPr>
          <w:szCs w:val="24"/>
        </w:rPr>
        <w:t>спортивных</w:t>
      </w:r>
      <w:r w:rsidRPr="00033DC6">
        <w:rPr>
          <w:spacing w:val="25"/>
          <w:szCs w:val="24"/>
        </w:rPr>
        <w:t xml:space="preserve"> </w:t>
      </w:r>
      <w:r w:rsidRPr="00033DC6">
        <w:rPr>
          <w:szCs w:val="24"/>
        </w:rPr>
        <w:t>соревнованиях;</w:t>
      </w:r>
    </w:p>
    <w:p w:rsidR="007214FA" w:rsidRDefault="007214FA" w:rsidP="005E32A0">
      <w:pPr>
        <w:spacing w:before="2" w:line="242" w:lineRule="auto"/>
        <w:ind w:left="128" w:right="164" w:firstLine="698"/>
        <w:jc w:val="both"/>
        <w:rPr>
          <w:szCs w:val="24"/>
        </w:rPr>
      </w:pPr>
      <w:r>
        <w:rPr>
          <w:szCs w:val="24"/>
        </w:rPr>
        <w:t xml:space="preserve">- </w:t>
      </w:r>
      <w:r w:rsidRPr="00033DC6">
        <w:rPr>
          <w:szCs w:val="24"/>
        </w:rPr>
        <w:t>приобретение</w:t>
      </w:r>
      <w:r w:rsidRPr="00033DC6">
        <w:rPr>
          <w:spacing w:val="1"/>
          <w:szCs w:val="24"/>
        </w:rPr>
        <w:t xml:space="preserve"> </w:t>
      </w:r>
      <w:r w:rsidRPr="00033DC6">
        <w:rPr>
          <w:szCs w:val="24"/>
        </w:rPr>
        <w:t>опыта</w:t>
      </w:r>
      <w:r w:rsidRPr="00033DC6">
        <w:rPr>
          <w:spacing w:val="1"/>
          <w:szCs w:val="24"/>
        </w:rPr>
        <w:t xml:space="preserve"> </w:t>
      </w:r>
      <w:r w:rsidRPr="00033DC6">
        <w:rPr>
          <w:szCs w:val="24"/>
        </w:rPr>
        <w:t>спортивного</w:t>
      </w:r>
      <w:r w:rsidRPr="00033DC6">
        <w:rPr>
          <w:spacing w:val="1"/>
          <w:szCs w:val="24"/>
        </w:rPr>
        <w:t xml:space="preserve"> </w:t>
      </w:r>
      <w:r w:rsidRPr="00033DC6">
        <w:rPr>
          <w:szCs w:val="24"/>
        </w:rPr>
        <w:t>судьи</w:t>
      </w:r>
      <w:r w:rsidRPr="00033DC6">
        <w:rPr>
          <w:spacing w:val="1"/>
          <w:szCs w:val="24"/>
        </w:rPr>
        <w:t xml:space="preserve"> </w:t>
      </w:r>
      <w:r w:rsidRPr="00033DC6">
        <w:rPr>
          <w:szCs w:val="24"/>
        </w:rPr>
        <w:t>по</w:t>
      </w:r>
      <w:r w:rsidRPr="00033DC6">
        <w:rPr>
          <w:spacing w:val="1"/>
          <w:szCs w:val="24"/>
        </w:rPr>
        <w:t xml:space="preserve"> </w:t>
      </w:r>
      <w:r w:rsidRPr="00033DC6">
        <w:rPr>
          <w:szCs w:val="24"/>
        </w:rPr>
        <w:t>виду</w:t>
      </w:r>
      <w:r w:rsidRPr="00033DC6">
        <w:rPr>
          <w:spacing w:val="1"/>
          <w:szCs w:val="24"/>
        </w:rPr>
        <w:t xml:space="preserve"> </w:t>
      </w:r>
      <w:r w:rsidRPr="00033DC6">
        <w:rPr>
          <w:szCs w:val="24"/>
        </w:rPr>
        <w:t>спорта</w:t>
      </w:r>
      <w:r w:rsidRPr="00033DC6">
        <w:rPr>
          <w:spacing w:val="1"/>
          <w:szCs w:val="24"/>
        </w:rPr>
        <w:t xml:space="preserve"> </w:t>
      </w:r>
      <w:r w:rsidRPr="00033DC6">
        <w:rPr>
          <w:szCs w:val="24"/>
        </w:rPr>
        <w:t>«спортивная</w:t>
      </w:r>
      <w:r w:rsidRPr="00033DC6">
        <w:rPr>
          <w:spacing w:val="1"/>
          <w:szCs w:val="24"/>
        </w:rPr>
        <w:t xml:space="preserve"> </w:t>
      </w:r>
      <w:r w:rsidRPr="00033DC6">
        <w:rPr>
          <w:szCs w:val="24"/>
        </w:rPr>
        <w:t>гимнастика»;</w:t>
      </w:r>
      <w:r>
        <w:rPr>
          <w:szCs w:val="24"/>
        </w:rPr>
        <w:t xml:space="preserve"> </w:t>
      </w:r>
      <w:r w:rsidRPr="00033DC6">
        <w:rPr>
          <w:spacing w:val="-1"/>
          <w:szCs w:val="24"/>
        </w:rPr>
        <w:t xml:space="preserve">знание </w:t>
      </w:r>
      <w:r>
        <w:rPr>
          <w:spacing w:val="-1"/>
          <w:szCs w:val="24"/>
        </w:rPr>
        <w:t xml:space="preserve"> </w:t>
      </w:r>
      <w:r w:rsidRPr="00033DC6">
        <w:rPr>
          <w:spacing w:val="-1"/>
          <w:szCs w:val="24"/>
        </w:rPr>
        <w:t>антидопинговых</w:t>
      </w:r>
      <w:r>
        <w:rPr>
          <w:spacing w:val="-1"/>
          <w:szCs w:val="24"/>
        </w:rPr>
        <w:t xml:space="preserve"> </w:t>
      </w:r>
      <w:r w:rsidRPr="00033DC6">
        <w:rPr>
          <w:szCs w:val="24"/>
        </w:rPr>
        <w:t>правил;</w:t>
      </w:r>
      <w:r>
        <w:rPr>
          <w:szCs w:val="24"/>
        </w:rPr>
        <w:t xml:space="preserve">                </w:t>
      </w:r>
    </w:p>
    <w:p w:rsidR="007214FA" w:rsidRDefault="007214FA" w:rsidP="00AD5D1C">
      <w:pPr>
        <w:spacing w:before="3" w:line="242" w:lineRule="auto"/>
        <w:ind w:right="5756"/>
      </w:pPr>
      <w:r>
        <w:t xml:space="preserve">              -  с</w:t>
      </w:r>
      <w:r w:rsidRPr="00033DC6">
        <w:t>охранение</w:t>
      </w:r>
      <w:r>
        <w:rPr>
          <w:spacing w:val="20"/>
        </w:rPr>
        <w:t xml:space="preserve"> </w:t>
      </w:r>
      <w:r w:rsidRPr="00033DC6">
        <w:t>здоровья.</w:t>
      </w:r>
    </w:p>
    <w:p w:rsidR="007214FA" w:rsidRDefault="007214FA" w:rsidP="00AD5D1C">
      <w:pPr>
        <w:spacing w:before="3" w:line="242" w:lineRule="auto"/>
        <w:ind w:right="5756"/>
      </w:pPr>
    </w:p>
    <w:p w:rsidR="007214FA" w:rsidRPr="00033DC6" w:rsidRDefault="007214FA" w:rsidP="00AD5D1C">
      <w:pPr>
        <w:pStyle w:val="a7"/>
        <w:widowControl w:val="0"/>
        <w:tabs>
          <w:tab w:val="left" w:pos="1319"/>
        </w:tabs>
        <w:autoSpaceDE w:val="0"/>
        <w:autoSpaceDN w:val="0"/>
        <w:spacing w:before="5"/>
        <w:ind w:left="830"/>
        <w:contextualSpacing w:val="0"/>
        <w:rPr>
          <w:szCs w:val="24"/>
        </w:rPr>
      </w:pPr>
      <w:r w:rsidRPr="002A7E28">
        <w:rPr>
          <w:i/>
          <w:szCs w:val="24"/>
        </w:rPr>
        <w:t>На</w:t>
      </w:r>
      <w:r w:rsidRPr="002A7E28">
        <w:rPr>
          <w:i/>
          <w:spacing w:val="-17"/>
          <w:szCs w:val="24"/>
        </w:rPr>
        <w:t xml:space="preserve"> </w:t>
      </w:r>
      <w:r w:rsidRPr="002A7E28">
        <w:rPr>
          <w:i/>
          <w:szCs w:val="24"/>
        </w:rPr>
        <w:t>этапе</w:t>
      </w:r>
      <w:r w:rsidRPr="002A7E28">
        <w:rPr>
          <w:i/>
          <w:spacing w:val="-11"/>
          <w:szCs w:val="24"/>
        </w:rPr>
        <w:t xml:space="preserve"> </w:t>
      </w:r>
      <w:r w:rsidRPr="002A7E28">
        <w:rPr>
          <w:i/>
          <w:szCs w:val="24"/>
        </w:rPr>
        <w:t>совершенствования</w:t>
      </w:r>
      <w:r w:rsidRPr="002A7E28">
        <w:rPr>
          <w:i/>
          <w:spacing w:val="-14"/>
          <w:szCs w:val="24"/>
        </w:rPr>
        <w:t xml:space="preserve"> </w:t>
      </w:r>
      <w:r w:rsidRPr="002A7E28">
        <w:rPr>
          <w:i/>
          <w:szCs w:val="24"/>
        </w:rPr>
        <w:t>спортивного</w:t>
      </w:r>
      <w:r w:rsidRPr="002A7E28">
        <w:rPr>
          <w:i/>
          <w:spacing w:val="-1"/>
          <w:szCs w:val="24"/>
        </w:rPr>
        <w:t xml:space="preserve"> </w:t>
      </w:r>
      <w:r w:rsidRPr="002A7E28">
        <w:rPr>
          <w:i/>
          <w:szCs w:val="24"/>
        </w:rPr>
        <w:t>мастерства</w:t>
      </w:r>
      <w:r w:rsidRPr="00033DC6">
        <w:rPr>
          <w:szCs w:val="24"/>
        </w:rPr>
        <w:t>:</w:t>
      </w:r>
    </w:p>
    <w:p w:rsidR="007214FA" w:rsidRDefault="007214FA" w:rsidP="00AD5D1C">
      <w:pPr>
        <w:spacing w:before="4" w:line="242" w:lineRule="auto"/>
        <w:ind w:left="141" w:right="144" w:firstLine="690"/>
        <w:jc w:val="both"/>
        <w:rPr>
          <w:szCs w:val="24"/>
        </w:rPr>
      </w:pPr>
    </w:p>
    <w:p w:rsidR="007214FA" w:rsidRPr="00033DC6" w:rsidRDefault="007214FA" w:rsidP="00AD5D1C">
      <w:pPr>
        <w:spacing w:before="4" w:line="242" w:lineRule="auto"/>
        <w:ind w:left="141" w:right="144" w:firstLine="690"/>
        <w:jc w:val="both"/>
        <w:rPr>
          <w:szCs w:val="24"/>
        </w:rPr>
      </w:pPr>
      <w:r>
        <w:rPr>
          <w:szCs w:val="24"/>
        </w:rPr>
        <w:t xml:space="preserve">- </w:t>
      </w:r>
      <w:r w:rsidRPr="00033DC6">
        <w:rPr>
          <w:szCs w:val="24"/>
        </w:rPr>
        <w:t>формирование     мотивации      на     повышение     спортивного     мастерства</w:t>
      </w:r>
      <w:r w:rsidRPr="00033DC6">
        <w:rPr>
          <w:spacing w:val="1"/>
          <w:szCs w:val="24"/>
        </w:rPr>
        <w:t xml:space="preserve"> </w:t>
      </w:r>
      <w:r w:rsidRPr="00033DC6">
        <w:rPr>
          <w:szCs w:val="24"/>
        </w:rPr>
        <w:t>и</w:t>
      </w:r>
      <w:r w:rsidRPr="00033DC6">
        <w:rPr>
          <w:spacing w:val="-8"/>
          <w:szCs w:val="24"/>
        </w:rPr>
        <w:t xml:space="preserve"> </w:t>
      </w:r>
      <w:r w:rsidRPr="00033DC6">
        <w:rPr>
          <w:szCs w:val="24"/>
        </w:rPr>
        <w:t>достижение</w:t>
      </w:r>
      <w:r w:rsidRPr="00033DC6">
        <w:rPr>
          <w:spacing w:val="25"/>
          <w:szCs w:val="24"/>
        </w:rPr>
        <w:t xml:space="preserve"> </w:t>
      </w:r>
      <w:r w:rsidRPr="00033DC6">
        <w:rPr>
          <w:szCs w:val="24"/>
        </w:rPr>
        <w:t>высоких</w:t>
      </w:r>
      <w:r w:rsidRPr="00033DC6">
        <w:rPr>
          <w:spacing w:val="18"/>
          <w:szCs w:val="24"/>
        </w:rPr>
        <w:t xml:space="preserve"> </w:t>
      </w:r>
      <w:r w:rsidRPr="00033DC6">
        <w:rPr>
          <w:szCs w:val="24"/>
        </w:rPr>
        <w:t>спортивных</w:t>
      </w:r>
      <w:r w:rsidRPr="00033DC6">
        <w:rPr>
          <w:spacing w:val="25"/>
          <w:szCs w:val="24"/>
        </w:rPr>
        <w:t xml:space="preserve"> </w:t>
      </w:r>
      <w:r w:rsidRPr="00033DC6">
        <w:rPr>
          <w:szCs w:val="24"/>
        </w:rPr>
        <w:t>результатов;</w:t>
      </w:r>
    </w:p>
    <w:p w:rsidR="007214FA" w:rsidRPr="00033DC6" w:rsidRDefault="007214FA" w:rsidP="00AD5D1C">
      <w:pPr>
        <w:spacing w:before="2" w:line="242" w:lineRule="auto"/>
        <w:ind w:left="135" w:right="150" w:firstLine="696"/>
        <w:jc w:val="both"/>
        <w:rPr>
          <w:szCs w:val="24"/>
        </w:rPr>
      </w:pPr>
      <w:r>
        <w:rPr>
          <w:szCs w:val="24"/>
        </w:rPr>
        <w:t xml:space="preserve">- </w:t>
      </w:r>
      <w:r w:rsidRPr="00033DC6">
        <w:rPr>
          <w:szCs w:val="24"/>
        </w:rPr>
        <w:t>повышение</w:t>
      </w:r>
      <w:r w:rsidRPr="00033DC6">
        <w:rPr>
          <w:spacing w:val="1"/>
          <w:szCs w:val="24"/>
        </w:rPr>
        <w:t xml:space="preserve"> </w:t>
      </w:r>
      <w:r w:rsidRPr="00033DC6">
        <w:rPr>
          <w:szCs w:val="24"/>
        </w:rPr>
        <w:t>уровня</w:t>
      </w:r>
      <w:r w:rsidRPr="00033DC6">
        <w:rPr>
          <w:spacing w:val="1"/>
          <w:szCs w:val="24"/>
        </w:rPr>
        <w:t xml:space="preserve"> </w:t>
      </w:r>
      <w:r w:rsidRPr="00033DC6">
        <w:rPr>
          <w:szCs w:val="24"/>
        </w:rPr>
        <w:t>общей</w:t>
      </w:r>
      <w:r w:rsidRPr="00033DC6">
        <w:rPr>
          <w:spacing w:val="1"/>
          <w:szCs w:val="24"/>
        </w:rPr>
        <w:t xml:space="preserve"> </w:t>
      </w:r>
      <w:r w:rsidRPr="00033DC6">
        <w:rPr>
          <w:szCs w:val="24"/>
        </w:rPr>
        <w:t>физической</w:t>
      </w:r>
      <w:r w:rsidRPr="00033DC6">
        <w:rPr>
          <w:spacing w:val="1"/>
          <w:szCs w:val="24"/>
        </w:rPr>
        <w:t xml:space="preserve"> </w:t>
      </w:r>
      <w:r w:rsidRPr="00033DC6">
        <w:rPr>
          <w:szCs w:val="24"/>
        </w:rPr>
        <w:t>и</w:t>
      </w:r>
      <w:r w:rsidRPr="00033DC6">
        <w:rPr>
          <w:spacing w:val="1"/>
          <w:szCs w:val="24"/>
        </w:rPr>
        <w:t xml:space="preserve"> </w:t>
      </w:r>
      <w:r w:rsidRPr="00033DC6">
        <w:rPr>
          <w:szCs w:val="24"/>
        </w:rPr>
        <w:t>специальной</w:t>
      </w:r>
      <w:r w:rsidRPr="00033DC6">
        <w:rPr>
          <w:spacing w:val="1"/>
          <w:szCs w:val="24"/>
        </w:rPr>
        <w:t xml:space="preserve"> </w:t>
      </w:r>
      <w:r w:rsidRPr="00033DC6">
        <w:rPr>
          <w:szCs w:val="24"/>
        </w:rPr>
        <w:t>физической,</w:t>
      </w:r>
      <w:r w:rsidRPr="00033DC6">
        <w:rPr>
          <w:spacing w:val="1"/>
          <w:szCs w:val="24"/>
        </w:rPr>
        <w:t xml:space="preserve"> </w:t>
      </w:r>
      <w:r w:rsidRPr="00033DC6">
        <w:rPr>
          <w:szCs w:val="24"/>
        </w:rPr>
        <w:t>технической,</w:t>
      </w:r>
      <w:r w:rsidRPr="00033DC6">
        <w:rPr>
          <w:spacing w:val="18"/>
          <w:szCs w:val="24"/>
        </w:rPr>
        <w:t xml:space="preserve"> </w:t>
      </w:r>
      <w:r w:rsidRPr="00033DC6">
        <w:rPr>
          <w:szCs w:val="24"/>
        </w:rPr>
        <w:t>тактической,</w:t>
      </w:r>
      <w:r w:rsidRPr="00033DC6">
        <w:rPr>
          <w:spacing w:val="10"/>
          <w:szCs w:val="24"/>
        </w:rPr>
        <w:t xml:space="preserve"> </w:t>
      </w:r>
      <w:r w:rsidRPr="00033DC6">
        <w:rPr>
          <w:szCs w:val="24"/>
        </w:rPr>
        <w:t>теоретической</w:t>
      </w:r>
      <w:r w:rsidRPr="00033DC6">
        <w:rPr>
          <w:spacing w:val="29"/>
          <w:szCs w:val="24"/>
        </w:rPr>
        <w:t xml:space="preserve"> </w:t>
      </w:r>
      <w:r w:rsidRPr="00033DC6">
        <w:rPr>
          <w:szCs w:val="24"/>
        </w:rPr>
        <w:t>и</w:t>
      </w:r>
      <w:r w:rsidRPr="00033DC6">
        <w:rPr>
          <w:spacing w:val="-5"/>
          <w:szCs w:val="24"/>
        </w:rPr>
        <w:t xml:space="preserve"> </w:t>
      </w:r>
      <w:r w:rsidRPr="00033DC6">
        <w:rPr>
          <w:szCs w:val="24"/>
        </w:rPr>
        <w:t>психологической</w:t>
      </w:r>
      <w:r w:rsidRPr="00033DC6">
        <w:rPr>
          <w:spacing w:val="-8"/>
          <w:szCs w:val="24"/>
        </w:rPr>
        <w:t xml:space="preserve"> </w:t>
      </w:r>
      <w:r w:rsidRPr="00033DC6">
        <w:rPr>
          <w:szCs w:val="24"/>
        </w:rPr>
        <w:t>подготовки;</w:t>
      </w:r>
    </w:p>
    <w:p w:rsidR="007214FA" w:rsidRPr="00033DC6" w:rsidRDefault="007214FA" w:rsidP="00AD5D1C">
      <w:pPr>
        <w:spacing w:line="320" w:lineRule="exact"/>
        <w:ind w:left="832"/>
        <w:jc w:val="both"/>
        <w:rPr>
          <w:szCs w:val="24"/>
        </w:rPr>
      </w:pPr>
      <w:r>
        <w:rPr>
          <w:w w:val="95"/>
          <w:szCs w:val="24"/>
        </w:rPr>
        <w:t xml:space="preserve">- </w:t>
      </w:r>
      <w:r w:rsidRPr="00033DC6">
        <w:rPr>
          <w:w w:val="95"/>
          <w:szCs w:val="24"/>
        </w:rPr>
        <w:t>повышение</w:t>
      </w:r>
      <w:r w:rsidRPr="00033DC6">
        <w:rPr>
          <w:spacing w:val="63"/>
          <w:szCs w:val="24"/>
        </w:rPr>
        <w:t xml:space="preserve"> </w:t>
      </w:r>
      <w:r w:rsidRPr="00033DC6">
        <w:rPr>
          <w:w w:val="95"/>
          <w:szCs w:val="24"/>
        </w:rPr>
        <w:t>функциональных</w:t>
      </w:r>
      <w:r w:rsidRPr="00033DC6">
        <w:rPr>
          <w:spacing w:val="44"/>
          <w:w w:val="95"/>
          <w:szCs w:val="24"/>
        </w:rPr>
        <w:t xml:space="preserve"> </w:t>
      </w:r>
      <w:r w:rsidRPr="00033DC6">
        <w:rPr>
          <w:w w:val="95"/>
          <w:szCs w:val="24"/>
        </w:rPr>
        <w:t>возможностей</w:t>
      </w:r>
      <w:r w:rsidRPr="00033DC6">
        <w:rPr>
          <w:spacing w:val="91"/>
          <w:szCs w:val="24"/>
        </w:rPr>
        <w:t xml:space="preserve"> </w:t>
      </w:r>
      <w:r w:rsidRPr="00033DC6">
        <w:rPr>
          <w:w w:val="95"/>
          <w:szCs w:val="24"/>
        </w:rPr>
        <w:t>организма;</w:t>
      </w:r>
    </w:p>
    <w:p w:rsidR="007214FA" w:rsidRPr="00033DC6" w:rsidRDefault="007214FA" w:rsidP="00AD5D1C">
      <w:pPr>
        <w:spacing w:before="10" w:line="242" w:lineRule="auto"/>
        <w:ind w:left="126" w:right="135" w:firstLine="704"/>
        <w:jc w:val="both"/>
        <w:rPr>
          <w:szCs w:val="24"/>
        </w:rPr>
      </w:pPr>
      <w:r>
        <w:rPr>
          <w:szCs w:val="24"/>
        </w:rPr>
        <w:t xml:space="preserve">- </w:t>
      </w:r>
      <w:r w:rsidRPr="00033DC6">
        <w:rPr>
          <w:szCs w:val="24"/>
        </w:rPr>
        <w:t>формирование</w:t>
      </w:r>
      <w:r w:rsidRPr="00033DC6">
        <w:rPr>
          <w:spacing w:val="1"/>
          <w:szCs w:val="24"/>
        </w:rPr>
        <w:t xml:space="preserve"> </w:t>
      </w:r>
      <w:r w:rsidRPr="00033DC6">
        <w:rPr>
          <w:szCs w:val="24"/>
        </w:rPr>
        <w:t>навыка</w:t>
      </w:r>
      <w:r w:rsidRPr="00033DC6">
        <w:rPr>
          <w:spacing w:val="1"/>
          <w:szCs w:val="24"/>
        </w:rPr>
        <w:t xml:space="preserve"> </w:t>
      </w:r>
      <w:r w:rsidRPr="00033DC6">
        <w:rPr>
          <w:szCs w:val="24"/>
        </w:rPr>
        <w:t>профессионального</w:t>
      </w:r>
      <w:r w:rsidRPr="00033DC6">
        <w:rPr>
          <w:spacing w:val="1"/>
          <w:szCs w:val="24"/>
        </w:rPr>
        <w:t xml:space="preserve"> </w:t>
      </w:r>
      <w:r w:rsidRPr="00033DC6">
        <w:rPr>
          <w:szCs w:val="24"/>
        </w:rPr>
        <w:t>подхода</w:t>
      </w:r>
      <w:r w:rsidRPr="00033DC6">
        <w:rPr>
          <w:spacing w:val="1"/>
          <w:szCs w:val="24"/>
        </w:rPr>
        <w:t xml:space="preserve"> </w:t>
      </w:r>
      <w:r w:rsidRPr="00033DC6">
        <w:rPr>
          <w:szCs w:val="24"/>
        </w:rPr>
        <w:t>к</w:t>
      </w:r>
      <w:r w:rsidRPr="00033DC6">
        <w:rPr>
          <w:spacing w:val="1"/>
          <w:szCs w:val="24"/>
        </w:rPr>
        <w:t xml:space="preserve"> </w:t>
      </w:r>
      <w:r w:rsidRPr="00033DC6">
        <w:rPr>
          <w:szCs w:val="24"/>
        </w:rPr>
        <w:t>соблюдению</w:t>
      </w:r>
      <w:r w:rsidRPr="00033DC6">
        <w:rPr>
          <w:spacing w:val="1"/>
          <w:szCs w:val="24"/>
        </w:rPr>
        <w:t xml:space="preserve"> </w:t>
      </w:r>
      <w:r w:rsidRPr="00033DC6">
        <w:rPr>
          <w:szCs w:val="24"/>
        </w:rPr>
        <w:t>режима</w:t>
      </w:r>
      <w:r w:rsidRPr="00033DC6">
        <w:rPr>
          <w:spacing w:val="1"/>
          <w:szCs w:val="24"/>
        </w:rPr>
        <w:t xml:space="preserve"> </w:t>
      </w:r>
      <w:r w:rsidRPr="00033DC6">
        <w:rPr>
          <w:szCs w:val="24"/>
        </w:rPr>
        <w:t>тренировочных</w:t>
      </w:r>
      <w:r w:rsidRPr="00033DC6">
        <w:rPr>
          <w:spacing w:val="1"/>
          <w:szCs w:val="24"/>
        </w:rPr>
        <w:t xml:space="preserve"> </w:t>
      </w:r>
      <w:r w:rsidRPr="00033DC6">
        <w:rPr>
          <w:szCs w:val="24"/>
        </w:rPr>
        <w:t>занятий</w:t>
      </w:r>
      <w:r w:rsidRPr="00033DC6">
        <w:rPr>
          <w:spacing w:val="1"/>
          <w:szCs w:val="24"/>
        </w:rPr>
        <w:t xml:space="preserve"> </w:t>
      </w:r>
      <w:r w:rsidRPr="00033DC6">
        <w:rPr>
          <w:szCs w:val="24"/>
        </w:rPr>
        <w:t>(включая</w:t>
      </w:r>
      <w:r w:rsidRPr="00033DC6">
        <w:rPr>
          <w:spacing w:val="1"/>
          <w:szCs w:val="24"/>
        </w:rPr>
        <w:t xml:space="preserve"> </w:t>
      </w:r>
      <w:r w:rsidRPr="00033DC6">
        <w:rPr>
          <w:szCs w:val="24"/>
        </w:rPr>
        <w:t>самостоятельную</w:t>
      </w:r>
      <w:r w:rsidRPr="00033DC6">
        <w:rPr>
          <w:spacing w:val="1"/>
          <w:szCs w:val="24"/>
        </w:rPr>
        <w:t xml:space="preserve"> </w:t>
      </w:r>
      <w:r w:rsidRPr="00033DC6">
        <w:rPr>
          <w:szCs w:val="24"/>
        </w:rPr>
        <w:t>подготовку),</w:t>
      </w:r>
      <w:r w:rsidRPr="00033DC6">
        <w:rPr>
          <w:spacing w:val="1"/>
          <w:szCs w:val="24"/>
        </w:rPr>
        <w:t xml:space="preserve"> </w:t>
      </w:r>
      <w:r w:rsidRPr="00033DC6">
        <w:rPr>
          <w:szCs w:val="24"/>
        </w:rPr>
        <w:t>спортивных</w:t>
      </w:r>
      <w:r w:rsidRPr="00033DC6">
        <w:rPr>
          <w:spacing w:val="1"/>
          <w:szCs w:val="24"/>
        </w:rPr>
        <w:t xml:space="preserve"> </w:t>
      </w:r>
      <w:r w:rsidRPr="00033DC6">
        <w:rPr>
          <w:szCs w:val="24"/>
        </w:rPr>
        <w:t>мероприятий,</w:t>
      </w:r>
      <w:r w:rsidRPr="00033DC6">
        <w:rPr>
          <w:spacing w:val="70"/>
          <w:szCs w:val="24"/>
        </w:rPr>
        <w:t xml:space="preserve"> </w:t>
      </w:r>
      <w:r w:rsidRPr="00033DC6">
        <w:rPr>
          <w:szCs w:val="24"/>
        </w:rPr>
        <w:t>восстановления и питания,</w:t>
      </w:r>
      <w:r w:rsidRPr="00033DC6">
        <w:rPr>
          <w:spacing w:val="70"/>
          <w:szCs w:val="24"/>
        </w:rPr>
        <w:t xml:space="preserve"> </w:t>
      </w:r>
      <w:r w:rsidRPr="00033DC6">
        <w:rPr>
          <w:szCs w:val="24"/>
        </w:rPr>
        <w:t>а также к соблюдению</w:t>
      </w:r>
      <w:r w:rsidRPr="00033DC6">
        <w:rPr>
          <w:spacing w:val="70"/>
          <w:szCs w:val="24"/>
        </w:rPr>
        <w:t xml:space="preserve"> </w:t>
      </w:r>
      <w:r w:rsidRPr="00033DC6">
        <w:rPr>
          <w:szCs w:val="24"/>
        </w:rPr>
        <w:t>периодов отдыха</w:t>
      </w:r>
      <w:r w:rsidRPr="00033DC6">
        <w:rPr>
          <w:spacing w:val="1"/>
          <w:szCs w:val="24"/>
        </w:rPr>
        <w:t xml:space="preserve"> </w:t>
      </w:r>
      <w:r w:rsidRPr="00033DC6">
        <w:rPr>
          <w:szCs w:val="24"/>
        </w:rPr>
        <w:t>и</w:t>
      </w:r>
      <w:r w:rsidRPr="00033DC6">
        <w:rPr>
          <w:spacing w:val="1"/>
          <w:szCs w:val="24"/>
        </w:rPr>
        <w:t xml:space="preserve"> </w:t>
      </w:r>
      <w:r w:rsidRPr="00033DC6">
        <w:rPr>
          <w:szCs w:val="24"/>
        </w:rPr>
        <w:t>ведению</w:t>
      </w:r>
      <w:r w:rsidRPr="00033DC6">
        <w:rPr>
          <w:spacing w:val="1"/>
          <w:szCs w:val="24"/>
        </w:rPr>
        <w:t xml:space="preserve"> </w:t>
      </w:r>
      <w:r w:rsidRPr="00033DC6">
        <w:rPr>
          <w:szCs w:val="24"/>
        </w:rPr>
        <w:t>дневника</w:t>
      </w:r>
      <w:r w:rsidRPr="00033DC6">
        <w:rPr>
          <w:spacing w:val="1"/>
          <w:szCs w:val="24"/>
        </w:rPr>
        <w:t xml:space="preserve"> </w:t>
      </w:r>
      <w:r w:rsidRPr="00033DC6">
        <w:rPr>
          <w:szCs w:val="24"/>
        </w:rPr>
        <w:t>самонаблюдения,</w:t>
      </w:r>
      <w:r w:rsidRPr="00033DC6">
        <w:rPr>
          <w:spacing w:val="1"/>
          <w:szCs w:val="24"/>
        </w:rPr>
        <w:t xml:space="preserve"> </w:t>
      </w:r>
      <w:r w:rsidRPr="00033DC6">
        <w:rPr>
          <w:szCs w:val="24"/>
        </w:rPr>
        <w:t>в</w:t>
      </w:r>
      <w:r w:rsidRPr="00033DC6">
        <w:rPr>
          <w:spacing w:val="1"/>
          <w:szCs w:val="24"/>
        </w:rPr>
        <w:t xml:space="preserve"> </w:t>
      </w:r>
      <w:r w:rsidRPr="00033DC6">
        <w:rPr>
          <w:szCs w:val="24"/>
        </w:rPr>
        <w:t>том</w:t>
      </w:r>
      <w:r w:rsidRPr="00033DC6">
        <w:rPr>
          <w:spacing w:val="1"/>
          <w:szCs w:val="24"/>
        </w:rPr>
        <w:t xml:space="preserve"> </w:t>
      </w:r>
      <w:r w:rsidRPr="00033DC6">
        <w:rPr>
          <w:szCs w:val="24"/>
        </w:rPr>
        <w:t>числе</w:t>
      </w:r>
      <w:r w:rsidRPr="00033DC6">
        <w:rPr>
          <w:spacing w:val="1"/>
          <w:szCs w:val="24"/>
        </w:rPr>
        <w:t xml:space="preserve"> </w:t>
      </w:r>
      <w:r w:rsidRPr="00033DC6">
        <w:rPr>
          <w:szCs w:val="24"/>
        </w:rPr>
        <w:t>с</w:t>
      </w:r>
      <w:r w:rsidRPr="00033DC6">
        <w:rPr>
          <w:spacing w:val="71"/>
          <w:szCs w:val="24"/>
        </w:rPr>
        <w:t xml:space="preserve"> </w:t>
      </w:r>
      <w:r w:rsidRPr="00033DC6">
        <w:rPr>
          <w:szCs w:val="24"/>
        </w:rPr>
        <w:t>использованием</w:t>
      </w:r>
      <w:r w:rsidRPr="00033DC6">
        <w:rPr>
          <w:spacing w:val="1"/>
          <w:szCs w:val="24"/>
        </w:rPr>
        <w:t xml:space="preserve"> </w:t>
      </w:r>
      <w:r w:rsidRPr="00033DC6">
        <w:rPr>
          <w:szCs w:val="24"/>
        </w:rPr>
        <w:t>дистанционных</w:t>
      </w:r>
      <w:r w:rsidRPr="00033DC6">
        <w:rPr>
          <w:spacing w:val="35"/>
          <w:szCs w:val="24"/>
        </w:rPr>
        <w:t xml:space="preserve"> </w:t>
      </w:r>
      <w:r w:rsidRPr="00033DC6">
        <w:rPr>
          <w:szCs w:val="24"/>
        </w:rPr>
        <w:t>технологий,</w:t>
      </w:r>
      <w:r w:rsidRPr="00033DC6">
        <w:rPr>
          <w:spacing w:val="19"/>
          <w:szCs w:val="24"/>
        </w:rPr>
        <w:t xml:space="preserve"> </w:t>
      </w:r>
      <w:r w:rsidRPr="00033DC6">
        <w:rPr>
          <w:szCs w:val="24"/>
        </w:rPr>
        <w:t>а</w:t>
      </w:r>
      <w:r w:rsidRPr="00033DC6">
        <w:rPr>
          <w:spacing w:val="-3"/>
          <w:szCs w:val="24"/>
        </w:rPr>
        <w:t xml:space="preserve"> </w:t>
      </w:r>
      <w:r w:rsidRPr="00033DC6">
        <w:rPr>
          <w:szCs w:val="24"/>
        </w:rPr>
        <w:t>также</w:t>
      </w:r>
      <w:r w:rsidRPr="00033DC6">
        <w:rPr>
          <w:spacing w:val="11"/>
          <w:szCs w:val="24"/>
        </w:rPr>
        <w:t xml:space="preserve"> </w:t>
      </w:r>
      <w:r w:rsidRPr="00033DC6">
        <w:rPr>
          <w:szCs w:val="24"/>
        </w:rPr>
        <w:t>требований</w:t>
      </w:r>
      <w:r w:rsidRPr="00033DC6">
        <w:rPr>
          <w:spacing w:val="24"/>
          <w:szCs w:val="24"/>
        </w:rPr>
        <w:t xml:space="preserve"> </w:t>
      </w:r>
      <w:r w:rsidRPr="00033DC6">
        <w:rPr>
          <w:szCs w:val="24"/>
        </w:rPr>
        <w:t>мер</w:t>
      </w:r>
      <w:r w:rsidRPr="00033DC6">
        <w:rPr>
          <w:spacing w:val="-4"/>
          <w:szCs w:val="24"/>
        </w:rPr>
        <w:t xml:space="preserve"> </w:t>
      </w:r>
      <w:r w:rsidRPr="00033DC6">
        <w:rPr>
          <w:szCs w:val="24"/>
        </w:rPr>
        <w:t>безопасности;</w:t>
      </w:r>
    </w:p>
    <w:p w:rsidR="007214FA" w:rsidRPr="00033DC6" w:rsidRDefault="007214FA" w:rsidP="00AD5D1C">
      <w:pPr>
        <w:spacing w:line="318" w:lineRule="exact"/>
        <w:ind w:left="826"/>
        <w:jc w:val="both"/>
        <w:rPr>
          <w:szCs w:val="24"/>
        </w:rPr>
      </w:pPr>
      <w:r>
        <w:rPr>
          <w:w w:val="95"/>
          <w:szCs w:val="24"/>
        </w:rPr>
        <w:t xml:space="preserve">- </w:t>
      </w:r>
      <w:r w:rsidRPr="00033DC6">
        <w:rPr>
          <w:w w:val="95"/>
          <w:szCs w:val="24"/>
        </w:rPr>
        <w:t>выполнение</w:t>
      </w:r>
      <w:r w:rsidRPr="00033DC6">
        <w:rPr>
          <w:spacing w:val="74"/>
          <w:szCs w:val="24"/>
        </w:rPr>
        <w:t xml:space="preserve"> </w:t>
      </w:r>
      <w:r w:rsidRPr="00033DC6">
        <w:rPr>
          <w:w w:val="95"/>
          <w:szCs w:val="24"/>
        </w:rPr>
        <w:t>плана</w:t>
      </w:r>
      <w:r w:rsidRPr="00033DC6">
        <w:rPr>
          <w:spacing w:val="59"/>
          <w:w w:val="95"/>
          <w:szCs w:val="24"/>
        </w:rPr>
        <w:t xml:space="preserve"> </w:t>
      </w:r>
      <w:r w:rsidRPr="00033DC6">
        <w:rPr>
          <w:w w:val="95"/>
          <w:szCs w:val="24"/>
        </w:rPr>
        <w:t>индивидуальной</w:t>
      </w:r>
      <w:r w:rsidRPr="00033DC6">
        <w:rPr>
          <w:spacing w:val="21"/>
          <w:w w:val="95"/>
          <w:szCs w:val="24"/>
        </w:rPr>
        <w:t xml:space="preserve"> </w:t>
      </w:r>
      <w:r w:rsidRPr="00033DC6">
        <w:rPr>
          <w:w w:val="95"/>
          <w:szCs w:val="24"/>
        </w:rPr>
        <w:t>подготовки;</w:t>
      </w:r>
    </w:p>
    <w:p w:rsidR="007214FA" w:rsidRPr="00033DC6" w:rsidRDefault="007214FA" w:rsidP="00AD5D1C">
      <w:pPr>
        <w:spacing w:before="4" w:line="242" w:lineRule="auto"/>
        <w:ind w:left="127" w:right="158" w:firstLine="696"/>
        <w:jc w:val="both"/>
        <w:rPr>
          <w:szCs w:val="24"/>
        </w:rPr>
      </w:pPr>
      <w:r>
        <w:rPr>
          <w:szCs w:val="24"/>
        </w:rPr>
        <w:t xml:space="preserve">- </w:t>
      </w:r>
      <w:r w:rsidRPr="00033DC6">
        <w:rPr>
          <w:szCs w:val="24"/>
        </w:rPr>
        <w:t>стабильность демонстрации высоких спортивных результатов в официальных</w:t>
      </w:r>
      <w:r w:rsidRPr="00033DC6">
        <w:rPr>
          <w:spacing w:val="1"/>
          <w:szCs w:val="24"/>
        </w:rPr>
        <w:t xml:space="preserve"> </w:t>
      </w:r>
      <w:r w:rsidRPr="00033DC6">
        <w:rPr>
          <w:szCs w:val="24"/>
        </w:rPr>
        <w:t>спортивных</w:t>
      </w:r>
      <w:r w:rsidRPr="00033DC6">
        <w:rPr>
          <w:spacing w:val="25"/>
          <w:szCs w:val="24"/>
        </w:rPr>
        <w:t xml:space="preserve"> </w:t>
      </w:r>
      <w:r w:rsidRPr="00033DC6">
        <w:rPr>
          <w:szCs w:val="24"/>
        </w:rPr>
        <w:t>соревнованиях;</w:t>
      </w:r>
    </w:p>
    <w:p w:rsidR="007214FA" w:rsidRPr="00033DC6" w:rsidRDefault="007214FA" w:rsidP="00AD5D1C">
      <w:pPr>
        <w:spacing w:before="2" w:line="242" w:lineRule="auto"/>
        <w:ind w:left="128" w:right="164" w:firstLine="698"/>
        <w:jc w:val="both"/>
        <w:rPr>
          <w:szCs w:val="24"/>
        </w:rPr>
      </w:pPr>
      <w:r>
        <w:rPr>
          <w:szCs w:val="24"/>
        </w:rPr>
        <w:t xml:space="preserve">- </w:t>
      </w:r>
      <w:r w:rsidRPr="00033DC6">
        <w:rPr>
          <w:szCs w:val="24"/>
        </w:rPr>
        <w:t>приобретение</w:t>
      </w:r>
      <w:r w:rsidRPr="00033DC6">
        <w:rPr>
          <w:spacing w:val="1"/>
          <w:szCs w:val="24"/>
        </w:rPr>
        <w:t xml:space="preserve"> </w:t>
      </w:r>
      <w:r w:rsidRPr="00033DC6">
        <w:rPr>
          <w:szCs w:val="24"/>
        </w:rPr>
        <w:t>опыта</w:t>
      </w:r>
      <w:r w:rsidRPr="00033DC6">
        <w:rPr>
          <w:spacing w:val="1"/>
          <w:szCs w:val="24"/>
        </w:rPr>
        <w:t xml:space="preserve"> </w:t>
      </w:r>
      <w:r w:rsidRPr="00033DC6">
        <w:rPr>
          <w:szCs w:val="24"/>
        </w:rPr>
        <w:t>спортивного</w:t>
      </w:r>
      <w:r w:rsidRPr="00033DC6">
        <w:rPr>
          <w:spacing w:val="1"/>
          <w:szCs w:val="24"/>
        </w:rPr>
        <w:t xml:space="preserve"> </w:t>
      </w:r>
      <w:r w:rsidRPr="00033DC6">
        <w:rPr>
          <w:szCs w:val="24"/>
        </w:rPr>
        <w:t>судьи</w:t>
      </w:r>
      <w:r w:rsidRPr="00033DC6">
        <w:rPr>
          <w:spacing w:val="1"/>
          <w:szCs w:val="24"/>
        </w:rPr>
        <w:t xml:space="preserve"> </w:t>
      </w:r>
      <w:r w:rsidRPr="00033DC6">
        <w:rPr>
          <w:szCs w:val="24"/>
        </w:rPr>
        <w:t>по</w:t>
      </w:r>
      <w:r w:rsidRPr="00033DC6">
        <w:rPr>
          <w:spacing w:val="1"/>
          <w:szCs w:val="24"/>
        </w:rPr>
        <w:t xml:space="preserve"> </w:t>
      </w:r>
      <w:r w:rsidRPr="00033DC6">
        <w:rPr>
          <w:szCs w:val="24"/>
        </w:rPr>
        <w:t>виду</w:t>
      </w:r>
      <w:r w:rsidRPr="00033DC6">
        <w:rPr>
          <w:spacing w:val="1"/>
          <w:szCs w:val="24"/>
        </w:rPr>
        <w:t xml:space="preserve"> </w:t>
      </w:r>
      <w:r w:rsidRPr="00033DC6">
        <w:rPr>
          <w:szCs w:val="24"/>
        </w:rPr>
        <w:t>спорта</w:t>
      </w:r>
      <w:r w:rsidRPr="00033DC6">
        <w:rPr>
          <w:spacing w:val="1"/>
          <w:szCs w:val="24"/>
        </w:rPr>
        <w:t xml:space="preserve"> </w:t>
      </w:r>
      <w:r w:rsidRPr="00033DC6">
        <w:rPr>
          <w:szCs w:val="24"/>
        </w:rPr>
        <w:t>«спортивная</w:t>
      </w:r>
      <w:r w:rsidRPr="00033DC6">
        <w:rPr>
          <w:spacing w:val="1"/>
          <w:szCs w:val="24"/>
        </w:rPr>
        <w:t xml:space="preserve"> </w:t>
      </w:r>
      <w:r w:rsidRPr="00033DC6">
        <w:rPr>
          <w:szCs w:val="24"/>
        </w:rPr>
        <w:t>гимнастика»;</w:t>
      </w:r>
    </w:p>
    <w:p w:rsidR="007214FA" w:rsidRPr="00033DC6" w:rsidRDefault="007214FA" w:rsidP="00AD5D1C">
      <w:pPr>
        <w:spacing w:before="3" w:line="242" w:lineRule="auto"/>
        <w:ind w:left="819" w:right="5756" w:firstLine="1"/>
        <w:rPr>
          <w:szCs w:val="24"/>
        </w:rPr>
      </w:pPr>
      <w:r>
        <w:rPr>
          <w:spacing w:val="-1"/>
          <w:szCs w:val="24"/>
        </w:rPr>
        <w:t xml:space="preserve">- </w:t>
      </w:r>
      <w:r w:rsidRPr="00033DC6">
        <w:rPr>
          <w:spacing w:val="-1"/>
          <w:szCs w:val="24"/>
        </w:rPr>
        <w:t xml:space="preserve">знание антидопинговых </w:t>
      </w:r>
      <w:r w:rsidRPr="00033DC6">
        <w:rPr>
          <w:szCs w:val="24"/>
        </w:rPr>
        <w:t>правил;</w:t>
      </w:r>
      <w:r w:rsidRPr="00033DC6">
        <w:rPr>
          <w:spacing w:val="-67"/>
          <w:szCs w:val="24"/>
        </w:rPr>
        <w:t xml:space="preserve"> </w:t>
      </w:r>
      <w:r>
        <w:rPr>
          <w:spacing w:val="-67"/>
          <w:szCs w:val="24"/>
        </w:rPr>
        <w:t xml:space="preserve">-  </w:t>
      </w:r>
      <w:r w:rsidRPr="00033DC6">
        <w:rPr>
          <w:szCs w:val="24"/>
        </w:rPr>
        <w:t>сохранение</w:t>
      </w:r>
      <w:r w:rsidRPr="00033DC6">
        <w:rPr>
          <w:spacing w:val="20"/>
          <w:szCs w:val="24"/>
        </w:rPr>
        <w:t xml:space="preserve"> </w:t>
      </w:r>
      <w:r w:rsidRPr="00033DC6">
        <w:rPr>
          <w:szCs w:val="24"/>
        </w:rPr>
        <w:t>здоровья.</w:t>
      </w:r>
    </w:p>
    <w:p w:rsidR="007214FA" w:rsidRDefault="007214FA" w:rsidP="005A62E7">
      <w:pPr>
        <w:pStyle w:val="a7"/>
        <w:widowControl w:val="0"/>
        <w:tabs>
          <w:tab w:val="left" w:pos="1309"/>
        </w:tabs>
        <w:autoSpaceDE w:val="0"/>
        <w:autoSpaceDN w:val="0"/>
        <w:spacing w:before="2" w:line="322" w:lineRule="exact"/>
        <w:ind w:left="820"/>
        <w:contextualSpacing w:val="0"/>
        <w:rPr>
          <w:i/>
          <w:spacing w:val="-1"/>
          <w:szCs w:val="24"/>
        </w:rPr>
      </w:pPr>
    </w:p>
    <w:p w:rsidR="007214FA" w:rsidRPr="002A7E28" w:rsidRDefault="007214FA" w:rsidP="005A62E7">
      <w:pPr>
        <w:pStyle w:val="a7"/>
        <w:widowControl w:val="0"/>
        <w:tabs>
          <w:tab w:val="left" w:pos="1309"/>
        </w:tabs>
        <w:autoSpaceDE w:val="0"/>
        <w:autoSpaceDN w:val="0"/>
        <w:spacing w:before="2" w:line="322" w:lineRule="exact"/>
        <w:ind w:left="820"/>
        <w:contextualSpacing w:val="0"/>
        <w:rPr>
          <w:i/>
          <w:szCs w:val="24"/>
        </w:rPr>
      </w:pPr>
      <w:r w:rsidRPr="002A7E28">
        <w:rPr>
          <w:i/>
          <w:spacing w:val="-1"/>
          <w:szCs w:val="24"/>
        </w:rPr>
        <w:t>На</w:t>
      </w:r>
      <w:r w:rsidRPr="002A7E28">
        <w:rPr>
          <w:i/>
          <w:spacing w:val="-17"/>
          <w:szCs w:val="24"/>
        </w:rPr>
        <w:t xml:space="preserve"> </w:t>
      </w:r>
      <w:r w:rsidRPr="002A7E28">
        <w:rPr>
          <w:i/>
          <w:spacing w:val="-1"/>
          <w:szCs w:val="24"/>
        </w:rPr>
        <w:t>этапе</w:t>
      </w:r>
      <w:r w:rsidRPr="002A7E28">
        <w:rPr>
          <w:i/>
          <w:spacing w:val="-7"/>
          <w:szCs w:val="24"/>
        </w:rPr>
        <w:t xml:space="preserve"> </w:t>
      </w:r>
      <w:r w:rsidRPr="002A7E28">
        <w:rPr>
          <w:i/>
          <w:spacing w:val="-1"/>
          <w:szCs w:val="24"/>
        </w:rPr>
        <w:t>высшего</w:t>
      </w:r>
      <w:r w:rsidRPr="002A7E28">
        <w:rPr>
          <w:i/>
          <w:spacing w:val="-3"/>
          <w:szCs w:val="24"/>
        </w:rPr>
        <w:t xml:space="preserve"> </w:t>
      </w:r>
      <w:r w:rsidRPr="002A7E28">
        <w:rPr>
          <w:i/>
          <w:spacing w:val="-1"/>
          <w:szCs w:val="24"/>
        </w:rPr>
        <w:t>спортивного</w:t>
      </w:r>
      <w:r w:rsidRPr="002A7E28">
        <w:rPr>
          <w:i/>
          <w:spacing w:val="1"/>
          <w:szCs w:val="24"/>
        </w:rPr>
        <w:t xml:space="preserve"> </w:t>
      </w:r>
      <w:r w:rsidRPr="002A7E28">
        <w:rPr>
          <w:i/>
          <w:szCs w:val="24"/>
        </w:rPr>
        <w:t>мастерства:</w:t>
      </w:r>
    </w:p>
    <w:p w:rsidR="007214FA" w:rsidRDefault="007214FA" w:rsidP="005A62E7">
      <w:pPr>
        <w:spacing w:line="247" w:lineRule="auto"/>
        <w:ind w:left="121" w:right="163" w:firstLine="697"/>
        <w:jc w:val="both"/>
        <w:rPr>
          <w:szCs w:val="24"/>
        </w:rPr>
      </w:pPr>
    </w:p>
    <w:p w:rsidR="007214FA" w:rsidRPr="00033DC6" w:rsidRDefault="007214FA" w:rsidP="005A62E7">
      <w:pPr>
        <w:spacing w:line="247" w:lineRule="auto"/>
        <w:ind w:left="121" w:right="163" w:firstLine="697"/>
        <w:jc w:val="both"/>
        <w:rPr>
          <w:szCs w:val="24"/>
        </w:rPr>
      </w:pPr>
      <w:r>
        <w:rPr>
          <w:szCs w:val="24"/>
        </w:rPr>
        <w:t xml:space="preserve">- </w:t>
      </w:r>
      <w:r w:rsidRPr="00033DC6">
        <w:rPr>
          <w:szCs w:val="24"/>
        </w:rPr>
        <w:t>сохранение    мотивации    на   совершенствование   спортивного    мастерства</w:t>
      </w:r>
      <w:r w:rsidRPr="00033DC6">
        <w:rPr>
          <w:spacing w:val="1"/>
          <w:szCs w:val="24"/>
        </w:rPr>
        <w:t xml:space="preserve"> </w:t>
      </w:r>
      <w:r w:rsidRPr="00033DC6">
        <w:rPr>
          <w:szCs w:val="24"/>
        </w:rPr>
        <w:t>и</w:t>
      </w:r>
      <w:r w:rsidRPr="00033DC6">
        <w:rPr>
          <w:spacing w:val="-3"/>
          <w:szCs w:val="24"/>
        </w:rPr>
        <w:t xml:space="preserve"> </w:t>
      </w:r>
      <w:r w:rsidRPr="00033DC6">
        <w:rPr>
          <w:szCs w:val="24"/>
        </w:rPr>
        <w:t>достижение</w:t>
      </w:r>
      <w:r w:rsidRPr="00033DC6">
        <w:rPr>
          <w:spacing w:val="25"/>
          <w:szCs w:val="24"/>
        </w:rPr>
        <w:t xml:space="preserve"> </w:t>
      </w:r>
      <w:r w:rsidRPr="00033DC6">
        <w:rPr>
          <w:szCs w:val="24"/>
        </w:rPr>
        <w:t>высоких</w:t>
      </w:r>
      <w:r w:rsidRPr="00033DC6">
        <w:rPr>
          <w:spacing w:val="13"/>
          <w:szCs w:val="24"/>
        </w:rPr>
        <w:t xml:space="preserve"> </w:t>
      </w:r>
      <w:r w:rsidRPr="00033DC6">
        <w:rPr>
          <w:szCs w:val="24"/>
        </w:rPr>
        <w:t>спортивных</w:t>
      </w:r>
      <w:r w:rsidRPr="00033DC6">
        <w:rPr>
          <w:spacing w:val="28"/>
          <w:szCs w:val="24"/>
        </w:rPr>
        <w:t xml:space="preserve"> </w:t>
      </w:r>
      <w:r w:rsidRPr="00033DC6">
        <w:rPr>
          <w:szCs w:val="24"/>
        </w:rPr>
        <w:t>результатов;</w:t>
      </w:r>
    </w:p>
    <w:p w:rsidR="007214FA" w:rsidRPr="00033DC6" w:rsidRDefault="007214FA" w:rsidP="005A62E7">
      <w:pPr>
        <w:ind w:left="126" w:right="165" w:firstLine="691"/>
        <w:jc w:val="both"/>
        <w:rPr>
          <w:szCs w:val="24"/>
        </w:rPr>
      </w:pPr>
      <w:r>
        <w:rPr>
          <w:szCs w:val="24"/>
        </w:rPr>
        <w:t xml:space="preserve">- </w:t>
      </w:r>
      <w:r w:rsidRPr="00033DC6">
        <w:rPr>
          <w:szCs w:val="24"/>
        </w:rPr>
        <w:t>повышение</w:t>
      </w:r>
      <w:r w:rsidRPr="00033DC6">
        <w:rPr>
          <w:spacing w:val="1"/>
          <w:szCs w:val="24"/>
        </w:rPr>
        <w:t xml:space="preserve"> </w:t>
      </w:r>
      <w:r w:rsidRPr="00033DC6">
        <w:rPr>
          <w:szCs w:val="24"/>
        </w:rPr>
        <w:t>уровня</w:t>
      </w:r>
      <w:r w:rsidRPr="00033DC6">
        <w:rPr>
          <w:spacing w:val="1"/>
          <w:szCs w:val="24"/>
        </w:rPr>
        <w:t xml:space="preserve"> </w:t>
      </w:r>
      <w:r w:rsidRPr="00033DC6">
        <w:rPr>
          <w:szCs w:val="24"/>
        </w:rPr>
        <w:t>общей</w:t>
      </w:r>
      <w:r w:rsidRPr="00033DC6">
        <w:rPr>
          <w:spacing w:val="1"/>
          <w:szCs w:val="24"/>
        </w:rPr>
        <w:t xml:space="preserve"> </w:t>
      </w:r>
      <w:r w:rsidRPr="00033DC6">
        <w:rPr>
          <w:szCs w:val="24"/>
        </w:rPr>
        <w:t>физической</w:t>
      </w:r>
      <w:r w:rsidRPr="00033DC6">
        <w:rPr>
          <w:spacing w:val="1"/>
          <w:szCs w:val="24"/>
        </w:rPr>
        <w:t xml:space="preserve"> </w:t>
      </w:r>
      <w:r w:rsidRPr="00033DC6">
        <w:rPr>
          <w:szCs w:val="24"/>
        </w:rPr>
        <w:t>и</w:t>
      </w:r>
      <w:r w:rsidRPr="00033DC6">
        <w:rPr>
          <w:spacing w:val="1"/>
          <w:szCs w:val="24"/>
        </w:rPr>
        <w:t xml:space="preserve"> </w:t>
      </w:r>
      <w:r w:rsidRPr="00033DC6">
        <w:rPr>
          <w:szCs w:val="24"/>
        </w:rPr>
        <w:t>специальной</w:t>
      </w:r>
      <w:r w:rsidRPr="00033DC6">
        <w:rPr>
          <w:spacing w:val="1"/>
          <w:szCs w:val="24"/>
        </w:rPr>
        <w:t xml:space="preserve"> </w:t>
      </w:r>
      <w:r w:rsidRPr="00033DC6">
        <w:rPr>
          <w:szCs w:val="24"/>
        </w:rPr>
        <w:t>физической,</w:t>
      </w:r>
      <w:r w:rsidRPr="00033DC6">
        <w:rPr>
          <w:spacing w:val="1"/>
          <w:szCs w:val="24"/>
        </w:rPr>
        <w:t xml:space="preserve"> </w:t>
      </w:r>
      <w:r w:rsidRPr="00033DC6">
        <w:rPr>
          <w:szCs w:val="24"/>
        </w:rPr>
        <w:t>технической,</w:t>
      </w:r>
      <w:r w:rsidRPr="00033DC6">
        <w:rPr>
          <w:spacing w:val="17"/>
          <w:szCs w:val="24"/>
        </w:rPr>
        <w:t xml:space="preserve"> </w:t>
      </w:r>
      <w:r w:rsidRPr="00033DC6">
        <w:rPr>
          <w:szCs w:val="24"/>
        </w:rPr>
        <w:t>тактической,</w:t>
      </w:r>
      <w:r w:rsidRPr="00033DC6">
        <w:rPr>
          <w:spacing w:val="23"/>
          <w:szCs w:val="24"/>
        </w:rPr>
        <w:t xml:space="preserve"> </w:t>
      </w:r>
      <w:r w:rsidRPr="00033DC6">
        <w:rPr>
          <w:szCs w:val="24"/>
        </w:rPr>
        <w:t>теоретической</w:t>
      </w:r>
      <w:r w:rsidRPr="00033DC6">
        <w:rPr>
          <w:spacing w:val="28"/>
          <w:szCs w:val="24"/>
        </w:rPr>
        <w:t xml:space="preserve"> </w:t>
      </w:r>
      <w:r w:rsidRPr="00033DC6">
        <w:rPr>
          <w:szCs w:val="24"/>
        </w:rPr>
        <w:t>и</w:t>
      </w:r>
      <w:r w:rsidRPr="00033DC6">
        <w:rPr>
          <w:spacing w:val="-6"/>
          <w:szCs w:val="24"/>
        </w:rPr>
        <w:t xml:space="preserve"> </w:t>
      </w:r>
      <w:r w:rsidRPr="00033DC6">
        <w:rPr>
          <w:szCs w:val="24"/>
        </w:rPr>
        <w:t>психологической</w:t>
      </w:r>
      <w:r w:rsidRPr="00033DC6">
        <w:rPr>
          <w:spacing w:val="-8"/>
          <w:szCs w:val="24"/>
        </w:rPr>
        <w:t xml:space="preserve"> </w:t>
      </w:r>
      <w:r w:rsidRPr="00033DC6">
        <w:rPr>
          <w:szCs w:val="24"/>
        </w:rPr>
        <w:t>подготовки;</w:t>
      </w:r>
    </w:p>
    <w:p w:rsidR="007214FA" w:rsidRPr="00033DC6" w:rsidRDefault="007214FA" w:rsidP="005A62E7">
      <w:pPr>
        <w:ind w:left="817"/>
        <w:jc w:val="both"/>
        <w:rPr>
          <w:szCs w:val="24"/>
        </w:rPr>
      </w:pPr>
      <w:r>
        <w:rPr>
          <w:w w:val="95"/>
          <w:szCs w:val="24"/>
        </w:rPr>
        <w:t xml:space="preserve">- </w:t>
      </w:r>
      <w:r w:rsidRPr="00033DC6">
        <w:rPr>
          <w:w w:val="95"/>
          <w:szCs w:val="24"/>
        </w:rPr>
        <w:t>повышение</w:t>
      </w:r>
      <w:r w:rsidRPr="00033DC6">
        <w:rPr>
          <w:spacing w:val="63"/>
          <w:szCs w:val="24"/>
        </w:rPr>
        <w:t xml:space="preserve"> </w:t>
      </w:r>
      <w:r w:rsidRPr="00033DC6">
        <w:rPr>
          <w:w w:val="95"/>
          <w:szCs w:val="24"/>
        </w:rPr>
        <w:t>функциональных</w:t>
      </w:r>
      <w:r w:rsidRPr="00033DC6">
        <w:rPr>
          <w:spacing w:val="44"/>
          <w:w w:val="95"/>
          <w:szCs w:val="24"/>
        </w:rPr>
        <w:t xml:space="preserve"> </w:t>
      </w:r>
      <w:r w:rsidRPr="00033DC6">
        <w:rPr>
          <w:w w:val="95"/>
          <w:szCs w:val="24"/>
        </w:rPr>
        <w:t>возможностей</w:t>
      </w:r>
      <w:r w:rsidRPr="00033DC6">
        <w:rPr>
          <w:spacing w:val="91"/>
          <w:szCs w:val="24"/>
        </w:rPr>
        <w:t xml:space="preserve"> </w:t>
      </w:r>
      <w:r w:rsidRPr="00033DC6">
        <w:rPr>
          <w:w w:val="95"/>
          <w:szCs w:val="24"/>
        </w:rPr>
        <w:t>организма;</w:t>
      </w:r>
    </w:p>
    <w:p w:rsidR="007214FA" w:rsidRPr="00033DC6" w:rsidRDefault="007214FA" w:rsidP="005A62E7">
      <w:pPr>
        <w:spacing w:before="3" w:line="242" w:lineRule="auto"/>
        <w:ind w:left="117" w:right="144" w:firstLine="698"/>
        <w:jc w:val="both"/>
        <w:rPr>
          <w:szCs w:val="24"/>
        </w:rPr>
      </w:pPr>
      <w:r>
        <w:rPr>
          <w:szCs w:val="24"/>
        </w:rPr>
        <w:t xml:space="preserve">- </w:t>
      </w:r>
      <w:r w:rsidRPr="00033DC6">
        <w:rPr>
          <w:szCs w:val="24"/>
        </w:rPr>
        <w:t>закрепление</w:t>
      </w:r>
      <w:r w:rsidRPr="00033DC6">
        <w:rPr>
          <w:spacing w:val="1"/>
          <w:szCs w:val="24"/>
        </w:rPr>
        <w:t xml:space="preserve"> </w:t>
      </w:r>
      <w:r w:rsidRPr="00033DC6">
        <w:rPr>
          <w:szCs w:val="24"/>
        </w:rPr>
        <w:t>навыка</w:t>
      </w:r>
      <w:r w:rsidRPr="00033DC6">
        <w:rPr>
          <w:spacing w:val="1"/>
          <w:szCs w:val="24"/>
        </w:rPr>
        <w:t xml:space="preserve"> </w:t>
      </w:r>
      <w:r w:rsidRPr="00033DC6">
        <w:rPr>
          <w:szCs w:val="24"/>
        </w:rPr>
        <w:t>профессионального</w:t>
      </w:r>
      <w:r w:rsidRPr="00033DC6">
        <w:rPr>
          <w:spacing w:val="1"/>
          <w:szCs w:val="24"/>
        </w:rPr>
        <w:t xml:space="preserve"> </w:t>
      </w:r>
      <w:r w:rsidRPr="00033DC6">
        <w:rPr>
          <w:szCs w:val="24"/>
        </w:rPr>
        <w:t>подхода</w:t>
      </w:r>
      <w:r w:rsidRPr="00033DC6">
        <w:rPr>
          <w:spacing w:val="1"/>
          <w:szCs w:val="24"/>
        </w:rPr>
        <w:t xml:space="preserve"> </w:t>
      </w:r>
      <w:r w:rsidRPr="00033DC6">
        <w:rPr>
          <w:szCs w:val="24"/>
        </w:rPr>
        <w:t>к</w:t>
      </w:r>
      <w:r w:rsidRPr="00033DC6">
        <w:rPr>
          <w:spacing w:val="1"/>
          <w:szCs w:val="24"/>
        </w:rPr>
        <w:t xml:space="preserve"> </w:t>
      </w:r>
      <w:r w:rsidRPr="00033DC6">
        <w:rPr>
          <w:szCs w:val="24"/>
        </w:rPr>
        <w:t>соблюдению</w:t>
      </w:r>
      <w:r w:rsidRPr="00033DC6">
        <w:rPr>
          <w:spacing w:val="1"/>
          <w:szCs w:val="24"/>
        </w:rPr>
        <w:t xml:space="preserve"> </w:t>
      </w:r>
      <w:r w:rsidRPr="00033DC6">
        <w:rPr>
          <w:szCs w:val="24"/>
        </w:rPr>
        <w:t>режима</w:t>
      </w:r>
      <w:r w:rsidRPr="00033DC6">
        <w:rPr>
          <w:spacing w:val="1"/>
          <w:szCs w:val="24"/>
        </w:rPr>
        <w:t xml:space="preserve"> </w:t>
      </w:r>
      <w:r w:rsidRPr="00033DC6">
        <w:rPr>
          <w:szCs w:val="24"/>
        </w:rPr>
        <w:t>тренировочных</w:t>
      </w:r>
      <w:r w:rsidRPr="00033DC6">
        <w:rPr>
          <w:spacing w:val="1"/>
          <w:szCs w:val="24"/>
        </w:rPr>
        <w:t xml:space="preserve"> </w:t>
      </w:r>
      <w:r w:rsidRPr="00033DC6">
        <w:rPr>
          <w:szCs w:val="24"/>
        </w:rPr>
        <w:t>занятий</w:t>
      </w:r>
      <w:r w:rsidRPr="00033DC6">
        <w:rPr>
          <w:spacing w:val="1"/>
          <w:szCs w:val="24"/>
        </w:rPr>
        <w:t xml:space="preserve"> </w:t>
      </w:r>
      <w:r w:rsidRPr="00033DC6">
        <w:rPr>
          <w:szCs w:val="24"/>
        </w:rPr>
        <w:t>(включая</w:t>
      </w:r>
      <w:r w:rsidRPr="00033DC6">
        <w:rPr>
          <w:spacing w:val="1"/>
          <w:szCs w:val="24"/>
        </w:rPr>
        <w:t xml:space="preserve"> </w:t>
      </w:r>
      <w:r w:rsidRPr="00033DC6">
        <w:rPr>
          <w:szCs w:val="24"/>
        </w:rPr>
        <w:t>самостоятельную</w:t>
      </w:r>
      <w:r w:rsidRPr="00033DC6">
        <w:rPr>
          <w:spacing w:val="1"/>
          <w:szCs w:val="24"/>
        </w:rPr>
        <w:t xml:space="preserve"> </w:t>
      </w:r>
      <w:r w:rsidRPr="00033DC6">
        <w:rPr>
          <w:szCs w:val="24"/>
        </w:rPr>
        <w:t>подготовку),</w:t>
      </w:r>
      <w:r w:rsidRPr="00033DC6">
        <w:rPr>
          <w:spacing w:val="1"/>
          <w:szCs w:val="24"/>
        </w:rPr>
        <w:t xml:space="preserve"> </w:t>
      </w:r>
      <w:r w:rsidRPr="00033DC6">
        <w:rPr>
          <w:szCs w:val="24"/>
        </w:rPr>
        <w:t>спортивных</w:t>
      </w:r>
      <w:r w:rsidRPr="00033DC6">
        <w:rPr>
          <w:spacing w:val="1"/>
          <w:szCs w:val="24"/>
        </w:rPr>
        <w:t xml:space="preserve"> </w:t>
      </w:r>
      <w:r w:rsidRPr="00033DC6">
        <w:rPr>
          <w:szCs w:val="24"/>
        </w:rPr>
        <w:t>мероприятий,</w:t>
      </w:r>
      <w:r w:rsidRPr="00033DC6">
        <w:rPr>
          <w:spacing w:val="1"/>
          <w:szCs w:val="24"/>
        </w:rPr>
        <w:t xml:space="preserve"> </w:t>
      </w:r>
      <w:r w:rsidRPr="00033DC6">
        <w:rPr>
          <w:szCs w:val="24"/>
        </w:rPr>
        <w:t>восстановления и питания,</w:t>
      </w:r>
      <w:r w:rsidRPr="00033DC6">
        <w:rPr>
          <w:spacing w:val="70"/>
          <w:szCs w:val="24"/>
        </w:rPr>
        <w:t xml:space="preserve"> </w:t>
      </w:r>
      <w:r w:rsidRPr="00033DC6">
        <w:rPr>
          <w:szCs w:val="24"/>
        </w:rPr>
        <w:t>а также</w:t>
      </w:r>
      <w:r w:rsidRPr="00033DC6">
        <w:rPr>
          <w:spacing w:val="70"/>
          <w:szCs w:val="24"/>
        </w:rPr>
        <w:t xml:space="preserve"> </w:t>
      </w:r>
      <w:r w:rsidRPr="00033DC6">
        <w:rPr>
          <w:szCs w:val="24"/>
        </w:rPr>
        <w:t>к соблюдению</w:t>
      </w:r>
      <w:r w:rsidRPr="00033DC6">
        <w:rPr>
          <w:spacing w:val="70"/>
          <w:szCs w:val="24"/>
        </w:rPr>
        <w:t xml:space="preserve"> </w:t>
      </w:r>
      <w:r w:rsidRPr="00033DC6">
        <w:rPr>
          <w:szCs w:val="24"/>
        </w:rPr>
        <w:t>периодов отдыха</w:t>
      </w:r>
      <w:r w:rsidRPr="00033DC6">
        <w:rPr>
          <w:spacing w:val="1"/>
          <w:szCs w:val="24"/>
        </w:rPr>
        <w:t xml:space="preserve"> </w:t>
      </w:r>
      <w:r w:rsidRPr="00033DC6">
        <w:rPr>
          <w:szCs w:val="24"/>
        </w:rPr>
        <w:t>и</w:t>
      </w:r>
      <w:r w:rsidRPr="00033DC6">
        <w:rPr>
          <w:spacing w:val="1"/>
          <w:szCs w:val="24"/>
        </w:rPr>
        <w:t xml:space="preserve"> </w:t>
      </w:r>
      <w:r w:rsidRPr="00033DC6">
        <w:rPr>
          <w:szCs w:val="24"/>
        </w:rPr>
        <w:t>ведению</w:t>
      </w:r>
      <w:r w:rsidRPr="00033DC6">
        <w:rPr>
          <w:spacing w:val="1"/>
          <w:szCs w:val="24"/>
        </w:rPr>
        <w:t xml:space="preserve"> </w:t>
      </w:r>
      <w:r w:rsidRPr="00033DC6">
        <w:rPr>
          <w:szCs w:val="24"/>
        </w:rPr>
        <w:t>дневника</w:t>
      </w:r>
      <w:r w:rsidRPr="00033DC6">
        <w:rPr>
          <w:spacing w:val="1"/>
          <w:szCs w:val="24"/>
        </w:rPr>
        <w:t xml:space="preserve"> </w:t>
      </w:r>
      <w:r w:rsidRPr="00033DC6">
        <w:rPr>
          <w:szCs w:val="24"/>
        </w:rPr>
        <w:t>самонаблюдения,</w:t>
      </w:r>
      <w:r w:rsidRPr="00033DC6">
        <w:rPr>
          <w:spacing w:val="1"/>
          <w:szCs w:val="24"/>
        </w:rPr>
        <w:t xml:space="preserve"> </w:t>
      </w:r>
      <w:r w:rsidRPr="00033DC6">
        <w:rPr>
          <w:szCs w:val="24"/>
        </w:rPr>
        <w:t>в</w:t>
      </w:r>
      <w:r w:rsidRPr="00033DC6">
        <w:rPr>
          <w:spacing w:val="1"/>
          <w:szCs w:val="24"/>
        </w:rPr>
        <w:t xml:space="preserve"> </w:t>
      </w:r>
      <w:r w:rsidRPr="00033DC6">
        <w:rPr>
          <w:szCs w:val="24"/>
        </w:rPr>
        <w:t>том</w:t>
      </w:r>
      <w:r w:rsidRPr="00033DC6">
        <w:rPr>
          <w:spacing w:val="1"/>
          <w:szCs w:val="24"/>
        </w:rPr>
        <w:t xml:space="preserve"> </w:t>
      </w:r>
      <w:r w:rsidRPr="00033DC6">
        <w:rPr>
          <w:szCs w:val="24"/>
        </w:rPr>
        <w:t>числе</w:t>
      </w:r>
      <w:r w:rsidRPr="00033DC6">
        <w:rPr>
          <w:spacing w:val="1"/>
          <w:szCs w:val="24"/>
        </w:rPr>
        <w:t xml:space="preserve"> </w:t>
      </w:r>
      <w:r w:rsidRPr="00033DC6">
        <w:rPr>
          <w:szCs w:val="24"/>
        </w:rPr>
        <w:t>с</w:t>
      </w:r>
      <w:r w:rsidRPr="00033DC6">
        <w:rPr>
          <w:spacing w:val="71"/>
          <w:szCs w:val="24"/>
        </w:rPr>
        <w:t xml:space="preserve"> </w:t>
      </w:r>
      <w:r w:rsidRPr="00033DC6">
        <w:rPr>
          <w:szCs w:val="24"/>
        </w:rPr>
        <w:t>использованием</w:t>
      </w:r>
      <w:r w:rsidRPr="00033DC6">
        <w:rPr>
          <w:spacing w:val="1"/>
          <w:szCs w:val="24"/>
        </w:rPr>
        <w:t xml:space="preserve"> </w:t>
      </w:r>
      <w:r w:rsidRPr="00033DC6">
        <w:rPr>
          <w:szCs w:val="24"/>
        </w:rPr>
        <w:t>дистанционных</w:t>
      </w:r>
      <w:r w:rsidRPr="00033DC6">
        <w:rPr>
          <w:spacing w:val="31"/>
          <w:szCs w:val="24"/>
        </w:rPr>
        <w:t xml:space="preserve"> </w:t>
      </w:r>
      <w:r w:rsidRPr="00033DC6">
        <w:rPr>
          <w:szCs w:val="24"/>
        </w:rPr>
        <w:t>технологий,</w:t>
      </w:r>
      <w:r w:rsidRPr="00033DC6">
        <w:rPr>
          <w:spacing w:val="24"/>
          <w:szCs w:val="24"/>
        </w:rPr>
        <w:t xml:space="preserve"> </w:t>
      </w:r>
      <w:r w:rsidRPr="00033DC6">
        <w:rPr>
          <w:szCs w:val="24"/>
        </w:rPr>
        <w:t>а</w:t>
      </w:r>
      <w:r w:rsidRPr="00033DC6">
        <w:rPr>
          <w:spacing w:val="-3"/>
          <w:szCs w:val="24"/>
        </w:rPr>
        <w:t xml:space="preserve"> </w:t>
      </w:r>
      <w:r w:rsidRPr="00033DC6">
        <w:rPr>
          <w:szCs w:val="24"/>
        </w:rPr>
        <w:t>также</w:t>
      </w:r>
      <w:r w:rsidRPr="00033DC6">
        <w:rPr>
          <w:spacing w:val="7"/>
          <w:szCs w:val="24"/>
        </w:rPr>
        <w:t xml:space="preserve"> </w:t>
      </w:r>
      <w:r w:rsidRPr="00033DC6">
        <w:rPr>
          <w:szCs w:val="24"/>
        </w:rPr>
        <w:t>требований</w:t>
      </w:r>
      <w:r w:rsidRPr="00033DC6">
        <w:rPr>
          <w:spacing w:val="11"/>
          <w:szCs w:val="24"/>
        </w:rPr>
        <w:t xml:space="preserve"> </w:t>
      </w:r>
      <w:r w:rsidRPr="00033DC6">
        <w:rPr>
          <w:szCs w:val="24"/>
        </w:rPr>
        <w:t>мер</w:t>
      </w:r>
      <w:r w:rsidRPr="00033DC6">
        <w:rPr>
          <w:spacing w:val="-3"/>
          <w:szCs w:val="24"/>
        </w:rPr>
        <w:t xml:space="preserve"> </w:t>
      </w:r>
      <w:r w:rsidRPr="00033DC6">
        <w:rPr>
          <w:szCs w:val="24"/>
        </w:rPr>
        <w:t>безопасности;</w:t>
      </w:r>
    </w:p>
    <w:p w:rsidR="007214FA" w:rsidRPr="00033DC6" w:rsidRDefault="007214FA" w:rsidP="005A62E7">
      <w:pPr>
        <w:spacing w:before="6" w:line="319" w:lineRule="exact"/>
        <w:ind w:left="817"/>
        <w:jc w:val="both"/>
        <w:rPr>
          <w:szCs w:val="24"/>
        </w:rPr>
      </w:pPr>
      <w:r>
        <w:rPr>
          <w:w w:val="95"/>
          <w:szCs w:val="24"/>
        </w:rPr>
        <w:t xml:space="preserve">- </w:t>
      </w:r>
      <w:r w:rsidRPr="00033DC6">
        <w:rPr>
          <w:w w:val="95"/>
          <w:szCs w:val="24"/>
        </w:rPr>
        <w:t>выполнение</w:t>
      </w:r>
      <w:r w:rsidRPr="00033DC6">
        <w:rPr>
          <w:spacing w:val="70"/>
          <w:szCs w:val="24"/>
        </w:rPr>
        <w:t xml:space="preserve"> </w:t>
      </w:r>
      <w:r w:rsidRPr="00033DC6">
        <w:rPr>
          <w:w w:val="95"/>
          <w:szCs w:val="24"/>
        </w:rPr>
        <w:t>плана</w:t>
      </w:r>
      <w:r w:rsidRPr="00033DC6">
        <w:rPr>
          <w:spacing w:val="60"/>
          <w:w w:val="95"/>
          <w:szCs w:val="24"/>
        </w:rPr>
        <w:t xml:space="preserve"> </w:t>
      </w:r>
      <w:r w:rsidRPr="00033DC6">
        <w:rPr>
          <w:w w:val="95"/>
          <w:szCs w:val="24"/>
        </w:rPr>
        <w:t>индивидуальной</w:t>
      </w:r>
      <w:r w:rsidRPr="00033DC6">
        <w:rPr>
          <w:spacing w:val="28"/>
          <w:w w:val="95"/>
          <w:szCs w:val="24"/>
        </w:rPr>
        <w:t xml:space="preserve"> </w:t>
      </w:r>
      <w:r w:rsidRPr="00033DC6">
        <w:rPr>
          <w:w w:val="95"/>
          <w:szCs w:val="24"/>
        </w:rPr>
        <w:t>подготовки;</w:t>
      </w:r>
    </w:p>
    <w:p w:rsidR="007214FA" w:rsidRDefault="007214FA" w:rsidP="005A62E7">
      <w:pPr>
        <w:spacing w:line="319" w:lineRule="exact"/>
        <w:ind w:left="811"/>
        <w:jc w:val="both"/>
        <w:rPr>
          <w:szCs w:val="24"/>
        </w:rPr>
      </w:pPr>
      <w:r>
        <w:rPr>
          <w:szCs w:val="24"/>
        </w:rPr>
        <w:t xml:space="preserve">- </w:t>
      </w:r>
      <w:r w:rsidRPr="00033DC6">
        <w:rPr>
          <w:szCs w:val="24"/>
        </w:rPr>
        <w:t>достижение</w:t>
      </w:r>
      <w:r w:rsidRPr="00033DC6">
        <w:rPr>
          <w:spacing w:val="138"/>
          <w:szCs w:val="24"/>
        </w:rPr>
        <w:t xml:space="preserve"> </w:t>
      </w:r>
      <w:r w:rsidRPr="00033DC6">
        <w:rPr>
          <w:szCs w:val="24"/>
        </w:rPr>
        <w:t>результатов</w:t>
      </w:r>
      <w:r w:rsidRPr="00033DC6">
        <w:rPr>
          <w:spacing w:val="72"/>
          <w:szCs w:val="24"/>
        </w:rPr>
        <w:t xml:space="preserve"> </w:t>
      </w:r>
      <w:r w:rsidRPr="00033DC6">
        <w:rPr>
          <w:szCs w:val="24"/>
        </w:rPr>
        <w:t>уровня</w:t>
      </w:r>
      <w:r w:rsidRPr="00033DC6">
        <w:rPr>
          <w:spacing w:val="119"/>
          <w:szCs w:val="24"/>
        </w:rPr>
        <w:t xml:space="preserve"> </w:t>
      </w:r>
      <w:r w:rsidRPr="00033DC6">
        <w:rPr>
          <w:szCs w:val="24"/>
        </w:rPr>
        <w:t xml:space="preserve">спортивных  </w:t>
      </w:r>
      <w:r w:rsidRPr="00033DC6">
        <w:rPr>
          <w:spacing w:val="2"/>
          <w:szCs w:val="24"/>
        </w:rPr>
        <w:t xml:space="preserve"> </w:t>
      </w:r>
      <w:r w:rsidRPr="00033DC6">
        <w:rPr>
          <w:szCs w:val="24"/>
        </w:rPr>
        <w:t>сборных</w:t>
      </w:r>
      <w:r w:rsidRPr="00033DC6">
        <w:rPr>
          <w:spacing w:val="128"/>
          <w:szCs w:val="24"/>
        </w:rPr>
        <w:t xml:space="preserve"> </w:t>
      </w:r>
      <w:r w:rsidRPr="00033DC6">
        <w:rPr>
          <w:szCs w:val="24"/>
        </w:rPr>
        <w:t>команд</w:t>
      </w:r>
      <w:r w:rsidRPr="00033DC6">
        <w:rPr>
          <w:spacing w:val="127"/>
          <w:szCs w:val="24"/>
        </w:rPr>
        <w:t xml:space="preserve"> </w:t>
      </w:r>
      <w:r w:rsidRPr="00033DC6">
        <w:rPr>
          <w:szCs w:val="24"/>
        </w:rPr>
        <w:t>субъектов</w:t>
      </w:r>
    </w:p>
    <w:p w:rsidR="007214FA" w:rsidRDefault="007214FA" w:rsidP="00FF5FCF">
      <w:pPr>
        <w:ind w:left="284" w:right="-284"/>
        <w:jc w:val="center"/>
        <w:rPr>
          <w:b/>
          <w:szCs w:val="24"/>
        </w:rPr>
      </w:pPr>
    </w:p>
    <w:p w:rsidR="007214FA" w:rsidRPr="00431398" w:rsidRDefault="007214FA" w:rsidP="00FF5FCF">
      <w:pPr>
        <w:ind w:left="284" w:right="-284"/>
        <w:jc w:val="center"/>
        <w:rPr>
          <w:b/>
          <w:szCs w:val="24"/>
        </w:rPr>
      </w:pPr>
      <w:r>
        <w:rPr>
          <w:b/>
          <w:szCs w:val="24"/>
        </w:rPr>
        <w:lastRenderedPageBreak/>
        <w:t>4.2. Контроль</w:t>
      </w:r>
      <w:r w:rsidRPr="00431398">
        <w:rPr>
          <w:b/>
          <w:szCs w:val="24"/>
        </w:rPr>
        <w:t xml:space="preserve"> </w:t>
      </w:r>
      <w:r>
        <w:rPr>
          <w:b/>
          <w:szCs w:val="24"/>
        </w:rPr>
        <w:t xml:space="preserve"> результативности </w:t>
      </w:r>
      <w:r w:rsidRPr="00431398">
        <w:rPr>
          <w:b/>
          <w:szCs w:val="24"/>
        </w:rPr>
        <w:t>тренировочного процесса.</w:t>
      </w:r>
    </w:p>
    <w:p w:rsidR="007214FA" w:rsidRDefault="007214FA" w:rsidP="00FF5FCF">
      <w:pPr>
        <w:ind w:left="284" w:right="-284"/>
        <w:jc w:val="both"/>
        <w:rPr>
          <w:szCs w:val="24"/>
        </w:rPr>
      </w:pPr>
    </w:p>
    <w:p w:rsidR="007214FA" w:rsidRDefault="007214FA" w:rsidP="004F4906">
      <w:pPr>
        <w:ind w:left="284" w:right="-135"/>
        <w:jc w:val="both"/>
        <w:rPr>
          <w:szCs w:val="24"/>
        </w:rPr>
      </w:pPr>
      <w:r w:rsidRPr="00431398">
        <w:rPr>
          <w:szCs w:val="24"/>
        </w:rPr>
        <w:t xml:space="preserve">Для оценки эффективности деятельности </w:t>
      </w:r>
      <w:r>
        <w:rPr>
          <w:szCs w:val="24"/>
        </w:rPr>
        <w:t xml:space="preserve">тренерского </w:t>
      </w:r>
      <w:r w:rsidRPr="00431398">
        <w:rPr>
          <w:szCs w:val="24"/>
        </w:rPr>
        <w:t xml:space="preserve">состава учреждения, осуществляющего спортивную подготовку, рекомендованы следующие критерии:                             </w:t>
      </w:r>
    </w:p>
    <w:p w:rsidR="007214FA" w:rsidRPr="00431398" w:rsidRDefault="007214FA" w:rsidP="004F4906">
      <w:pPr>
        <w:ind w:left="284" w:right="-135"/>
        <w:jc w:val="both"/>
        <w:rPr>
          <w:szCs w:val="24"/>
        </w:rPr>
      </w:pPr>
      <w:r w:rsidRPr="00431398">
        <w:rPr>
          <w:szCs w:val="24"/>
        </w:rPr>
        <w:t xml:space="preserve"> а) на этапе начальной подготовки:                                                                    </w:t>
      </w:r>
    </w:p>
    <w:p w:rsidR="007214FA" w:rsidRPr="00431398" w:rsidRDefault="007214FA" w:rsidP="004F4906">
      <w:pPr>
        <w:numPr>
          <w:ilvl w:val="0"/>
          <w:numId w:val="10"/>
        </w:numPr>
        <w:ind w:left="284" w:right="-135" w:firstLine="0"/>
        <w:jc w:val="both"/>
        <w:rPr>
          <w:color w:val="000000"/>
          <w:szCs w:val="24"/>
        </w:rPr>
      </w:pPr>
      <w:r w:rsidRPr="00431398">
        <w:rPr>
          <w:color w:val="000000"/>
          <w:szCs w:val="24"/>
        </w:rPr>
        <w:t xml:space="preserve">стабильность состава занимающихся (контингента); </w:t>
      </w:r>
    </w:p>
    <w:p w:rsidR="007214FA" w:rsidRPr="00431398" w:rsidRDefault="007214FA" w:rsidP="004F4906">
      <w:pPr>
        <w:numPr>
          <w:ilvl w:val="0"/>
          <w:numId w:val="10"/>
        </w:numPr>
        <w:ind w:left="284" w:right="-135" w:firstLine="0"/>
        <w:jc w:val="both"/>
        <w:rPr>
          <w:color w:val="000000"/>
          <w:szCs w:val="24"/>
        </w:rPr>
      </w:pPr>
      <w:r w:rsidRPr="00431398">
        <w:rPr>
          <w:color w:val="000000"/>
          <w:szCs w:val="24"/>
        </w:rPr>
        <w:t>динамика прироста индивидуальных показателей физической подготовленности занимающихся;</w:t>
      </w:r>
    </w:p>
    <w:p w:rsidR="007214FA" w:rsidRPr="00431398" w:rsidRDefault="007214FA" w:rsidP="004F4906">
      <w:pPr>
        <w:numPr>
          <w:ilvl w:val="0"/>
          <w:numId w:val="10"/>
        </w:numPr>
        <w:ind w:left="284" w:right="-15" w:firstLine="0"/>
        <w:jc w:val="both"/>
        <w:rPr>
          <w:color w:val="000000"/>
          <w:szCs w:val="24"/>
        </w:rPr>
      </w:pPr>
      <w:r w:rsidRPr="00431398">
        <w:rPr>
          <w:color w:val="000000"/>
          <w:szCs w:val="24"/>
        </w:rPr>
        <w:t>уровень освоения основ техники в избранном виде спорта.</w:t>
      </w:r>
    </w:p>
    <w:p w:rsidR="007214FA" w:rsidRPr="00431398" w:rsidRDefault="007214FA" w:rsidP="004F4906">
      <w:pPr>
        <w:ind w:left="284" w:right="-15"/>
        <w:jc w:val="both"/>
        <w:rPr>
          <w:color w:val="000000"/>
          <w:szCs w:val="24"/>
        </w:rPr>
      </w:pPr>
      <w:r w:rsidRPr="00431398">
        <w:rPr>
          <w:color w:val="000000"/>
          <w:szCs w:val="24"/>
        </w:rPr>
        <w:t>б) на тренировочном этапе (этапе спортивной специализации):</w:t>
      </w:r>
    </w:p>
    <w:p w:rsidR="007214FA" w:rsidRPr="00431398" w:rsidRDefault="007214FA" w:rsidP="004F4906">
      <w:pPr>
        <w:numPr>
          <w:ilvl w:val="0"/>
          <w:numId w:val="11"/>
        </w:numPr>
        <w:ind w:left="284" w:right="-15" w:firstLine="0"/>
        <w:jc w:val="both"/>
        <w:rPr>
          <w:color w:val="000000"/>
          <w:szCs w:val="24"/>
        </w:rPr>
      </w:pPr>
      <w:r w:rsidRPr="00431398">
        <w:rPr>
          <w:color w:val="000000"/>
          <w:szCs w:val="24"/>
        </w:rPr>
        <w:t>состояние здоровья, уровень физической подготовленности спортсменов:</w:t>
      </w:r>
    </w:p>
    <w:p w:rsidR="007214FA" w:rsidRPr="00431398" w:rsidRDefault="007214FA" w:rsidP="004F4906">
      <w:pPr>
        <w:numPr>
          <w:ilvl w:val="0"/>
          <w:numId w:val="11"/>
        </w:numPr>
        <w:ind w:left="284" w:right="-15" w:firstLine="0"/>
        <w:jc w:val="both"/>
        <w:rPr>
          <w:color w:val="000000"/>
          <w:szCs w:val="24"/>
        </w:rPr>
      </w:pPr>
      <w:r w:rsidRPr="00431398">
        <w:rPr>
          <w:color w:val="000000"/>
          <w:szCs w:val="24"/>
        </w:rPr>
        <w:t>динамика роста уровня специальной физической и технико-тактической подготовленности занимающихся в соответствии с индивидуальными особенностями;</w:t>
      </w:r>
    </w:p>
    <w:p w:rsidR="007214FA" w:rsidRPr="00431398" w:rsidRDefault="007214FA" w:rsidP="004F4906">
      <w:pPr>
        <w:numPr>
          <w:ilvl w:val="0"/>
          <w:numId w:val="11"/>
        </w:numPr>
        <w:ind w:left="284" w:right="-15" w:firstLine="0"/>
        <w:jc w:val="both"/>
        <w:rPr>
          <w:color w:val="000000"/>
          <w:szCs w:val="24"/>
        </w:rPr>
      </w:pPr>
      <w:r w:rsidRPr="00431398">
        <w:rPr>
          <w:color w:val="000000"/>
          <w:szCs w:val="24"/>
        </w:rPr>
        <w:t>уровень освоения объёмов тренировочных нагрузок, предусмотренных программой спортивной подготовки по избранному виду спорта;</w:t>
      </w:r>
    </w:p>
    <w:p w:rsidR="007214FA" w:rsidRPr="00431398" w:rsidRDefault="007214FA" w:rsidP="004F4906">
      <w:pPr>
        <w:numPr>
          <w:ilvl w:val="0"/>
          <w:numId w:val="11"/>
        </w:numPr>
        <w:ind w:left="284" w:right="-15" w:firstLine="0"/>
        <w:jc w:val="both"/>
        <w:rPr>
          <w:color w:val="000000"/>
          <w:szCs w:val="24"/>
        </w:rPr>
      </w:pPr>
      <w:r w:rsidRPr="00431398">
        <w:rPr>
          <w:color w:val="000000"/>
          <w:szCs w:val="24"/>
        </w:rPr>
        <w:t>результаты участия в спортивных соревнованиях.</w:t>
      </w:r>
    </w:p>
    <w:p w:rsidR="007214FA" w:rsidRPr="00431398" w:rsidRDefault="007214FA" w:rsidP="004F4906">
      <w:pPr>
        <w:ind w:left="284" w:right="-15"/>
        <w:jc w:val="both"/>
        <w:rPr>
          <w:color w:val="000000"/>
          <w:szCs w:val="24"/>
        </w:rPr>
      </w:pPr>
      <w:r w:rsidRPr="00431398">
        <w:rPr>
          <w:color w:val="000000"/>
          <w:szCs w:val="24"/>
        </w:rPr>
        <w:t>в) на этапе совершенствования спортивного мастерства:</w:t>
      </w:r>
    </w:p>
    <w:p w:rsidR="007214FA" w:rsidRPr="00431398" w:rsidRDefault="007214FA" w:rsidP="004F4906">
      <w:pPr>
        <w:numPr>
          <w:ilvl w:val="0"/>
          <w:numId w:val="12"/>
        </w:numPr>
        <w:ind w:left="284" w:right="-15" w:firstLine="0"/>
        <w:jc w:val="both"/>
        <w:rPr>
          <w:color w:val="000000"/>
          <w:szCs w:val="24"/>
        </w:rPr>
      </w:pPr>
      <w:r w:rsidRPr="00431398">
        <w:rPr>
          <w:color w:val="000000"/>
          <w:szCs w:val="24"/>
        </w:rPr>
        <w:t>уровень общего и специального физического развития и функционального состояния организма спортсменов;</w:t>
      </w:r>
    </w:p>
    <w:p w:rsidR="007214FA" w:rsidRPr="00431398" w:rsidRDefault="007214FA" w:rsidP="004F4906">
      <w:pPr>
        <w:numPr>
          <w:ilvl w:val="0"/>
          <w:numId w:val="12"/>
        </w:numPr>
        <w:ind w:left="284" w:right="-15" w:firstLine="0"/>
        <w:jc w:val="both"/>
        <w:rPr>
          <w:color w:val="000000"/>
          <w:szCs w:val="24"/>
        </w:rPr>
      </w:pPr>
      <w:r w:rsidRPr="00431398">
        <w:rPr>
          <w:color w:val="000000"/>
          <w:szCs w:val="24"/>
        </w:rPr>
        <w:t>качество выполнения спортсменами объёмов тренировочных и соревновательных нагрузок, предусмотренных программой спортивной подготовки по избранному виду спорта и индивидуальным планом подготовки;</w:t>
      </w:r>
    </w:p>
    <w:p w:rsidR="007214FA" w:rsidRPr="00431398" w:rsidRDefault="007214FA" w:rsidP="004F4906">
      <w:pPr>
        <w:numPr>
          <w:ilvl w:val="0"/>
          <w:numId w:val="12"/>
        </w:numPr>
        <w:ind w:left="284" w:right="-15" w:firstLine="0"/>
        <w:jc w:val="both"/>
        <w:rPr>
          <w:color w:val="000000"/>
          <w:szCs w:val="24"/>
        </w:rPr>
      </w:pPr>
      <w:r w:rsidRPr="00431398">
        <w:rPr>
          <w:color w:val="000000"/>
          <w:szCs w:val="24"/>
        </w:rPr>
        <w:t>динамика спортивных достижений, результаты выступлений в официальных всероссийских соревнованиях;</w:t>
      </w:r>
    </w:p>
    <w:p w:rsidR="007214FA" w:rsidRPr="00431398" w:rsidRDefault="007214FA" w:rsidP="004F4906">
      <w:pPr>
        <w:numPr>
          <w:ilvl w:val="0"/>
          <w:numId w:val="12"/>
        </w:numPr>
        <w:ind w:left="284" w:right="-15" w:firstLine="0"/>
        <w:jc w:val="both"/>
        <w:rPr>
          <w:color w:val="000000"/>
          <w:szCs w:val="24"/>
        </w:rPr>
      </w:pPr>
      <w:r w:rsidRPr="00431398">
        <w:rPr>
          <w:color w:val="000000"/>
          <w:szCs w:val="24"/>
        </w:rPr>
        <w:t>перевод (зачисление) спортсменов из организации, осуществляющей спортивную подготовку, в организации другого вида (например: ЦСП или УОР).</w:t>
      </w:r>
    </w:p>
    <w:p w:rsidR="007214FA" w:rsidRDefault="007214FA" w:rsidP="004F4906">
      <w:pPr>
        <w:ind w:left="284" w:right="-15"/>
        <w:jc w:val="both"/>
        <w:rPr>
          <w:b/>
          <w:szCs w:val="24"/>
        </w:rPr>
      </w:pPr>
    </w:p>
    <w:p w:rsidR="007214FA" w:rsidRPr="00431398" w:rsidRDefault="007214FA" w:rsidP="004F4906">
      <w:pPr>
        <w:ind w:right="-15"/>
        <w:jc w:val="both"/>
        <w:rPr>
          <w:b/>
          <w:szCs w:val="24"/>
        </w:rPr>
      </w:pPr>
      <w:r w:rsidRPr="00431398">
        <w:rPr>
          <w:b/>
          <w:szCs w:val="24"/>
        </w:rPr>
        <w:t>Виды контроля:</w:t>
      </w:r>
    </w:p>
    <w:p w:rsidR="007214FA" w:rsidRPr="00431398" w:rsidRDefault="007214FA" w:rsidP="004F4906">
      <w:pPr>
        <w:pStyle w:val="western"/>
        <w:numPr>
          <w:ilvl w:val="0"/>
          <w:numId w:val="13"/>
        </w:numPr>
        <w:spacing w:after="0"/>
        <w:ind w:left="284" w:right="-15" w:firstLine="0"/>
        <w:jc w:val="both"/>
        <w:rPr>
          <w:rFonts w:ascii="Calibri" w:hAnsi="Calibri" w:cs="Times New Roman"/>
        </w:rPr>
      </w:pPr>
      <w:r w:rsidRPr="00431398">
        <w:rPr>
          <w:rFonts w:ascii="Times New Roman" w:hAnsi="Times New Roman"/>
          <w:i/>
        </w:rPr>
        <w:t>Внешний контроль</w:t>
      </w:r>
      <w:r w:rsidRPr="00431398">
        <w:rPr>
          <w:rFonts w:ascii="Times New Roman" w:hAnsi="Times New Roman"/>
        </w:rPr>
        <w:t xml:space="preserve"> (</w:t>
      </w:r>
      <w:r w:rsidRPr="00431398">
        <w:rPr>
          <w:rFonts w:ascii="Times New Roman" w:hAnsi="Times New Roman" w:cs="Times New Roman"/>
        </w:rPr>
        <w:t>осуществляется в порядке, установленном Министерством спорта Российской Федерации).  Для организации контроля необходимо руководствоваться приказом Минспорта России №636 от 16.08.2013«Об утверждении порядка осуществления контроля за соблюдением организациями, осуществляющими спортивную подготовку, федеральных стандартов спортивной подготовки» (зарегистрирован Минюстом России 31.10.2013,рег. № 30281).</w:t>
      </w:r>
    </w:p>
    <w:p w:rsidR="007214FA" w:rsidRPr="00991546" w:rsidRDefault="007214FA" w:rsidP="004F4906">
      <w:pPr>
        <w:pStyle w:val="western"/>
        <w:numPr>
          <w:ilvl w:val="0"/>
          <w:numId w:val="13"/>
        </w:numPr>
        <w:spacing w:before="0" w:beforeAutospacing="0" w:after="0"/>
        <w:ind w:left="284" w:right="-15" w:firstLine="0"/>
        <w:jc w:val="both"/>
        <w:rPr>
          <w:i/>
        </w:rPr>
      </w:pPr>
      <w:r w:rsidRPr="00431398">
        <w:rPr>
          <w:rFonts w:ascii="Times New Roman" w:hAnsi="Times New Roman"/>
          <w:i/>
        </w:rPr>
        <w:t>Внутренний контроль</w:t>
      </w:r>
      <w:r w:rsidRPr="00431398">
        <w:rPr>
          <w:rFonts w:ascii="Times New Roman" w:hAnsi="Times New Roman"/>
        </w:rPr>
        <w:t xml:space="preserve"> (о</w:t>
      </w:r>
      <w:r w:rsidRPr="00431398">
        <w:rPr>
          <w:rFonts w:ascii="Times New Roman" w:hAnsi="Times New Roman" w:cs="Times New Roman"/>
        </w:rPr>
        <w:t xml:space="preserve">сновной целью внутреннего контроля за реализацией требований федеральных стандартов спортивной подготовки и программ спортивной подготовки является обеспечение необходимого качества и эффективности процесса спортивной подготовки, направленного на совершенствование спортивного мастерства спортсменов, реализацию программ.                               </w:t>
      </w:r>
    </w:p>
    <w:p w:rsidR="007214FA" w:rsidRPr="00431398" w:rsidRDefault="007214FA" w:rsidP="004F4906">
      <w:pPr>
        <w:pStyle w:val="western"/>
        <w:numPr>
          <w:ilvl w:val="0"/>
          <w:numId w:val="13"/>
        </w:numPr>
        <w:spacing w:before="0" w:beforeAutospacing="0" w:after="0"/>
        <w:ind w:left="284" w:right="-15" w:firstLine="0"/>
        <w:jc w:val="both"/>
        <w:rPr>
          <w:i/>
        </w:rPr>
      </w:pPr>
      <w:r w:rsidRPr="00431398">
        <w:rPr>
          <w:rFonts w:ascii="Times New Roman" w:hAnsi="Times New Roman"/>
          <w:i/>
        </w:rPr>
        <w:t>Задачи внутреннего контроля:</w:t>
      </w:r>
    </w:p>
    <w:p w:rsidR="007214FA" w:rsidRPr="00431398" w:rsidRDefault="007214FA" w:rsidP="004F4906">
      <w:pPr>
        <w:ind w:left="284" w:right="-15"/>
        <w:jc w:val="both"/>
        <w:rPr>
          <w:color w:val="000000"/>
          <w:szCs w:val="24"/>
        </w:rPr>
      </w:pPr>
      <w:r w:rsidRPr="00431398">
        <w:rPr>
          <w:color w:val="000000"/>
          <w:szCs w:val="24"/>
        </w:rPr>
        <w:t>- установление соответствия содержания тренировочных занятий этапу подготовки спортсменов, планам подготовки, программе по виду спорта;</w:t>
      </w:r>
    </w:p>
    <w:p w:rsidR="007214FA" w:rsidRPr="00431398" w:rsidRDefault="007214FA" w:rsidP="004F4906">
      <w:pPr>
        <w:ind w:left="284" w:right="-15"/>
        <w:jc w:val="both"/>
        <w:rPr>
          <w:color w:val="000000"/>
          <w:szCs w:val="24"/>
        </w:rPr>
      </w:pPr>
      <w:r w:rsidRPr="00431398">
        <w:rPr>
          <w:color w:val="000000"/>
          <w:szCs w:val="24"/>
        </w:rPr>
        <w:t xml:space="preserve"> - содействие методически правильному планированию тренировочных занятий с целью формирования спортивного мастерства и воспитания спортсменов;</w:t>
      </w:r>
    </w:p>
    <w:p w:rsidR="007214FA" w:rsidRPr="00431398" w:rsidRDefault="007214FA" w:rsidP="004F4906">
      <w:pPr>
        <w:ind w:left="284" w:right="-15"/>
        <w:jc w:val="both"/>
        <w:rPr>
          <w:color w:val="000000"/>
          <w:szCs w:val="24"/>
        </w:rPr>
      </w:pPr>
      <w:r w:rsidRPr="00431398">
        <w:rPr>
          <w:color w:val="000000"/>
          <w:szCs w:val="24"/>
        </w:rPr>
        <w:t xml:space="preserve"> - своевременное предупреждение неблагоприятных воздействий на организм и психологию спортсменов, связанных с нарушениями методических и санитарно-гигиенических правил организации, обеспечения и осуществления тренировочного процесса;</w:t>
      </w:r>
    </w:p>
    <w:p w:rsidR="007214FA" w:rsidRPr="00431398" w:rsidRDefault="007214FA" w:rsidP="004F4906">
      <w:pPr>
        <w:ind w:left="284" w:right="-15"/>
        <w:jc w:val="both"/>
        <w:rPr>
          <w:color w:val="000000"/>
          <w:szCs w:val="24"/>
        </w:rPr>
      </w:pPr>
      <w:r w:rsidRPr="00431398">
        <w:rPr>
          <w:color w:val="000000"/>
          <w:szCs w:val="24"/>
        </w:rPr>
        <w:t xml:space="preserve"> - оценка уровня методической подготовленности тренерского состава организаций, а также профессиональной компетенции медицинского персонала;</w:t>
      </w:r>
    </w:p>
    <w:p w:rsidR="007214FA" w:rsidRPr="00431398" w:rsidRDefault="007214FA" w:rsidP="004F4906">
      <w:pPr>
        <w:ind w:left="284" w:right="-135"/>
        <w:jc w:val="both"/>
        <w:rPr>
          <w:color w:val="000000"/>
          <w:szCs w:val="24"/>
        </w:rPr>
      </w:pPr>
      <w:r w:rsidRPr="00431398">
        <w:rPr>
          <w:color w:val="000000"/>
          <w:szCs w:val="24"/>
        </w:rPr>
        <w:lastRenderedPageBreak/>
        <w:t xml:space="preserve"> - оценка уровня спортивной подготовленности спортсменов и их физического развития;                                                                                                                                                            - выявление, обобщение и распространение передового опыта организации, обеспечения и ведения спортивной подготовки в организациях, осуществляющих спортивную подготовку.</w:t>
      </w:r>
    </w:p>
    <w:p w:rsidR="007214FA" w:rsidRPr="00431398" w:rsidRDefault="007214FA" w:rsidP="004F4906">
      <w:pPr>
        <w:ind w:left="284" w:right="-135"/>
        <w:jc w:val="both"/>
        <w:rPr>
          <w:color w:val="000000"/>
          <w:szCs w:val="24"/>
        </w:rPr>
      </w:pPr>
      <w:r w:rsidRPr="00431398">
        <w:rPr>
          <w:color w:val="000000"/>
          <w:szCs w:val="24"/>
        </w:rPr>
        <w:t>Внутренний контроль включает проверку, анализ и оценку организации, обеспечения, проведения, содержания и эффективности тренировочного процесса. Он осуществляется до начала, в процессе и после завершения тренировочных занятий.</w:t>
      </w:r>
    </w:p>
    <w:p w:rsidR="007214FA" w:rsidRPr="00431398" w:rsidRDefault="007214FA" w:rsidP="004F4906">
      <w:pPr>
        <w:ind w:left="284" w:right="-135"/>
        <w:jc w:val="both"/>
        <w:rPr>
          <w:color w:val="000000"/>
          <w:szCs w:val="24"/>
        </w:rPr>
      </w:pPr>
      <w:r w:rsidRPr="00431398">
        <w:rPr>
          <w:color w:val="000000"/>
          <w:szCs w:val="24"/>
        </w:rPr>
        <w:t>Обсуждение результатов внутреннего контроля целесообразно проводить в присутствии представителей руководства организации, осуществляющей спортивную подготовку, соответствующих специалистов.</w:t>
      </w:r>
    </w:p>
    <w:p w:rsidR="007214FA" w:rsidRPr="00431398" w:rsidRDefault="007214FA" w:rsidP="004F4906">
      <w:pPr>
        <w:ind w:left="284" w:right="-135"/>
        <w:jc w:val="both"/>
        <w:rPr>
          <w:color w:val="000000"/>
          <w:szCs w:val="24"/>
        </w:rPr>
      </w:pPr>
      <w:r w:rsidRPr="00431398">
        <w:rPr>
          <w:color w:val="000000"/>
          <w:szCs w:val="24"/>
        </w:rPr>
        <w:t xml:space="preserve">Внутренний контроль организуется руководителем организации, осуществляющей спортивную подготовку, его заместителями по направлениям работы, старшими инструкторами-методистами (инструкторами-методистами), медицинскими работниками (в форме врачебно-педагогических наблюдений), а также иными должностными лицами в соответствии с их полномочиями. </w:t>
      </w:r>
    </w:p>
    <w:p w:rsidR="007214FA" w:rsidRPr="00431398" w:rsidRDefault="007214FA" w:rsidP="004F4906">
      <w:pPr>
        <w:ind w:left="284" w:right="22"/>
        <w:jc w:val="both"/>
        <w:rPr>
          <w:color w:val="000000"/>
          <w:szCs w:val="24"/>
        </w:rPr>
      </w:pPr>
      <w:r w:rsidRPr="00431398">
        <w:rPr>
          <w:color w:val="000000"/>
          <w:szCs w:val="24"/>
        </w:rPr>
        <w:t xml:space="preserve">Директор (руководитель) организации, осуществляющей спортивную подготовку, обеспечивает общий контроль за качеством организации и ведения тренировочного процесса и процесса спортивной подготовки в целом по всем разделам работы организации. </w:t>
      </w:r>
    </w:p>
    <w:p w:rsidR="007214FA" w:rsidRPr="00431398" w:rsidRDefault="007214FA" w:rsidP="004F4906">
      <w:pPr>
        <w:ind w:left="284" w:right="22"/>
        <w:jc w:val="both"/>
        <w:rPr>
          <w:color w:val="000000"/>
          <w:szCs w:val="24"/>
        </w:rPr>
      </w:pPr>
      <w:r w:rsidRPr="00431398">
        <w:rPr>
          <w:color w:val="000000"/>
          <w:szCs w:val="24"/>
        </w:rPr>
        <w:t xml:space="preserve">Заместитель директора, специалисты организации, осуществляющей спортивную подготовку, в должностные обязанности которых входят осуществление функций контроля, осуществляют внутренний контроль по следующим показателям: </w:t>
      </w:r>
    </w:p>
    <w:p w:rsidR="007214FA" w:rsidRPr="00431398" w:rsidRDefault="007214FA" w:rsidP="004F4906">
      <w:pPr>
        <w:ind w:left="284" w:right="22"/>
        <w:jc w:val="both"/>
        <w:rPr>
          <w:color w:val="000000"/>
          <w:szCs w:val="24"/>
        </w:rPr>
      </w:pPr>
      <w:r w:rsidRPr="00431398">
        <w:rPr>
          <w:color w:val="000000"/>
          <w:szCs w:val="24"/>
        </w:rPr>
        <w:t xml:space="preserve">- комплектование групп (отделений) организации, осуществляющей спортивную подготовку; оценка количественного и качественного состава спортсменов; </w:t>
      </w:r>
    </w:p>
    <w:p w:rsidR="007214FA" w:rsidRPr="00431398" w:rsidRDefault="007214FA" w:rsidP="004F4906">
      <w:pPr>
        <w:ind w:left="284" w:right="22"/>
        <w:jc w:val="both"/>
        <w:rPr>
          <w:color w:val="000000"/>
          <w:szCs w:val="24"/>
        </w:rPr>
      </w:pPr>
      <w:r w:rsidRPr="00431398">
        <w:rPr>
          <w:color w:val="000000"/>
          <w:szCs w:val="24"/>
        </w:rPr>
        <w:t>- посещаемость спортсменами тренировочных занятий в соответствии с расписанием, утвержденным директором организации, осуществляющей спортивную подготовку;</w:t>
      </w:r>
    </w:p>
    <w:p w:rsidR="007214FA" w:rsidRPr="00431398" w:rsidRDefault="007214FA" w:rsidP="004F4906">
      <w:pPr>
        <w:ind w:left="284" w:right="22"/>
        <w:jc w:val="both"/>
        <w:rPr>
          <w:color w:val="000000"/>
          <w:szCs w:val="24"/>
        </w:rPr>
      </w:pPr>
      <w:r w:rsidRPr="00431398">
        <w:rPr>
          <w:color w:val="000000"/>
          <w:szCs w:val="24"/>
        </w:rPr>
        <w:t xml:space="preserve">- соблюдение закрепления  тренеров за группами спортсменов и установленной им тренировочной нагрузки; </w:t>
      </w:r>
    </w:p>
    <w:p w:rsidR="007214FA" w:rsidRPr="00431398" w:rsidRDefault="007214FA" w:rsidP="004F4906">
      <w:pPr>
        <w:ind w:left="284" w:right="22"/>
        <w:jc w:val="both"/>
        <w:rPr>
          <w:color w:val="000000"/>
          <w:szCs w:val="24"/>
        </w:rPr>
      </w:pPr>
      <w:r w:rsidRPr="00431398">
        <w:rPr>
          <w:color w:val="000000"/>
          <w:szCs w:val="24"/>
        </w:rPr>
        <w:t xml:space="preserve">- уровень физической подготовленности спортсменов; </w:t>
      </w:r>
    </w:p>
    <w:p w:rsidR="007214FA" w:rsidRPr="00431398" w:rsidRDefault="007214FA" w:rsidP="004F4906">
      <w:pPr>
        <w:ind w:left="284" w:right="22"/>
        <w:jc w:val="both"/>
        <w:rPr>
          <w:color w:val="000000"/>
          <w:szCs w:val="24"/>
        </w:rPr>
      </w:pPr>
      <w:r w:rsidRPr="00431398">
        <w:rPr>
          <w:color w:val="000000"/>
          <w:szCs w:val="24"/>
        </w:rPr>
        <w:t xml:space="preserve">- содержание и эффективность тренировочных занятий; </w:t>
      </w:r>
    </w:p>
    <w:p w:rsidR="007214FA" w:rsidRPr="00431398" w:rsidRDefault="007214FA" w:rsidP="004F4906">
      <w:pPr>
        <w:ind w:left="284" w:right="22"/>
        <w:jc w:val="both"/>
        <w:rPr>
          <w:color w:val="000000"/>
          <w:szCs w:val="24"/>
        </w:rPr>
      </w:pPr>
      <w:r w:rsidRPr="00431398">
        <w:rPr>
          <w:color w:val="000000"/>
          <w:szCs w:val="24"/>
        </w:rPr>
        <w:t xml:space="preserve">- соответствие плана (плана-конспекта), разрабатываемого тренером на тренировочное занятие или на цикл тренировочных занятий, и утвержденных планов подготовки по реализации программы спортивной подготовки; </w:t>
      </w:r>
    </w:p>
    <w:p w:rsidR="007214FA" w:rsidRPr="00431398" w:rsidRDefault="007214FA" w:rsidP="004F4906">
      <w:pPr>
        <w:ind w:left="284" w:right="22"/>
        <w:jc w:val="both"/>
        <w:rPr>
          <w:color w:val="000000"/>
          <w:szCs w:val="24"/>
        </w:rPr>
      </w:pPr>
      <w:r w:rsidRPr="00431398">
        <w:rPr>
          <w:color w:val="000000"/>
          <w:szCs w:val="24"/>
        </w:rPr>
        <w:t>- соответствие методических принципов и приемов, реали</w:t>
      </w:r>
      <w:r>
        <w:rPr>
          <w:color w:val="000000"/>
          <w:szCs w:val="24"/>
        </w:rPr>
        <w:t>зуемых и применяемых  тренерами</w:t>
      </w:r>
      <w:r w:rsidRPr="00431398">
        <w:rPr>
          <w:color w:val="000000"/>
          <w:szCs w:val="24"/>
        </w:rPr>
        <w:t xml:space="preserve"> в ходе занятий, современным методикам и технологиям;</w:t>
      </w:r>
    </w:p>
    <w:p w:rsidR="007214FA" w:rsidRPr="00431398" w:rsidRDefault="007214FA" w:rsidP="004F4906">
      <w:pPr>
        <w:ind w:left="284" w:right="22"/>
        <w:jc w:val="both"/>
        <w:rPr>
          <w:color w:val="000000"/>
          <w:szCs w:val="24"/>
        </w:rPr>
      </w:pPr>
      <w:r w:rsidRPr="00431398">
        <w:rPr>
          <w:color w:val="000000"/>
          <w:szCs w:val="24"/>
        </w:rPr>
        <w:t>- соблюдение техники безопасности и мер по охране труда, санитарно-гигиенических требований при подготовке и проведении тренировочного процесса, а также мер по профилактике и предотвращению спортивного травматизма; наличие и качество медицинского обеспечения спортивной подготовки;</w:t>
      </w:r>
    </w:p>
    <w:p w:rsidR="007214FA" w:rsidRPr="00431398" w:rsidRDefault="007214FA" w:rsidP="004F4906">
      <w:pPr>
        <w:ind w:left="284" w:right="22"/>
        <w:jc w:val="both"/>
        <w:rPr>
          <w:color w:val="000000"/>
          <w:szCs w:val="24"/>
        </w:rPr>
      </w:pPr>
      <w:r w:rsidRPr="00431398">
        <w:rPr>
          <w:color w:val="000000"/>
          <w:szCs w:val="24"/>
        </w:rPr>
        <w:t>- содержание и результаты спортивной подготовки;</w:t>
      </w:r>
    </w:p>
    <w:p w:rsidR="007214FA" w:rsidRPr="00431398" w:rsidRDefault="007214FA" w:rsidP="004F4906">
      <w:pPr>
        <w:ind w:left="284" w:right="22"/>
        <w:jc w:val="both"/>
        <w:rPr>
          <w:color w:val="000000"/>
          <w:szCs w:val="24"/>
        </w:rPr>
      </w:pPr>
      <w:r w:rsidRPr="00431398">
        <w:rPr>
          <w:color w:val="000000"/>
          <w:szCs w:val="24"/>
        </w:rPr>
        <w:t>- антидопинговые мероприятия.</w:t>
      </w:r>
    </w:p>
    <w:p w:rsidR="007214FA" w:rsidRPr="00431398" w:rsidRDefault="007214FA" w:rsidP="004F4906">
      <w:pPr>
        <w:ind w:left="284" w:right="22"/>
        <w:jc w:val="both"/>
        <w:rPr>
          <w:color w:val="000000"/>
          <w:szCs w:val="24"/>
        </w:rPr>
      </w:pPr>
      <w:r w:rsidRPr="00431398">
        <w:rPr>
          <w:color w:val="000000"/>
          <w:szCs w:val="24"/>
        </w:rPr>
        <w:t>Внутренний контроль должен быть систематическим, объективным и сочетаться с оказанием методической помощи (любые замечания делаются только после проведения тренировочного занятия или мероприятия, при этом недопустимо делать их в присутствии спортсменов и сторонних лиц).</w:t>
      </w:r>
    </w:p>
    <w:p w:rsidR="007214FA" w:rsidRPr="00431398" w:rsidRDefault="007214FA" w:rsidP="004F4906">
      <w:pPr>
        <w:ind w:left="284" w:right="22"/>
        <w:jc w:val="both"/>
        <w:rPr>
          <w:color w:val="000000"/>
          <w:szCs w:val="24"/>
        </w:rPr>
      </w:pPr>
      <w:r w:rsidRPr="00431398">
        <w:rPr>
          <w:color w:val="000000"/>
          <w:szCs w:val="24"/>
        </w:rPr>
        <w:t>Проверки качества и эффективности организации и ведения спортивной подготовки могут быть плановыми (отражаемыми в годовом и месячном планах работы организации, осуществляющей спортивную подготовку, график их проведения доводится до сведения тренеров) и внеплановыми.</w:t>
      </w:r>
    </w:p>
    <w:p w:rsidR="007214FA" w:rsidRPr="00431398" w:rsidRDefault="007214FA" w:rsidP="004F4906">
      <w:pPr>
        <w:ind w:left="284" w:right="22"/>
        <w:jc w:val="both"/>
        <w:rPr>
          <w:color w:val="000000"/>
          <w:szCs w:val="24"/>
        </w:rPr>
      </w:pPr>
      <w:r w:rsidRPr="00431398">
        <w:rPr>
          <w:color w:val="000000"/>
          <w:szCs w:val="24"/>
        </w:rPr>
        <w:t>Каждый  тренер должен быть проверен и оценен порядка двух-четырех раз в течение календарного года (проверяется работа с каждой группой, внесенной в тарификационный список  тренера, при этом проверка должна осуществляться в разные дни недели на основании утвержденного расписания занятий для ее объективности).</w:t>
      </w:r>
    </w:p>
    <w:p w:rsidR="007214FA" w:rsidRPr="00431398" w:rsidRDefault="007214FA" w:rsidP="004F4906">
      <w:pPr>
        <w:ind w:left="284" w:right="22"/>
        <w:jc w:val="both"/>
        <w:rPr>
          <w:color w:val="000000"/>
          <w:szCs w:val="24"/>
        </w:rPr>
      </w:pPr>
      <w:r w:rsidRPr="00431398">
        <w:rPr>
          <w:color w:val="000000"/>
          <w:szCs w:val="24"/>
        </w:rPr>
        <w:lastRenderedPageBreak/>
        <w:t xml:space="preserve">Результаты внутреннего контроля фиксируются в соответствующих журналах внутреннего контроля тренировочного процесса и учета групповых занятий в организации, осуществляющей спортивную подготовку. </w:t>
      </w:r>
    </w:p>
    <w:p w:rsidR="007214FA" w:rsidRPr="00431398" w:rsidRDefault="007214FA" w:rsidP="004F4906">
      <w:pPr>
        <w:numPr>
          <w:ilvl w:val="0"/>
          <w:numId w:val="14"/>
        </w:numPr>
        <w:ind w:left="284" w:right="22" w:firstLine="0"/>
        <w:jc w:val="both"/>
        <w:rPr>
          <w:i/>
          <w:color w:val="000000"/>
          <w:szCs w:val="24"/>
        </w:rPr>
      </w:pPr>
      <w:r w:rsidRPr="00431398">
        <w:rPr>
          <w:i/>
          <w:color w:val="000000"/>
          <w:szCs w:val="24"/>
        </w:rPr>
        <w:t>Общественный контроль.</w:t>
      </w:r>
    </w:p>
    <w:p w:rsidR="007214FA" w:rsidRPr="00431398" w:rsidRDefault="007214FA" w:rsidP="004F4906">
      <w:pPr>
        <w:ind w:left="284" w:right="22"/>
        <w:jc w:val="both"/>
        <w:rPr>
          <w:color w:val="000000"/>
          <w:szCs w:val="24"/>
        </w:rPr>
      </w:pPr>
      <w:r w:rsidRPr="00431398">
        <w:rPr>
          <w:color w:val="000000"/>
          <w:szCs w:val="24"/>
        </w:rPr>
        <w:t>Общероссийские спортивные федерации и аккредитованные региональные спортивные федерации (далее - уполномоченные спортивные федерации) и их представители вправе осуществлять общественный контроль за соблюдением организациями, осуществляющими спортивную подготовку, федеральных стандартов спортивной подготовки по соответствующим видам спорта.</w:t>
      </w:r>
    </w:p>
    <w:p w:rsidR="007214FA" w:rsidRPr="00431398" w:rsidRDefault="007214FA" w:rsidP="004F4906">
      <w:pPr>
        <w:ind w:left="284" w:right="22"/>
        <w:jc w:val="both"/>
        <w:rPr>
          <w:color w:val="000000"/>
          <w:szCs w:val="24"/>
        </w:rPr>
      </w:pPr>
      <w:r w:rsidRPr="00431398">
        <w:rPr>
          <w:color w:val="000000"/>
          <w:szCs w:val="24"/>
        </w:rPr>
        <w:t>Уполномоченные спортивные федерации при проведении общественного контроля имеют право:</w:t>
      </w:r>
    </w:p>
    <w:p w:rsidR="007214FA" w:rsidRPr="00431398" w:rsidRDefault="007214FA" w:rsidP="004F4906">
      <w:pPr>
        <w:ind w:left="284" w:right="22"/>
        <w:jc w:val="both"/>
        <w:rPr>
          <w:color w:val="000000"/>
          <w:szCs w:val="24"/>
        </w:rPr>
      </w:pPr>
      <w:r w:rsidRPr="00431398">
        <w:rPr>
          <w:color w:val="000000"/>
          <w:szCs w:val="24"/>
        </w:rPr>
        <w:t>1) получать от руководителей и иных должностных лиц организаций, осуществляющих спортивную подготовку, информацию о прохождении спортивной подготовки по соответствующим виду или видам спорта (спортивным дисциплинам);</w:t>
      </w:r>
    </w:p>
    <w:p w:rsidR="007214FA" w:rsidRPr="00431398" w:rsidRDefault="007214FA" w:rsidP="004F4906">
      <w:pPr>
        <w:ind w:left="284" w:right="22"/>
        <w:jc w:val="both"/>
        <w:rPr>
          <w:color w:val="000000"/>
          <w:szCs w:val="24"/>
        </w:rPr>
      </w:pPr>
      <w:r w:rsidRPr="00431398">
        <w:rPr>
          <w:color w:val="000000"/>
          <w:szCs w:val="24"/>
        </w:rPr>
        <w:t>2) защищать в соответствии с законодательством Российской Федерации права и законные интересы лиц, проходящих спортивную подготовку, в том числе в части возмещения вреда, причиненного их здоровью при прохождении спортивной подготовки;</w:t>
      </w:r>
    </w:p>
    <w:p w:rsidR="007214FA" w:rsidRPr="00431398" w:rsidRDefault="007214FA" w:rsidP="004F4906">
      <w:pPr>
        <w:ind w:left="284" w:right="22"/>
        <w:jc w:val="both"/>
        <w:rPr>
          <w:color w:val="000000"/>
          <w:szCs w:val="24"/>
        </w:rPr>
      </w:pPr>
      <w:r w:rsidRPr="00431398">
        <w:rPr>
          <w:color w:val="000000"/>
          <w:szCs w:val="24"/>
        </w:rPr>
        <w:t>3) направлять в федеральный орган исполнительной власти в области физической культуры и спорта предложения к проектам федеральных стандартов спортивной подготовки;</w:t>
      </w:r>
    </w:p>
    <w:p w:rsidR="007214FA" w:rsidRPr="00431398" w:rsidRDefault="007214FA" w:rsidP="004F4906">
      <w:pPr>
        <w:ind w:left="284" w:right="22"/>
        <w:jc w:val="both"/>
        <w:rPr>
          <w:color w:val="000000"/>
          <w:szCs w:val="24"/>
        </w:rPr>
      </w:pPr>
      <w:r w:rsidRPr="00431398">
        <w:rPr>
          <w:color w:val="000000"/>
          <w:szCs w:val="24"/>
        </w:rPr>
        <w:t>4) обращаться к учредителю, учредителям организации, осуществляющей спортивную подготовку, с требованием устранить выявленные нарушения федеральных стандартов спортивной подготовки.</w:t>
      </w:r>
    </w:p>
    <w:p w:rsidR="007214FA" w:rsidRPr="00431398" w:rsidRDefault="007214FA" w:rsidP="004F4906">
      <w:pPr>
        <w:ind w:left="284" w:right="22"/>
        <w:jc w:val="both"/>
        <w:rPr>
          <w:color w:val="000000"/>
          <w:szCs w:val="24"/>
        </w:rPr>
      </w:pPr>
      <w:r>
        <w:rPr>
          <w:color w:val="000000"/>
          <w:szCs w:val="24"/>
        </w:rPr>
        <w:t xml:space="preserve">      </w:t>
      </w:r>
      <w:r w:rsidRPr="00431398">
        <w:rPr>
          <w:color w:val="000000"/>
          <w:szCs w:val="24"/>
        </w:rPr>
        <w:t>Представители уполномоченных спортивных федераций имеют право беспрепятственно посещать любые организации, осуществляющие спортивную подготовку, в том числе используемые ими объекты спорта. При проведении общественного контроля уполномоченные спортивные федерации взаимодействуют с Олимпийским комитетом России, Министерством спорта Российской Федерации, а также с органами исполнительной власти субъектов Российской Федерации.</w:t>
      </w:r>
    </w:p>
    <w:p w:rsidR="007214FA" w:rsidRDefault="007214FA" w:rsidP="006016B1">
      <w:pPr>
        <w:pStyle w:val="1"/>
        <w:ind w:left="284" w:right="270"/>
        <w:rPr>
          <w:u w:val="none"/>
        </w:rPr>
      </w:pPr>
    </w:p>
    <w:p w:rsidR="007214FA" w:rsidRDefault="007214FA" w:rsidP="00F70D0D">
      <w:pPr>
        <w:ind w:right="-15"/>
        <w:jc w:val="center"/>
        <w:rPr>
          <w:b/>
          <w:spacing w:val="10"/>
          <w:w w:val="95"/>
        </w:rPr>
      </w:pPr>
      <w:r>
        <w:rPr>
          <w:b/>
          <w:w w:val="95"/>
        </w:rPr>
        <w:t xml:space="preserve">4.3. </w:t>
      </w:r>
      <w:r w:rsidRPr="00F70D0D">
        <w:rPr>
          <w:b/>
          <w:w w:val="95"/>
        </w:rPr>
        <w:t>Требования</w:t>
      </w:r>
      <w:r w:rsidRPr="00F70D0D">
        <w:rPr>
          <w:b/>
          <w:spacing w:val="19"/>
          <w:w w:val="95"/>
        </w:rPr>
        <w:t xml:space="preserve"> </w:t>
      </w:r>
      <w:r w:rsidRPr="00F70D0D">
        <w:rPr>
          <w:b/>
          <w:w w:val="95"/>
        </w:rPr>
        <w:t>к</w:t>
      </w:r>
      <w:r w:rsidRPr="00F70D0D">
        <w:rPr>
          <w:b/>
          <w:spacing w:val="-13"/>
          <w:w w:val="95"/>
        </w:rPr>
        <w:t xml:space="preserve"> </w:t>
      </w:r>
      <w:r w:rsidRPr="00F70D0D">
        <w:rPr>
          <w:b/>
          <w:w w:val="95"/>
        </w:rPr>
        <w:t>условиям</w:t>
      </w:r>
      <w:r w:rsidRPr="00F70D0D">
        <w:rPr>
          <w:b/>
          <w:spacing w:val="9"/>
          <w:w w:val="95"/>
        </w:rPr>
        <w:t xml:space="preserve"> </w:t>
      </w:r>
      <w:r w:rsidRPr="00F70D0D">
        <w:rPr>
          <w:b/>
          <w:w w:val="95"/>
        </w:rPr>
        <w:t>реализации</w:t>
      </w:r>
      <w:r w:rsidRPr="00F70D0D">
        <w:rPr>
          <w:b/>
          <w:spacing w:val="17"/>
          <w:w w:val="95"/>
        </w:rPr>
        <w:t xml:space="preserve"> </w:t>
      </w:r>
      <w:r w:rsidRPr="00F70D0D">
        <w:rPr>
          <w:b/>
          <w:w w:val="95"/>
        </w:rPr>
        <w:t>программ</w:t>
      </w:r>
      <w:r w:rsidRPr="00F70D0D">
        <w:rPr>
          <w:b/>
          <w:spacing w:val="12"/>
          <w:w w:val="95"/>
        </w:rPr>
        <w:t xml:space="preserve"> </w:t>
      </w:r>
      <w:r w:rsidRPr="00F70D0D">
        <w:rPr>
          <w:b/>
          <w:w w:val="95"/>
        </w:rPr>
        <w:t>спортивной</w:t>
      </w:r>
      <w:r w:rsidRPr="00F70D0D">
        <w:rPr>
          <w:b/>
          <w:spacing w:val="10"/>
          <w:w w:val="95"/>
        </w:rPr>
        <w:t xml:space="preserve"> </w:t>
      </w:r>
    </w:p>
    <w:p w:rsidR="007214FA" w:rsidRPr="00F70D0D" w:rsidRDefault="007214FA" w:rsidP="00F70D0D">
      <w:pPr>
        <w:ind w:right="-15"/>
        <w:jc w:val="center"/>
        <w:rPr>
          <w:b/>
          <w:lang w:eastAsia="ar-SA"/>
        </w:rPr>
      </w:pPr>
      <w:r w:rsidRPr="00F70D0D">
        <w:rPr>
          <w:b/>
          <w:w w:val="95"/>
        </w:rPr>
        <w:t>подготовки,</w:t>
      </w:r>
      <w:r w:rsidRPr="00F70D0D">
        <w:rPr>
          <w:b/>
          <w:spacing w:val="-66"/>
          <w:w w:val="95"/>
        </w:rPr>
        <w:t xml:space="preserve"> </w:t>
      </w:r>
      <w:r w:rsidRPr="00F70D0D">
        <w:rPr>
          <w:b/>
          <w:w w:val="95"/>
        </w:rPr>
        <w:t>в</w:t>
      </w:r>
      <w:r w:rsidRPr="00F70D0D">
        <w:rPr>
          <w:b/>
          <w:spacing w:val="-8"/>
          <w:w w:val="95"/>
        </w:rPr>
        <w:t xml:space="preserve"> </w:t>
      </w:r>
      <w:r w:rsidRPr="00F70D0D">
        <w:rPr>
          <w:b/>
          <w:w w:val="95"/>
        </w:rPr>
        <w:t>том</w:t>
      </w:r>
      <w:r w:rsidRPr="00F70D0D">
        <w:rPr>
          <w:b/>
          <w:spacing w:val="15"/>
          <w:w w:val="95"/>
        </w:rPr>
        <w:t xml:space="preserve"> </w:t>
      </w:r>
      <w:r w:rsidRPr="00F70D0D">
        <w:rPr>
          <w:b/>
          <w:w w:val="95"/>
        </w:rPr>
        <w:t>числе</w:t>
      </w:r>
      <w:r w:rsidRPr="00F70D0D">
        <w:rPr>
          <w:b/>
          <w:spacing w:val="13"/>
          <w:w w:val="95"/>
        </w:rPr>
        <w:t xml:space="preserve"> </w:t>
      </w:r>
      <w:r w:rsidRPr="00F70D0D">
        <w:rPr>
          <w:b/>
          <w:w w:val="95"/>
        </w:rPr>
        <w:t>кадрам,</w:t>
      </w:r>
      <w:r w:rsidRPr="00F70D0D">
        <w:rPr>
          <w:b/>
          <w:spacing w:val="18"/>
          <w:w w:val="95"/>
        </w:rPr>
        <w:t xml:space="preserve"> </w:t>
      </w:r>
      <w:r w:rsidRPr="00F70D0D">
        <w:rPr>
          <w:b/>
          <w:w w:val="95"/>
        </w:rPr>
        <w:t>материально-технической</w:t>
      </w:r>
      <w:r w:rsidRPr="00F70D0D">
        <w:rPr>
          <w:b/>
          <w:spacing w:val="-3"/>
          <w:w w:val="95"/>
        </w:rPr>
        <w:t xml:space="preserve"> </w:t>
      </w:r>
      <w:r w:rsidRPr="00F70D0D">
        <w:rPr>
          <w:b/>
          <w:w w:val="95"/>
        </w:rPr>
        <w:t>базе</w:t>
      </w:r>
      <w:r w:rsidRPr="00F70D0D">
        <w:rPr>
          <w:b/>
          <w:spacing w:val="13"/>
          <w:w w:val="95"/>
        </w:rPr>
        <w:t xml:space="preserve"> </w:t>
      </w:r>
      <w:r w:rsidRPr="00F70D0D">
        <w:rPr>
          <w:b/>
          <w:w w:val="95"/>
        </w:rPr>
        <w:t>и</w:t>
      </w:r>
      <w:r w:rsidRPr="00F70D0D">
        <w:rPr>
          <w:b/>
          <w:spacing w:val="8"/>
          <w:w w:val="95"/>
        </w:rPr>
        <w:t xml:space="preserve"> </w:t>
      </w:r>
      <w:r w:rsidRPr="00F70D0D">
        <w:rPr>
          <w:b/>
          <w:w w:val="95"/>
        </w:rPr>
        <w:t>инфраструктуре</w:t>
      </w:r>
      <w:r w:rsidRPr="00F70D0D">
        <w:rPr>
          <w:b/>
          <w:lang w:eastAsia="ar-SA"/>
        </w:rPr>
        <w:t xml:space="preserve">  </w:t>
      </w:r>
      <w:r w:rsidRPr="00F70D0D">
        <w:rPr>
          <w:b/>
          <w:w w:val="90"/>
          <w:szCs w:val="24"/>
        </w:rPr>
        <w:t>организаций,</w:t>
      </w:r>
      <w:r w:rsidRPr="00F70D0D">
        <w:rPr>
          <w:b/>
          <w:spacing w:val="99"/>
          <w:szCs w:val="24"/>
        </w:rPr>
        <w:t xml:space="preserve"> </w:t>
      </w:r>
      <w:r w:rsidRPr="00F70D0D">
        <w:rPr>
          <w:b/>
          <w:w w:val="90"/>
          <w:szCs w:val="24"/>
        </w:rPr>
        <w:t>осуществ</w:t>
      </w:r>
      <w:r w:rsidRPr="002A7E28">
        <w:rPr>
          <w:b/>
          <w:w w:val="90"/>
          <w:szCs w:val="24"/>
        </w:rPr>
        <w:t>ляющих</w:t>
      </w:r>
      <w:r w:rsidRPr="002A7E28">
        <w:rPr>
          <w:b/>
          <w:spacing w:val="29"/>
          <w:w w:val="90"/>
          <w:szCs w:val="24"/>
        </w:rPr>
        <w:t xml:space="preserve"> </w:t>
      </w:r>
      <w:r w:rsidRPr="002A7E28">
        <w:rPr>
          <w:b/>
          <w:w w:val="90"/>
          <w:szCs w:val="24"/>
        </w:rPr>
        <w:t>спортивную</w:t>
      </w:r>
      <w:r w:rsidRPr="002A7E28">
        <w:rPr>
          <w:b/>
          <w:spacing w:val="108"/>
          <w:szCs w:val="24"/>
        </w:rPr>
        <w:t xml:space="preserve"> </w:t>
      </w:r>
      <w:r w:rsidRPr="002A7E28">
        <w:rPr>
          <w:b/>
          <w:w w:val="90"/>
          <w:szCs w:val="24"/>
        </w:rPr>
        <w:t>подготовку,</w:t>
      </w:r>
      <w:r w:rsidRPr="002A7E28">
        <w:rPr>
          <w:b/>
          <w:spacing w:val="97"/>
          <w:szCs w:val="24"/>
        </w:rPr>
        <w:t xml:space="preserve"> </w:t>
      </w:r>
      <w:r w:rsidRPr="002A7E28">
        <w:rPr>
          <w:b/>
          <w:w w:val="90"/>
          <w:szCs w:val="24"/>
        </w:rPr>
        <w:t>и</w:t>
      </w:r>
      <w:r w:rsidRPr="002A7E28">
        <w:rPr>
          <w:b/>
          <w:spacing w:val="68"/>
          <w:szCs w:val="24"/>
        </w:rPr>
        <w:t xml:space="preserve"> </w:t>
      </w:r>
      <w:r w:rsidRPr="002A7E28">
        <w:rPr>
          <w:b/>
          <w:w w:val="90"/>
          <w:szCs w:val="24"/>
        </w:rPr>
        <w:t>иным</w:t>
      </w:r>
      <w:r w:rsidRPr="002A7E28">
        <w:rPr>
          <w:b/>
          <w:spacing w:val="60"/>
          <w:szCs w:val="24"/>
        </w:rPr>
        <w:t xml:space="preserve"> </w:t>
      </w:r>
      <w:r w:rsidRPr="002A7E28">
        <w:rPr>
          <w:b/>
          <w:w w:val="90"/>
          <w:szCs w:val="24"/>
        </w:rPr>
        <w:t>условиям</w:t>
      </w:r>
    </w:p>
    <w:p w:rsidR="007214FA" w:rsidRPr="002A7E28" w:rsidRDefault="007214FA" w:rsidP="005A62E7">
      <w:pPr>
        <w:pStyle w:val="a8"/>
        <w:spacing w:before="4"/>
        <w:rPr>
          <w:b/>
        </w:rPr>
      </w:pPr>
    </w:p>
    <w:p w:rsidR="007214FA" w:rsidRPr="006016B1" w:rsidRDefault="007214FA" w:rsidP="005A62E7">
      <w:pPr>
        <w:pStyle w:val="a7"/>
        <w:widowControl w:val="0"/>
        <w:tabs>
          <w:tab w:val="left" w:pos="1439"/>
        </w:tabs>
        <w:autoSpaceDE w:val="0"/>
        <w:autoSpaceDN w:val="0"/>
        <w:spacing w:line="322" w:lineRule="exact"/>
        <w:ind w:left="802"/>
        <w:contextualSpacing w:val="0"/>
        <w:jc w:val="both"/>
        <w:rPr>
          <w:b/>
          <w:szCs w:val="24"/>
        </w:rPr>
      </w:pPr>
      <w:r>
        <w:rPr>
          <w:b/>
          <w:szCs w:val="24"/>
        </w:rPr>
        <w:t xml:space="preserve">4.3.1. </w:t>
      </w:r>
      <w:r w:rsidRPr="006016B1">
        <w:rPr>
          <w:b/>
          <w:szCs w:val="24"/>
        </w:rPr>
        <w:t>Требования</w:t>
      </w:r>
      <w:r w:rsidRPr="006016B1">
        <w:rPr>
          <w:b/>
          <w:spacing w:val="94"/>
          <w:szCs w:val="24"/>
        </w:rPr>
        <w:t xml:space="preserve"> </w:t>
      </w:r>
      <w:r w:rsidRPr="006016B1">
        <w:rPr>
          <w:b/>
          <w:szCs w:val="24"/>
        </w:rPr>
        <w:t xml:space="preserve">к  </w:t>
      </w:r>
      <w:r w:rsidRPr="006016B1">
        <w:rPr>
          <w:b/>
          <w:spacing w:val="1"/>
          <w:szCs w:val="24"/>
        </w:rPr>
        <w:t xml:space="preserve"> </w:t>
      </w:r>
      <w:r w:rsidRPr="006016B1">
        <w:rPr>
          <w:b/>
          <w:szCs w:val="24"/>
        </w:rPr>
        <w:t xml:space="preserve">кадровому  </w:t>
      </w:r>
      <w:r w:rsidRPr="006016B1">
        <w:rPr>
          <w:b/>
          <w:spacing w:val="19"/>
          <w:szCs w:val="24"/>
        </w:rPr>
        <w:t xml:space="preserve"> </w:t>
      </w:r>
      <w:r w:rsidRPr="006016B1">
        <w:rPr>
          <w:b/>
          <w:szCs w:val="24"/>
        </w:rPr>
        <w:t xml:space="preserve">составу  </w:t>
      </w:r>
      <w:r w:rsidRPr="006016B1">
        <w:rPr>
          <w:b/>
          <w:spacing w:val="17"/>
          <w:szCs w:val="24"/>
        </w:rPr>
        <w:t xml:space="preserve"> </w:t>
      </w:r>
      <w:r w:rsidRPr="006016B1">
        <w:rPr>
          <w:b/>
          <w:szCs w:val="24"/>
        </w:rPr>
        <w:t xml:space="preserve">организаций,  </w:t>
      </w:r>
      <w:r w:rsidRPr="006016B1">
        <w:rPr>
          <w:b/>
          <w:spacing w:val="23"/>
          <w:szCs w:val="24"/>
        </w:rPr>
        <w:t xml:space="preserve"> </w:t>
      </w:r>
      <w:r w:rsidRPr="006016B1">
        <w:rPr>
          <w:b/>
          <w:szCs w:val="24"/>
        </w:rPr>
        <w:t>осуществляющих</w:t>
      </w:r>
    </w:p>
    <w:p w:rsidR="007214FA" w:rsidRPr="006016B1" w:rsidRDefault="007214FA" w:rsidP="005A62E7">
      <w:pPr>
        <w:spacing w:before="87"/>
        <w:ind w:left="110"/>
        <w:jc w:val="both"/>
        <w:rPr>
          <w:b/>
          <w:szCs w:val="24"/>
        </w:rPr>
      </w:pPr>
      <w:r w:rsidRPr="006016B1">
        <w:rPr>
          <w:b/>
          <w:w w:val="105"/>
          <w:szCs w:val="24"/>
        </w:rPr>
        <w:t>сп</w:t>
      </w:r>
      <w:r>
        <w:rPr>
          <w:b/>
          <w:w w:val="105"/>
          <w:szCs w:val="24"/>
        </w:rPr>
        <w:t>ортивную подготовку</w:t>
      </w:r>
      <w:r w:rsidRPr="006016B1">
        <w:rPr>
          <w:b/>
          <w:w w:val="105"/>
          <w:szCs w:val="24"/>
        </w:rPr>
        <w:t>:</w:t>
      </w:r>
    </w:p>
    <w:p w:rsidR="007214FA" w:rsidRPr="00652AB2" w:rsidRDefault="007214FA" w:rsidP="005A62E7">
      <w:pPr>
        <w:pStyle w:val="a7"/>
        <w:widowControl w:val="0"/>
        <w:tabs>
          <w:tab w:val="left" w:pos="1478"/>
        </w:tabs>
        <w:autoSpaceDE w:val="0"/>
        <w:autoSpaceDN w:val="0"/>
        <w:spacing w:before="12" w:line="237" w:lineRule="auto"/>
        <w:ind w:left="104" w:right="113"/>
        <w:contextualSpacing w:val="0"/>
        <w:jc w:val="both"/>
        <w:rPr>
          <w:szCs w:val="24"/>
        </w:rPr>
      </w:pPr>
      <w:r>
        <w:rPr>
          <w:w w:val="95"/>
          <w:szCs w:val="24"/>
        </w:rPr>
        <w:t xml:space="preserve">              </w:t>
      </w:r>
      <w:r w:rsidRPr="00652AB2">
        <w:rPr>
          <w:w w:val="95"/>
          <w:szCs w:val="24"/>
        </w:rPr>
        <w:t>-уровень квалификации</w:t>
      </w:r>
      <w:r w:rsidRPr="00652AB2">
        <w:rPr>
          <w:spacing w:val="1"/>
          <w:w w:val="95"/>
          <w:szCs w:val="24"/>
        </w:rPr>
        <w:t xml:space="preserve"> </w:t>
      </w:r>
      <w:r w:rsidRPr="00652AB2">
        <w:rPr>
          <w:w w:val="95"/>
          <w:szCs w:val="24"/>
        </w:rPr>
        <w:t>лиц, осуществляющих спортивную</w:t>
      </w:r>
      <w:r w:rsidRPr="00652AB2">
        <w:rPr>
          <w:spacing w:val="1"/>
          <w:w w:val="95"/>
          <w:szCs w:val="24"/>
        </w:rPr>
        <w:t xml:space="preserve"> </w:t>
      </w:r>
      <w:r w:rsidRPr="00652AB2">
        <w:rPr>
          <w:w w:val="95"/>
          <w:szCs w:val="24"/>
        </w:rPr>
        <w:t>подготовку,</w:t>
      </w:r>
      <w:r w:rsidRPr="00652AB2">
        <w:rPr>
          <w:spacing w:val="1"/>
          <w:w w:val="95"/>
          <w:szCs w:val="24"/>
        </w:rPr>
        <w:t xml:space="preserve"> </w:t>
      </w:r>
      <w:r w:rsidRPr="00652AB2">
        <w:rPr>
          <w:szCs w:val="24"/>
        </w:rPr>
        <w:t>должен</w:t>
      </w:r>
      <w:r w:rsidRPr="00652AB2">
        <w:rPr>
          <w:spacing w:val="1"/>
          <w:szCs w:val="24"/>
        </w:rPr>
        <w:t xml:space="preserve"> </w:t>
      </w:r>
      <w:r w:rsidRPr="00652AB2">
        <w:rPr>
          <w:szCs w:val="24"/>
        </w:rPr>
        <w:t>соответствовать</w:t>
      </w:r>
      <w:r w:rsidRPr="00652AB2">
        <w:rPr>
          <w:spacing w:val="1"/>
          <w:szCs w:val="24"/>
        </w:rPr>
        <w:t xml:space="preserve"> </w:t>
      </w:r>
      <w:r w:rsidRPr="00652AB2">
        <w:rPr>
          <w:szCs w:val="24"/>
        </w:rPr>
        <w:t>требованиям,</w:t>
      </w:r>
      <w:r w:rsidRPr="00652AB2">
        <w:rPr>
          <w:spacing w:val="1"/>
          <w:szCs w:val="24"/>
        </w:rPr>
        <w:t xml:space="preserve"> </w:t>
      </w:r>
      <w:r w:rsidRPr="00652AB2">
        <w:rPr>
          <w:szCs w:val="24"/>
        </w:rPr>
        <w:t>установленным</w:t>
      </w:r>
      <w:r w:rsidRPr="00652AB2">
        <w:rPr>
          <w:spacing w:val="1"/>
          <w:szCs w:val="24"/>
        </w:rPr>
        <w:t xml:space="preserve"> </w:t>
      </w:r>
      <w:r w:rsidRPr="00652AB2">
        <w:rPr>
          <w:szCs w:val="24"/>
        </w:rPr>
        <w:t>профессиональным</w:t>
      </w:r>
      <w:r w:rsidRPr="00652AB2">
        <w:rPr>
          <w:spacing w:val="1"/>
          <w:szCs w:val="24"/>
        </w:rPr>
        <w:t xml:space="preserve"> </w:t>
      </w:r>
      <w:r w:rsidRPr="00652AB2">
        <w:rPr>
          <w:w w:val="95"/>
          <w:szCs w:val="24"/>
        </w:rPr>
        <w:t>стандартом</w:t>
      </w:r>
      <w:r w:rsidRPr="00652AB2">
        <w:rPr>
          <w:spacing w:val="116"/>
          <w:szCs w:val="24"/>
        </w:rPr>
        <w:t xml:space="preserve"> </w:t>
      </w:r>
      <w:r w:rsidRPr="00652AB2">
        <w:rPr>
          <w:w w:val="95"/>
          <w:szCs w:val="24"/>
        </w:rPr>
        <w:t>«Тренер»,</w:t>
      </w:r>
      <w:r w:rsidRPr="00652AB2">
        <w:rPr>
          <w:spacing w:val="97"/>
          <w:szCs w:val="24"/>
        </w:rPr>
        <w:t xml:space="preserve"> </w:t>
      </w:r>
      <w:r w:rsidRPr="00652AB2">
        <w:rPr>
          <w:w w:val="95"/>
          <w:szCs w:val="24"/>
        </w:rPr>
        <w:t>утвержденным</w:t>
      </w:r>
      <w:r w:rsidRPr="00652AB2">
        <w:rPr>
          <w:spacing w:val="116"/>
          <w:szCs w:val="24"/>
        </w:rPr>
        <w:t xml:space="preserve"> </w:t>
      </w:r>
      <w:r w:rsidRPr="00652AB2">
        <w:rPr>
          <w:w w:val="95"/>
          <w:szCs w:val="24"/>
        </w:rPr>
        <w:t>приказом</w:t>
      </w:r>
      <w:r w:rsidRPr="00652AB2">
        <w:rPr>
          <w:spacing w:val="97"/>
          <w:szCs w:val="24"/>
        </w:rPr>
        <w:t xml:space="preserve"> </w:t>
      </w:r>
      <w:r w:rsidRPr="00652AB2">
        <w:rPr>
          <w:w w:val="95"/>
          <w:szCs w:val="24"/>
        </w:rPr>
        <w:t>Минтруда</w:t>
      </w:r>
      <w:r w:rsidRPr="00652AB2">
        <w:rPr>
          <w:spacing w:val="99"/>
          <w:szCs w:val="24"/>
        </w:rPr>
        <w:t xml:space="preserve"> </w:t>
      </w:r>
      <w:r w:rsidRPr="00652AB2">
        <w:rPr>
          <w:w w:val="95"/>
          <w:szCs w:val="24"/>
        </w:rPr>
        <w:t>России</w:t>
      </w:r>
      <w:r w:rsidRPr="00652AB2">
        <w:rPr>
          <w:spacing w:val="88"/>
          <w:szCs w:val="24"/>
        </w:rPr>
        <w:t xml:space="preserve"> </w:t>
      </w:r>
      <w:r w:rsidRPr="00652AB2">
        <w:rPr>
          <w:w w:val="95"/>
          <w:szCs w:val="24"/>
        </w:rPr>
        <w:t>от</w:t>
      </w:r>
      <w:r w:rsidRPr="00652AB2">
        <w:rPr>
          <w:spacing w:val="82"/>
          <w:szCs w:val="24"/>
        </w:rPr>
        <w:t xml:space="preserve"> </w:t>
      </w:r>
      <w:r w:rsidRPr="00652AB2">
        <w:rPr>
          <w:w w:val="95"/>
          <w:szCs w:val="24"/>
        </w:rPr>
        <w:t>28.03.2019</w:t>
      </w:r>
    </w:p>
    <w:p w:rsidR="007214FA" w:rsidRPr="002A7E28" w:rsidRDefault="007214FA" w:rsidP="005A62E7">
      <w:pPr>
        <w:pStyle w:val="a8"/>
        <w:spacing w:line="321" w:lineRule="exact"/>
        <w:ind w:left="105"/>
        <w:jc w:val="both"/>
      </w:pPr>
      <w:r w:rsidRPr="002A7E28">
        <w:t xml:space="preserve">№  </w:t>
      </w:r>
      <w:r w:rsidRPr="002A7E28">
        <w:rPr>
          <w:spacing w:val="32"/>
        </w:rPr>
        <w:t xml:space="preserve"> </w:t>
      </w:r>
      <w:r w:rsidRPr="002A7E28">
        <w:t>191н</w:t>
      </w:r>
      <w:r w:rsidRPr="002A7E28">
        <w:rPr>
          <w:spacing w:val="135"/>
        </w:rPr>
        <w:t xml:space="preserve"> </w:t>
      </w:r>
      <w:r w:rsidRPr="002A7E28">
        <w:t>(зарегистрирован</w:t>
      </w:r>
      <w:r w:rsidRPr="002A7E28">
        <w:rPr>
          <w:spacing w:val="126"/>
        </w:rPr>
        <w:t xml:space="preserve"> </w:t>
      </w:r>
      <w:r w:rsidRPr="002A7E28">
        <w:t xml:space="preserve">Минюстом  </w:t>
      </w:r>
      <w:r w:rsidRPr="002A7E28">
        <w:rPr>
          <w:spacing w:val="5"/>
        </w:rPr>
        <w:t xml:space="preserve"> </w:t>
      </w:r>
      <w:r w:rsidRPr="002A7E28">
        <w:t>России</w:t>
      </w:r>
      <w:r w:rsidRPr="002A7E28">
        <w:rPr>
          <w:spacing w:val="141"/>
        </w:rPr>
        <w:t xml:space="preserve"> </w:t>
      </w:r>
      <w:r w:rsidRPr="002A7E28">
        <w:t xml:space="preserve">25.04.2019,  </w:t>
      </w:r>
      <w:r w:rsidRPr="002A7E28">
        <w:rPr>
          <w:spacing w:val="4"/>
        </w:rPr>
        <w:t xml:space="preserve"> </w:t>
      </w:r>
      <w:r w:rsidRPr="002A7E28">
        <w:t>регистрационный</w:t>
      </w:r>
    </w:p>
    <w:p w:rsidR="007214FA" w:rsidRPr="001B5E38" w:rsidRDefault="007214FA" w:rsidP="001B5E38">
      <w:pPr>
        <w:pStyle w:val="a8"/>
        <w:spacing w:before="5" w:line="232" w:lineRule="auto"/>
        <w:ind w:left="146" w:right="102" w:firstLine="1"/>
        <w:jc w:val="both"/>
        <w:rPr>
          <w:spacing w:val="1"/>
          <w:w w:val="95"/>
        </w:rPr>
      </w:pPr>
      <w:r w:rsidRPr="001B5E38">
        <w:rPr>
          <w:w w:val="95"/>
        </w:rPr>
        <w:t>№</w:t>
      </w:r>
      <w:r w:rsidRPr="001B5E38">
        <w:rPr>
          <w:spacing w:val="1"/>
          <w:w w:val="95"/>
        </w:rPr>
        <w:t xml:space="preserve"> </w:t>
      </w:r>
      <w:r w:rsidRPr="001B5E38">
        <w:rPr>
          <w:w w:val="95"/>
        </w:rPr>
        <w:t>54519),</w:t>
      </w:r>
      <w:r w:rsidRPr="001B5E38">
        <w:rPr>
          <w:spacing w:val="1"/>
          <w:w w:val="95"/>
        </w:rPr>
        <w:t xml:space="preserve"> </w:t>
      </w:r>
      <w:r w:rsidRPr="001B5E38">
        <w:rPr>
          <w:w w:val="95"/>
        </w:rPr>
        <w:t>профессиональным стандартом</w:t>
      </w:r>
      <w:r w:rsidRPr="001B5E38">
        <w:rPr>
          <w:spacing w:val="1"/>
          <w:w w:val="95"/>
        </w:rPr>
        <w:t xml:space="preserve"> </w:t>
      </w:r>
    </w:p>
    <w:p w:rsidR="007214FA" w:rsidRDefault="007214FA" w:rsidP="001B5E38">
      <w:pPr>
        <w:pStyle w:val="a8"/>
        <w:spacing w:before="5" w:line="232" w:lineRule="auto"/>
        <w:ind w:left="146" w:right="102" w:firstLine="1"/>
        <w:jc w:val="both"/>
        <w:rPr>
          <w:b/>
        </w:rPr>
      </w:pPr>
    </w:p>
    <w:p w:rsidR="007214FA" w:rsidRDefault="007214FA" w:rsidP="00F66B5F">
      <w:pPr>
        <w:pStyle w:val="a8"/>
        <w:spacing w:before="5" w:line="232" w:lineRule="auto"/>
        <w:ind w:left="146" w:right="102" w:firstLine="1"/>
        <w:jc w:val="center"/>
        <w:rPr>
          <w:b/>
          <w:spacing w:val="13"/>
        </w:rPr>
      </w:pPr>
      <w:r w:rsidRPr="001B5E38">
        <w:rPr>
          <w:b/>
        </w:rPr>
        <w:t>Перечень материально технического обеспечения используемых</w:t>
      </w:r>
      <w:r w:rsidRPr="001B5E38">
        <w:rPr>
          <w:b/>
          <w:spacing w:val="13"/>
        </w:rPr>
        <w:t xml:space="preserve"> </w:t>
      </w:r>
    </w:p>
    <w:p w:rsidR="007214FA" w:rsidRDefault="007214FA" w:rsidP="00F66B5F">
      <w:pPr>
        <w:pStyle w:val="a8"/>
        <w:spacing w:before="5" w:line="232" w:lineRule="auto"/>
        <w:ind w:left="146" w:right="102" w:firstLine="1"/>
        <w:jc w:val="center"/>
        <w:rPr>
          <w:b/>
        </w:rPr>
      </w:pPr>
      <w:r w:rsidRPr="001B5E38">
        <w:rPr>
          <w:b/>
        </w:rPr>
        <w:t>для реализации</w:t>
      </w:r>
      <w:r>
        <w:rPr>
          <w:b/>
        </w:rPr>
        <w:t xml:space="preserve"> </w:t>
      </w:r>
      <w:r>
        <w:rPr>
          <w:b/>
          <w:spacing w:val="14"/>
        </w:rPr>
        <w:t xml:space="preserve"> </w:t>
      </w:r>
      <w:r w:rsidRPr="001B5E38">
        <w:rPr>
          <w:b/>
        </w:rPr>
        <w:t>Программы.</w:t>
      </w:r>
    </w:p>
    <w:p w:rsidR="007214FA" w:rsidRDefault="007214FA" w:rsidP="005F0C33">
      <w:pPr>
        <w:pStyle w:val="1"/>
        <w:spacing w:line="230" w:lineRule="auto"/>
        <w:jc w:val="left"/>
      </w:pPr>
      <w:r>
        <w:rPr>
          <w:spacing w:val="-1"/>
          <w:w w:val="95"/>
        </w:rPr>
        <w:t xml:space="preserve">4.3.2. </w:t>
      </w:r>
      <w:r w:rsidRPr="00F66B5F">
        <w:rPr>
          <w:spacing w:val="-1"/>
          <w:w w:val="95"/>
        </w:rPr>
        <w:t>Оборудование</w:t>
      </w:r>
      <w:r w:rsidRPr="00F66B5F">
        <w:rPr>
          <w:w w:val="95"/>
        </w:rPr>
        <w:t xml:space="preserve"> </w:t>
      </w:r>
      <w:r w:rsidRPr="00F66B5F">
        <w:rPr>
          <w:spacing w:val="-1"/>
          <w:w w:val="95"/>
        </w:rPr>
        <w:t xml:space="preserve">и спортивный инвентарь, </w:t>
      </w:r>
      <w:r w:rsidRPr="00F66B5F">
        <w:rPr>
          <w:w w:val="95"/>
        </w:rPr>
        <w:t>необходимые для осуществления</w:t>
      </w:r>
      <w:r w:rsidRPr="00F66B5F">
        <w:rPr>
          <w:spacing w:val="-66"/>
          <w:w w:val="95"/>
        </w:rPr>
        <w:t xml:space="preserve"> </w:t>
      </w:r>
      <w:r w:rsidRPr="00F66B5F">
        <w:t>спортивной</w:t>
      </w:r>
      <w:r w:rsidRPr="00F66B5F">
        <w:rPr>
          <w:spacing w:val="19"/>
        </w:rPr>
        <w:t xml:space="preserve"> </w:t>
      </w:r>
      <w:r w:rsidRPr="00F66B5F">
        <w:t>подготовки</w:t>
      </w:r>
    </w:p>
    <w:p w:rsidR="007214FA" w:rsidRPr="000C347C" w:rsidRDefault="007214FA" w:rsidP="000C347C">
      <w:pPr>
        <w:rPr>
          <w:lang w:eastAsia="ar-SA"/>
        </w:rPr>
      </w:pPr>
      <w:r w:rsidRPr="005F0C33">
        <w:rPr>
          <w:bCs/>
          <w:spacing w:val="-1"/>
          <w:w w:val="95"/>
          <w:szCs w:val="24"/>
          <w:lang w:eastAsia="ar-SA"/>
        </w:rPr>
        <w:t xml:space="preserve">                                                                                                                                  </w:t>
      </w:r>
      <w:r w:rsidR="00C749DD">
        <w:rPr>
          <w:bCs/>
          <w:spacing w:val="-1"/>
          <w:w w:val="95"/>
          <w:szCs w:val="24"/>
          <w:lang w:eastAsia="ar-SA"/>
        </w:rPr>
        <w:t xml:space="preserve">                       </w:t>
      </w:r>
      <w:r w:rsidRPr="005F0C33">
        <w:rPr>
          <w:bCs/>
          <w:spacing w:val="-1"/>
          <w:w w:val="95"/>
          <w:szCs w:val="24"/>
          <w:lang w:eastAsia="ar-SA"/>
        </w:rPr>
        <w:t>Таблица</w:t>
      </w:r>
      <w:r>
        <w:rPr>
          <w:bCs/>
          <w:spacing w:val="-1"/>
          <w:w w:val="95"/>
          <w:szCs w:val="24"/>
          <w:lang w:eastAsia="ar-SA"/>
        </w:rPr>
        <w:t xml:space="preserve"> № 30</w:t>
      </w:r>
    </w:p>
    <w:tbl>
      <w:tblPr>
        <w:tblW w:w="9990" w:type="dxa"/>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54"/>
        <w:gridCol w:w="6866"/>
        <w:gridCol w:w="1267"/>
        <w:gridCol w:w="1403"/>
      </w:tblGrid>
      <w:tr w:rsidR="00652AB2" w:rsidRPr="00F66B5F" w:rsidTr="00C749DD">
        <w:trPr>
          <w:trHeight w:val="503"/>
        </w:trPr>
        <w:tc>
          <w:tcPr>
            <w:tcW w:w="7320" w:type="dxa"/>
            <w:gridSpan w:val="2"/>
          </w:tcPr>
          <w:p w:rsidR="00652AB2" w:rsidRPr="00F66B5F" w:rsidRDefault="00652AB2" w:rsidP="00652AB2">
            <w:pPr>
              <w:pStyle w:val="TableParagraph"/>
              <w:spacing w:line="311" w:lineRule="exact"/>
              <w:ind w:left="91"/>
              <w:rPr>
                <w:sz w:val="24"/>
                <w:szCs w:val="24"/>
              </w:rPr>
            </w:pPr>
            <w:r w:rsidRPr="00F66B5F">
              <w:rPr>
                <w:w w:val="69"/>
                <w:sz w:val="24"/>
                <w:szCs w:val="24"/>
              </w:rPr>
              <w:t>№</w:t>
            </w:r>
            <w:r>
              <w:rPr>
                <w:w w:val="69"/>
                <w:sz w:val="24"/>
                <w:szCs w:val="24"/>
              </w:rPr>
              <w:t xml:space="preserve"> </w:t>
            </w:r>
            <w:r w:rsidR="00C749DD">
              <w:rPr>
                <w:w w:val="69"/>
                <w:sz w:val="24"/>
                <w:szCs w:val="24"/>
              </w:rPr>
              <w:t xml:space="preserve">     </w:t>
            </w:r>
            <w:r w:rsidRPr="00F66B5F">
              <w:rPr>
                <w:w w:val="95"/>
                <w:sz w:val="24"/>
                <w:szCs w:val="24"/>
              </w:rPr>
              <w:t>Наименование</w:t>
            </w:r>
            <w:r w:rsidRPr="00F66B5F">
              <w:rPr>
                <w:spacing w:val="4"/>
                <w:w w:val="95"/>
                <w:sz w:val="24"/>
                <w:szCs w:val="24"/>
              </w:rPr>
              <w:t xml:space="preserve"> </w:t>
            </w:r>
            <w:r w:rsidRPr="00F66B5F">
              <w:rPr>
                <w:w w:val="95"/>
                <w:sz w:val="24"/>
                <w:szCs w:val="24"/>
              </w:rPr>
              <w:t>оборудования</w:t>
            </w:r>
            <w:r w:rsidRPr="00F66B5F">
              <w:rPr>
                <w:spacing w:val="15"/>
                <w:w w:val="95"/>
                <w:sz w:val="24"/>
                <w:szCs w:val="24"/>
              </w:rPr>
              <w:t xml:space="preserve"> </w:t>
            </w:r>
            <w:r w:rsidRPr="00F66B5F">
              <w:rPr>
                <w:w w:val="95"/>
                <w:sz w:val="24"/>
                <w:szCs w:val="24"/>
              </w:rPr>
              <w:t>и</w:t>
            </w:r>
            <w:r w:rsidRPr="00F66B5F">
              <w:rPr>
                <w:spacing w:val="-11"/>
                <w:w w:val="95"/>
                <w:sz w:val="24"/>
                <w:szCs w:val="24"/>
              </w:rPr>
              <w:t xml:space="preserve"> </w:t>
            </w:r>
            <w:r w:rsidRPr="00F66B5F">
              <w:rPr>
                <w:w w:val="95"/>
                <w:sz w:val="24"/>
                <w:szCs w:val="24"/>
              </w:rPr>
              <w:t>спортивного</w:t>
            </w:r>
            <w:r w:rsidRPr="00F66B5F">
              <w:rPr>
                <w:spacing w:val="4"/>
                <w:w w:val="95"/>
                <w:sz w:val="24"/>
                <w:szCs w:val="24"/>
              </w:rPr>
              <w:t xml:space="preserve"> </w:t>
            </w:r>
            <w:r w:rsidRPr="00F66B5F">
              <w:rPr>
                <w:w w:val="95"/>
                <w:sz w:val="24"/>
                <w:szCs w:val="24"/>
              </w:rPr>
              <w:t>инвентар</w:t>
            </w:r>
            <w:r>
              <w:rPr>
                <w:w w:val="95"/>
                <w:sz w:val="24"/>
                <w:szCs w:val="24"/>
              </w:rPr>
              <w:t>я</w:t>
            </w:r>
          </w:p>
        </w:tc>
        <w:tc>
          <w:tcPr>
            <w:tcW w:w="2670" w:type="dxa"/>
            <w:gridSpan w:val="2"/>
            <w:tcBorders>
              <w:bottom w:val="single" w:sz="4" w:space="0" w:color="auto"/>
            </w:tcBorders>
          </w:tcPr>
          <w:p w:rsidR="00652AB2" w:rsidRPr="00F66B5F" w:rsidRDefault="00652AB2" w:rsidP="0020677D">
            <w:pPr>
              <w:pStyle w:val="TableParagraph"/>
              <w:spacing w:line="305" w:lineRule="exact"/>
              <w:ind w:left="126"/>
              <w:rPr>
                <w:sz w:val="24"/>
                <w:szCs w:val="24"/>
              </w:rPr>
            </w:pPr>
            <w:r w:rsidRPr="00F66B5F">
              <w:rPr>
                <w:w w:val="95"/>
                <w:sz w:val="24"/>
                <w:szCs w:val="24"/>
              </w:rPr>
              <w:t>Единица</w:t>
            </w:r>
            <w:r w:rsidRPr="00F66B5F">
              <w:rPr>
                <w:spacing w:val="54"/>
                <w:w w:val="95"/>
                <w:sz w:val="24"/>
                <w:szCs w:val="24"/>
              </w:rPr>
              <w:t xml:space="preserve"> </w:t>
            </w:r>
            <w:r w:rsidRPr="00F66B5F">
              <w:rPr>
                <w:w w:val="95"/>
                <w:sz w:val="24"/>
                <w:szCs w:val="24"/>
              </w:rPr>
              <w:t>Количество</w:t>
            </w:r>
          </w:p>
          <w:p w:rsidR="00652AB2" w:rsidRPr="00F66B5F" w:rsidRDefault="00652AB2" w:rsidP="0020677D">
            <w:pPr>
              <w:pStyle w:val="TableParagraph"/>
              <w:tabs>
                <w:tab w:val="left" w:pos="1503"/>
              </w:tabs>
              <w:spacing w:line="329" w:lineRule="exact"/>
              <w:ind w:left="20"/>
              <w:rPr>
                <w:sz w:val="24"/>
                <w:szCs w:val="24"/>
              </w:rPr>
            </w:pPr>
            <w:r w:rsidRPr="00F66B5F">
              <w:rPr>
                <w:sz w:val="24"/>
                <w:szCs w:val="24"/>
              </w:rPr>
              <w:t>измерения</w:t>
            </w:r>
            <w:r w:rsidRPr="00F66B5F">
              <w:rPr>
                <w:sz w:val="24"/>
                <w:szCs w:val="24"/>
              </w:rPr>
              <w:tab/>
              <w:t>изделий</w:t>
            </w:r>
          </w:p>
        </w:tc>
      </w:tr>
      <w:tr w:rsidR="00C749DD" w:rsidRPr="00F66B5F" w:rsidTr="00FB0CC2">
        <w:trPr>
          <w:trHeight w:val="246"/>
        </w:trPr>
        <w:tc>
          <w:tcPr>
            <w:tcW w:w="7320" w:type="dxa"/>
            <w:gridSpan w:val="2"/>
            <w:tcBorders>
              <w:right w:val="single" w:sz="4" w:space="0" w:color="auto"/>
            </w:tcBorders>
          </w:tcPr>
          <w:p w:rsidR="00C749DD" w:rsidRPr="00F66B5F" w:rsidRDefault="00C749DD" w:rsidP="0020677D">
            <w:pPr>
              <w:pStyle w:val="TableParagraph"/>
              <w:spacing w:line="301" w:lineRule="exact"/>
              <w:ind w:left="122"/>
              <w:rPr>
                <w:sz w:val="24"/>
                <w:szCs w:val="24"/>
              </w:rPr>
            </w:pPr>
            <w:r w:rsidRPr="00F66B5F">
              <w:rPr>
                <w:w w:val="95"/>
                <w:sz w:val="24"/>
                <w:szCs w:val="24"/>
              </w:rPr>
              <w:t>1.</w:t>
            </w:r>
            <w:r w:rsidRPr="00F66B5F">
              <w:rPr>
                <w:spacing w:val="16"/>
                <w:w w:val="95"/>
                <w:sz w:val="24"/>
                <w:szCs w:val="24"/>
              </w:rPr>
              <w:t xml:space="preserve"> </w:t>
            </w:r>
            <w:r w:rsidRPr="00F66B5F">
              <w:rPr>
                <w:w w:val="95"/>
                <w:sz w:val="24"/>
                <w:szCs w:val="24"/>
              </w:rPr>
              <w:t>Батут</w:t>
            </w:r>
            <w:r w:rsidRPr="00F66B5F">
              <w:rPr>
                <w:spacing w:val="-1"/>
                <w:w w:val="95"/>
                <w:sz w:val="24"/>
                <w:szCs w:val="24"/>
              </w:rPr>
              <w:t xml:space="preserve"> </w:t>
            </w:r>
            <w:r w:rsidRPr="00F66B5F">
              <w:rPr>
                <w:w w:val="95"/>
                <w:sz w:val="24"/>
                <w:szCs w:val="24"/>
              </w:rPr>
              <w:t>спортивный</w:t>
            </w:r>
            <w:r w:rsidRPr="00F66B5F">
              <w:rPr>
                <w:spacing w:val="15"/>
                <w:w w:val="95"/>
                <w:sz w:val="24"/>
                <w:szCs w:val="24"/>
              </w:rPr>
              <w:t xml:space="preserve"> </w:t>
            </w:r>
            <w:r w:rsidRPr="00F66B5F">
              <w:rPr>
                <w:w w:val="95"/>
                <w:sz w:val="24"/>
                <w:szCs w:val="24"/>
              </w:rPr>
              <w:t>со</w:t>
            </w:r>
            <w:r w:rsidRPr="00F66B5F">
              <w:rPr>
                <w:spacing w:val="-8"/>
                <w:w w:val="95"/>
                <w:sz w:val="24"/>
                <w:szCs w:val="24"/>
              </w:rPr>
              <w:t xml:space="preserve"> </w:t>
            </w:r>
            <w:r w:rsidRPr="00F66B5F">
              <w:rPr>
                <w:w w:val="95"/>
                <w:sz w:val="24"/>
                <w:szCs w:val="24"/>
              </w:rPr>
              <w:t>страховочными</w:t>
            </w:r>
            <w:r w:rsidRPr="00F66B5F">
              <w:rPr>
                <w:spacing w:val="16"/>
                <w:w w:val="95"/>
                <w:sz w:val="24"/>
                <w:szCs w:val="24"/>
              </w:rPr>
              <w:t xml:space="preserve"> </w:t>
            </w:r>
            <w:r w:rsidRPr="00F66B5F">
              <w:rPr>
                <w:w w:val="95"/>
                <w:sz w:val="24"/>
                <w:szCs w:val="24"/>
              </w:rPr>
              <w:t>матами</w:t>
            </w:r>
          </w:p>
        </w:tc>
        <w:tc>
          <w:tcPr>
            <w:tcW w:w="1267" w:type="dxa"/>
            <w:tcBorders>
              <w:top w:val="single" w:sz="4" w:space="0" w:color="auto"/>
              <w:left w:val="single" w:sz="4" w:space="0" w:color="auto"/>
              <w:bottom w:val="single" w:sz="4" w:space="0" w:color="auto"/>
              <w:righ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top w:val="single" w:sz="4" w:space="0" w:color="auto"/>
              <w:left w:val="single" w:sz="4" w:space="0" w:color="auto"/>
              <w:bottom w:val="single" w:sz="4" w:space="0" w:color="auto"/>
              <w:right w:val="single" w:sz="4" w:space="0" w:color="auto"/>
            </w:tcBorders>
          </w:tcPr>
          <w:p w:rsidR="00C749DD" w:rsidRPr="00F66B5F" w:rsidRDefault="00C749DD" w:rsidP="0020677D">
            <w:pPr>
              <w:pStyle w:val="TableParagraph"/>
              <w:spacing w:line="301" w:lineRule="exact"/>
              <w:ind w:right="83"/>
              <w:jc w:val="center"/>
              <w:rPr>
                <w:sz w:val="24"/>
                <w:szCs w:val="24"/>
              </w:rPr>
            </w:pPr>
            <w:r w:rsidRPr="00F66B5F">
              <w:rPr>
                <w:w w:val="93"/>
                <w:sz w:val="24"/>
                <w:szCs w:val="24"/>
              </w:rPr>
              <w:t>1</w:t>
            </w:r>
          </w:p>
        </w:tc>
      </w:tr>
      <w:tr w:rsidR="00C749DD" w:rsidRPr="00F66B5F" w:rsidTr="00FB0CC2">
        <w:trPr>
          <w:trHeight w:val="247"/>
        </w:trPr>
        <w:tc>
          <w:tcPr>
            <w:tcW w:w="7320" w:type="dxa"/>
            <w:gridSpan w:val="2"/>
            <w:tcBorders>
              <w:right w:val="single" w:sz="4" w:space="0" w:color="auto"/>
            </w:tcBorders>
          </w:tcPr>
          <w:p w:rsidR="00C749DD" w:rsidRPr="00F66B5F" w:rsidRDefault="00C749DD" w:rsidP="0020677D">
            <w:pPr>
              <w:pStyle w:val="TableParagraph"/>
              <w:spacing w:line="299" w:lineRule="exact"/>
              <w:ind w:left="125"/>
              <w:rPr>
                <w:sz w:val="24"/>
                <w:szCs w:val="24"/>
              </w:rPr>
            </w:pPr>
            <w:r w:rsidRPr="00F66B5F">
              <w:rPr>
                <w:w w:val="95"/>
                <w:sz w:val="24"/>
                <w:szCs w:val="24"/>
              </w:rPr>
              <w:t>2.</w:t>
            </w:r>
            <w:r w:rsidRPr="00F66B5F">
              <w:rPr>
                <w:spacing w:val="32"/>
                <w:w w:val="95"/>
                <w:sz w:val="24"/>
                <w:szCs w:val="24"/>
              </w:rPr>
              <w:t xml:space="preserve"> </w:t>
            </w:r>
            <w:r w:rsidRPr="00F66B5F">
              <w:rPr>
                <w:w w:val="95"/>
                <w:sz w:val="24"/>
                <w:szCs w:val="24"/>
              </w:rPr>
              <w:t>Бревно</w:t>
            </w:r>
            <w:r w:rsidRPr="00F66B5F">
              <w:rPr>
                <w:spacing w:val="12"/>
                <w:w w:val="95"/>
                <w:sz w:val="24"/>
                <w:szCs w:val="24"/>
              </w:rPr>
              <w:t xml:space="preserve"> </w:t>
            </w:r>
            <w:r w:rsidRPr="00F66B5F">
              <w:rPr>
                <w:w w:val="95"/>
                <w:sz w:val="24"/>
                <w:szCs w:val="24"/>
              </w:rPr>
              <w:t>гимнастическое</w:t>
            </w:r>
          </w:p>
        </w:tc>
        <w:tc>
          <w:tcPr>
            <w:tcW w:w="1267" w:type="dxa"/>
            <w:tcBorders>
              <w:top w:val="single" w:sz="4" w:space="0" w:color="auto"/>
              <w:left w:val="single" w:sz="4" w:space="0" w:color="auto"/>
              <w:bottom w:val="single" w:sz="4" w:space="0" w:color="auto"/>
              <w:righ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top w:val="single" w:sz="4" w:space="0" w:color="auto"/>
              <w:left w:val="single" w:sz="4" w:space="0" w:color="auto"/>
              <w:bottom w:val="single" w:sz="4" w:space="0" w:color="auto"/>
              <w:right w:val="single" w:sz="4" w:space="0" w:color="auto"/>
            </w:tcBorders>
          </w:tcPr>
          <w:p w:rsidR="00C749DD" w:rsidRPr="00F66B5F" w:rsidRDefault="00C749DD" w:rsidP="0020677D">
            <w:pPr>
              <w:pStyle w:val="TableParagraph"/>
              <w:spacing w:line="299" w:lineRule="exact"/>
              <w:ind w:right="83"/>
              <w:jc w:val="center"/>
              <w:rPr>
                <w:sz w:val="24"/>
                <w:szCs w:val="24"/>
              </w:rPr>
            </w:pPr>
            <w:r w:rsidRPr="00F66B5F">
              <w:rPr>
                <w:w w:val="93"/>
                <w:sz w:val="24"/>
                <w:szCs w:val="24"/>
              </w:rPr>
              <w:t>1</w:t>
            </w:r>
          </w:p>
        </w:tc>
      </w:tr>
      <w:tr w:rsidR="00C749DD" w:rsidRPr="00F66B5F" w:rsidTr="00FB0CC2">
        <w:trPr>
          <w:trHeight w:val="243"/>
        </w:trPr>
        <w:tc>
          <w:tcPr>
            <w:tcW w:w="7320" w:type="dxa"/>
            <w:gridSpan w:val="2"/>
            <w:tcBorders>
              <w:right w:val="single" w:sz="4" w:space="0" w:color="auto"/>
            </w:tcBorders>
          </w:tcPr>
          <w:p w:rsidR="00C749DD" w:rsidRPr="00F66B5F" w:rsidRDefault="00C749DD" w:rsidP="0020677D">
            <w:pPr>
              <w:pStyle w:val="TableParagraph"/>
              <w:spacing w:line="296" w:lineRule="exact"/>
              <w:ind w:left="124"/>
              <w:rPr>
                <w:sz w:val="24"/>
                <w:szCs w:val="24"/>
              </w:rPr>
            </w:pPr>
            <w:r w:rsidRPr="00F66B5F">
              <w:rPr>
                <w:w w:val="95"/>
                <w:sz w:val="24"/>
                <w:szCs w:val="24"/>
              </w:rPr>
              <w:t>3.</w:t>
            </w:r>
            <w:r w:rsidRPr="00F66B5F">
              <w:rPr>
                <w:spacing w:val="26"/>
                <w:w w:val="95"/>
                <w:sz w:val="24"/>
                <w:szCs w:val="24"/>
              </w:rPr>
              <w:t xml:space="preserve"> </w:t>
            </w:r>
            <w:r w:rsidRPr="00F66B5F">
              <w:rPr>
                <w:w w:val="95"/>
                <w:sz w:val="24"/>
                <w:szCs w:val="24"/>
              </w:rPr>
              <w:t>Бревно</w:t>
            </w:r>
            <w:r w:rsidRPr="00F66B5F">
              <w:rPr>
                <w:spacing w:val="9"/>
                <w:w w:val="95"/>
                <w:sz w:val="24"/>
                <w:szCs w:val="24"/>
              </w:rPr>
              <w:t xml:space="preserve"> </w:t>
            </w:r>
            <w:r w:rsidRPr="00F66B5F">
              <w:rPr>
                <w:w w:val="95"/>
                <w:sz w:val="24"/>
                <w:szCs w:val="24"/>
              </w:rPr>
              <w:t>гимнастическое</w:t>
            </w:r>
            <w:r w:rsidRPr="00F66B5F">
              <w:rPr>
                <w:spacing w:val="-11"/>
                <w:w w:val="95"/>
                <w:sz w:val="24"/>
                <w:szCs w:val="24"/>
              </w:rPr>
              <w:t xml:space="preserve"> </w:t>
            </w:r>
            <w:r w:rsidRPr="00F66B5F">
              <w:rPr>
                <w:w w:val="95"/>
                <w:sz w:val="24"/>
                <w:szCs w:val="24"/>
              </w:rPr>
              <w:t>напольное</w:t>
            </w:r>
          </w:p>
        </w:tc>
        <w:tc>
          <w:tcPr>
            <w:tcW w:w="1267" w:type="dxa"/>
            <w:tcBorders>
              <w:top w:val="single" w:sz="4" w:space="0" w:color="auto"/>
              <w:left w:val="single" w:sz="4" w:space="0" w:color="auto"/>
              <w:bottom w:val="single" w:sz="4" w:space="0" w:color="auto"/>
              <w:righ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top w:val="single" w:sz="4" w:space="0" w:color="auto"/>
              <w:left w:val="single" w:sz="4" w:space="0" w:color="auto"/>
              <w:bottom w:val="single" w:sz="4" w:space="0" w:color="auto"/>
              <w:right w:val="single" w:sz="4" w:space="0" w:color="auto"/>
            </w:tcBorders>
          </w:tcPr>
          <w:p w:rsidR="00C749DD" w:rsidRPr="00F66B5F" w:rsidRDefault="00C749DD" w:rsidP="0020677D">
            <w:pPr>
              <w:pStyle w:val="TableParagraph"/>
              <w:spacing w:line="296" w:lineRule="exact"/>
              <w:ind w:right="83"/>
              <w:jc w:val="center"/>
              <w:rPr>
                <w:sz w:val="24"/>
                <w:szCs w:val="24"/>
              </w:rPr>
            </w:pPr>
            <w:r w:rsidRPr="00F66B5F">
              <w:rPr>
                <w:w w:val="86"/>
                <w:sz w:val="24"/>
                <w:szCs w:val="24"/>
              </w:rPr>
              <w:t>1</w:t>
            </w:r>
          </w:p>
        </w:tc>
      </w:tr>
      <w:tr w:rsidR="00C749DD" w:rsidRPr="00F66B5F" w:rsidTr="00FB0CC2">
        <w:trPr>
          <w:trHeight w:val="247"/>
        </w:trPr>
        <w:tc>
          <w:tcPr>
            <w:tcW w:w="7320" w:type="dxa"/>
            <w:gridSpan w:val="2"/>
            <w:tcBorders>
              <w:right w:val="single" w:sz="4" w:space="0" w:color="auto"/>
            </w:tcBorders>
          </w:tcPr>
          <w:p w:rsidR="00C749DD" w:rsidRPr="00F66B5F" w:rsidRDefault="00C749DD" w:rsidP="0020677D">
            <w:pPr>
              <w:pStyle w:val="TableParagraph"/>
              <w:spacing w:line="301" w:lineRule="exact"/>
              <w:ind w:left="127"/>
              <w:rPr>
                <w:sz w:val="24"/>
                <w:szCs w:val="24"/>
              </w:rPr>
            </w:pPr>
            <w:r w:rsidRPr="00F66B5F">
              <w:rPr>
                <w:spacing w:val="-1"/>
                <w:w w:val="95"/>
                <w:sz w:val="24"/>
                <w:szCs w:val="24"/>
              </w:rPr>
              <w:t>4.</w:t>
            </w:r>
            <w:r w:rsidRPr="00F66B5F">
              <w:rPr>
                <w:spacing w:val="23"/>
                <w:w w:val="95"/>
                <w:sz w:val="24"/>
                <w:szCs w:val="24"/>
              </w:rPr>
              <w:t xml:space="preserve"> </w:t>
            </w:r>
            <w:r w:rsidRPr="00F66B5F">
              <w:rPr>
                <w:spacing w:val="-1"/>
                <w:w w:val="95"/>
                <w:sz w:val="24"/>
                <w:szCs w:val="24"/>
              </w:rPr>
              <w:t>Бревно</w:t>
            </w:r>
            <w:r w:rsidRPr="00F66B5F">
              <w:rPr>
                <w:spacing w:val="13"/>
                <w:w w:val="95"/>
                <w:sz w:val="24"/>
                <w:szCs w:val="24"/>
              </w:rPr>
              <w:t xml:space="preserve"> </w:t>
            </w:r>
            <w:r w:rsidRPr="00F66B5F">
              <w:rPr>
                <w:w w:val="95"/>
                <w:sz w:val="24"/>
                <w:szCs w:val="24"/>
              </w:rPr>
              <w:t>гимнастическое</w:t>
            </w:r>
            <w:r w:rsidRPr="00F66B5F">
              <w:rPr>
                <w:spacing w:val="-14"/>
                <w:w w:val="95"/>
                <w:sz w:val="24"/>
                <w:szCs w:val="24"/>
              </w:rPr>
              <w:t xml:space="preserve"> </w:t>
            </w:r>
            <w:r w:rsidRPr="00F66B5F">
              <w:rPr>
                <w:w w:val="95"/>
                <w:sz w:val="24"/>
                <w:szCs w:val="24"/>
              </w:rPr>
              <w:t>переменной</w:t>
            </w:r>
            <w:r w:rsidRPr="00F66B5F">
              <w:rPr>
                <w:spacing w:val="12"/>
                <w:w w:val="95"/>
                <w:sz w:val="24"/>
                <w:szCs w:val="24"/>
              </w:rPr>
              <w:t xml:space="preserve"> </w:t>
            </w:r>
            <w:r w:rsidRPr="00F66B5F">
              <w:rPr>
                <w:w w:val="95"/>
                <w:sz w:val="24"/>
                <w:szCs w:val="24"/>
              </w:rPr>
              <w:t>высоты</w:t>
            </w:r>
          </w:p>
        </w:tc>
        <w:tc>
          <w:tcPr>
            <w:tcW w:w="1267" w:type="dxa"/>
            <w:tcBorders>
              <w:top w:val="single" w:sz="4" w:space="0" w:color="auto"/>
              <w:left w:val="single" w:sz="4" w:space="0" w:color="auto"/>
              <w:bottom w:val="single" w:sz="4" w:space="0" w:color="auto"/>
              <w:righ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top w:val="single" w:sz="4" w:space="0" w:color="auto"/>
              <w:left w:val="single" w:sz="4" w:space="0" w:color="auto"/>
              <w:bottom w:val="single" w:sz="4" w:space="0" w:color="auto"/>
              <w:right w:val="single" w:sz="4" w:space="0" w:color="auto"/>
            </w:tcBorders>
          </w:tcPr>
          <w:p w:rsidR="00C749DD" w:rsidRPr="00F66B5F" w:rsidRDefault="00C749DD" w:rsidP="0020677D">
            <w:pPr>
              <w:pStyle w:val="TableParagraph"/>
              <w:spacing w:line="301" w:lineRule="exact"/>
              <w:ind w:right="83"/>
              <w:jc w:val="center"/>
              <w:rPr>
                <w:sz w:val="24"/>
                <w:szCs w:val="24"/>
              </w:rPr>
            </w:pPr>
            <w:r w:rsidRPr="00F66B5F">
              <w:rPr>
                <w:w w:val="86"/>
                <w:sz w:val="24"/>
                <w:szCs w:val="24"/>
              </w:rPr>
              <w:t>1</w:t>
            </w:r>
          </w:p>
        </w:tc>
      </w:tr>
      <w:tr w:rsidR="00C749DD" w:rsidRPr="00F66B5F" w:rsidTr="00FB0CC2">
        <w:trPr>
          <w:trHeight w:val="250"/>
        </w:trPr>
        <w:tc>
          <w:tcPr>
            <w:tcW w:w="7320" w:type="dxa"/>
            <w:gridSpan w:val="2"/>
            <w:tcBorders>
              <w:right w:val="single" w:sz="4" w:space="0" w:color="auto"/>
            </w:tcBorders>
          </w:tcPr>
          <w:p w:rsidR="00C749DD" w:rsidRPr="00F66B5F" w:rsidRDefault="00C749DD" w:rsidP="0020677D">
            <w:pPr>
              <w:pStyle w:val="TableParagraph"/>
              <w:spacing w:line="304" w:lineRule="exact"/>
              <w:ind w:left="132"/>
              <w:rPr>
                <w:sz w:val="24"/>
                <w:szCs w:val="24"/>
              </w:rPr>
            </w:pPr>
            <w:r w:rsidRPr="00F66B5F">
              <w:rPr>
                <w:w w:val="95"/>
                <w:sz w:val="24"/>
                <w:szCs w:val="24"/>
              </w:rPr>
              <w:lastRenderedPageBreak/>
              <w:t>5.</w:t>
            </w:r>
            <w:r w:rsidRPr="00F66B5F">
              <w:rPr>
                <w:spacing w:val="25"/>
                <w:w w:val="95"/>
                <w:sz w:val="24"/>
                <w:szCs w:val="24"/>
              </w:rPr>
              <w:t xml:space="preserve"> </w:t>
            </w:r>
            <w:r w:rsidRPr="00F66B5F">
              <w:rPr>
                <w:w w:val="95"/>
                <w:sz w:val="24"/>
                <w:szCs w:val="24"/>
              </w:rPr>
              <w:t>Брусья</w:t>
            </w:r>
            <w:r w:rsidRPr="00F66B5F">
              <w:rPr>
                <w:spacing w:val="6"/>
                <w:w w:val="95"/>
                <w:sz w:val="24"/>
                <w:szCs w:val="24"/>
              </w:rPr>
              <w:t xml:space="preserve"> </w:t>
            </w:r>
            <w:r w:rsidRPr="00F66B5F">
              <w:rPr>
                <w:w w:val="95"/>
                <w:sz w:val="24"/>
                <w:szCs w:val="24"/>
              </w:rPr>
              <w:t>гимнастические</w:t>
            </w:r>
            <w:r w:rsidRPr="00F66B5F">
              <w:rPr>
                <w:spacing w:val="-7"/>
                <w:w w:val="95"/>
                <w:sz w:val="24"/>
                <w:szCs w:val="24"/>
              </w:rPr>
              <w:t xml:space="preserve"> </w:t>
            </w:r>
            <w:r w:rsidRPr="00F66B5F">
              <w:rPr>
                <w:w w:val="95"/>
                <w:sz w:val="24"/>
                <w:szCs w:val="24"/>
              </w:rPr>
              <w:t>женские</w:t>
            </w:r>
          </w:p>
        </w:tc>
        <w:tc>
          <w:tcPr>
            <w:tcW w:w="1267" w:type="dxa"/>
            <w:tcBorders>
              <w:top w:val="single" w:sz="4" w:space="0" w:color="auto"/>
              <w:left w:val="single" w:sz="4" w:space="0" w:color="auto"/>
              <w:bottom w:val="single" w:sz="4" w:space="0" w:color="auto"/>
              <w:righ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top w:val="single" w:sz="4" w:space="0" w:color="auto"/>
              <w:left w:val="single" w:sz="4" w:space="0" w:color="auto"/>
              <w:bottom w:val="single" w:sz="4" w:space="0" w:color="auto"/>
              <w:right w:val="single" w:sz="4" w:space="0" w:color="auto"/>
            </w:tcBorders>
          </w:tcPr>
          <w:p w:rsidR="00C749DD" w:rsidRPr="00F66B5F" w:rsidRDefault="00C749DD" w:rsidP="0020677D">
            <w:pPr>
              <w:pStyle w:val="TableParagraph"/>
              <w:spacing w:line="304" w:lineRule="exact"/>
              <w:ind w:right="64"/>
              <w:jc w:val="center"/>
              <w:rPr>
                <w:sz w:val="24"/>
                <w:szCs w:val="24"/>
              </w:rPr>
            </w:pPr>
            <w:r w:rsidRPr="00F66B5F">
              <w:rPr>
                <w:w w:val="99"/>
                <w:sz w:val="24"/>
                <w:szCs w:val="24"/>
              </w:rPr>
              <w:t>1</w:t>
            </w:r>
          </w:p>
        </w:tc>
      </w:tr>
      <w:tr w:rsidR="00C749DD" w:rsidRPr="00F66B5F" w:rsidTr="00FB0CC2">
        <w:trPr>
          <w:trHeight w:val="243"/>
        </w:trPr>
        <w:tc>
          <w:tcPr>
            <w:tcW w:w="7320" w:type="dxa"/>
            <w:gridSpan w:val="2"/>
            <w:tcBorders>
              <w:right w:val="single" w:sz="4" w:space="0" w:color="auto"/>
            </w:tcBorders>
          </w:tcPr>
          <w:p w:rsidR="00C749DD" w:rsidRPr="00F66B5F" w:rsidRDefault="00C749DD" w:rsidP="0020677D">
            <w:pPr>
              <w:pStyle w:val="TableParagraph"/>
              <w:spacing w:line="296" w:lineRule="exact"/>
              <w:ind w:left="133"/>
              <w:rPr>
                <w:sz w:val="24"/>
                <w:szCs w:val="24"/>
              </w:rPr>
            </w:pPr>
            <w:r w:rsidRPr="00F66B5F">
              <w:rPr>
                <w:w w:val="95"/>
                <w:sz w:val="24"/>
                <w:szCs w:val="24"/>
              </w:rPr>
              <w:t>6.</w:t>
            </w:r>
            <w:r w:rsidRPr="00F66B5F">
              <w:rPr>
                <w:spacing w:val="25"/>
                <w:w w:val="95"/>
                <w:sz w:val="24"/>
                <w:szCs w:val="24"/>
              </w:rPr>
              <w:t xml:space="preserve"> </w:t>
            </w:r>
            <w:r w:rsidRPr="00F66B5F">
              <w:rPr>
                <w:w w:val="95"/>
                <w:sz w:val="24"/>
                <w:szCs w:val="24"/>
              </w:rPr>
              <w:t>Брусья</w:t>
            </w:r>
            <w:r w:rsidRPr="00F66B5F">
              <w:rPr>
                <w:spacing w:val="12"/>
                <w:w w:val="95"/>
                <w:sz w:val="24"/>
                <w:szCs w:val="24"/>
              </w:rPr>
              <w:t xml:space="preserve"> </w:t>
            </w:r>
            <w:r w:rsidRPr="00F66B5F">
              <w:rPr>
                <w:w w:val="95"/>
                <w:sz w:val="24"/>
                <w:szCs w:val="24"/>
              </w:rPr>
              <w:t>гимнастические</w:t>
            </w:r>
            <w:r w:rsidRPr="00F66B5F">
              <w:rPr>
                <w:spacing w:val="-12"/>
                <w:w w:val="95"/>
                <w:sz w:val="24"/>
                <w:szCs w:val="24"/>
              </w:rPr>
              <w:t xml:space="preserve"> </w:t>
            </w:r>
            <w:r w:rsidRPr="00F66B5F">
              <w:rPr>
                <w:w w:val="95"/>
                <w:sz w:val="24"/>
                <w:szCs w:val="24"/>
              </w:rPr>
              <w:t>мужские</w:t>
            </w:r>
          </w:p>
        </w:tc>
        <w:tc>
          <w:tcPr>
            <w:tcW w:w="1267" w:type="dxa"/>
            <w:tcBorders>
              <w:top w:val="single" w:sz="4" w:space="0" w:color="auto"/>
              <w:left w:val="single" w:sz="4" w:space="0" w:color="auto"/>
              <w:bottom w:val="single" w:sz="4" w:space="0" w:color="auto"/>
              <w:righ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top w:val="single" w:sz="4" w:space="0" w:color="auto"/>
              <w:left w:val="single" w:sz="4" w:space="0" w:color="auto"/>
              <w:bottom w:val="single" w:sz="4" w:space="0" w:color="auto"/>
              <w:right w:val="single" w:sz="4" w:space="0" w:color="auto"/>
            </w:tcBorders>
          </w:tcPr>
          <w:p w:rsidR="00C749DD" w:rsidRPr="00F66B5F" w:rsidRDefault="00C749DD" w:rsidP="0020677D">
            <w:pPr>
              <w:pStyle w:val="TableParagraph"/>
              <w:spacing w:line="296" w:lineRule="exact"/>
              <w:ind w:right="63"/>
              <w:jc w:val="center"/>
              <w:rPr>
                <w:sz w:val="24"/>
                <w:szCs w:val="24"/>
              </w:rPr>
            </w:pPr>
            <w:r w:rsidRPr="00F66B5F">
              <w:rPr>
                <w:w w:val="93"/>
                <w:sz w:val="24"/>
                <w:szCs w:val="24"/>
              </w:rPr>
              <w:t>1</w:t>
            </w:r>
          </w:p>
        </w:tc>
      </w:tr>
      <w:tr w:rsidR="00C749DD" w:rsidRPr="00F66B5F" w:rsidTr="00FB0CC2">
        <w:trPr>
          <w:trHeight w:val="247"/>
        </w:trPr>
        <w:tc>
          <w:tcPr>
            <w:tcW w:w="7320" w:type="dxa"/>
            <w:gridSpan w:val="2"/>
            <w:tcBorders>
              <w:right w:val="single" w:sz="4" w:space="0" w:color="auto"/>
            </w:tcBorders>
          </w:tcPr>
          <w:p w:rsidR="00C749DD" w:rsidRPr="00F66B5F" w:rsidRDefault="00C749DD" w:rsidP="0020677D">
            <w:pPr>
              <w:pStyle w:val="TableParagraph"/>
              <w:spacing w:line="301" w:lineRule="exact"/>
              <w:ind w:left="135"/>
              <w:rPr>
                <w:sz w:val="24"/>
                <w:szCs w:val="24"/>
              </w:rPr>
            </w:pPr>
            <w:r w:rsidRPr="00F66B5F">
              <w:rPr>
                <w:w w:val="95"/>
                <w:sz w:val="24"/>
                <w:szCs w:val="24"/>
              </w:rPr>
              <w:t>7.</w:t>
            </w:r>
            <w:r w:rsidRPr="00F66B5F">
              <w:rPr>
                <w:spacing w:val="26"/>
                <w:w w:val="95"/>
                <w:sz w:val="24"/>
                <w:szCs w:val="24"/>
              </w:rPr>
              <w:t xml:space="preserve"> </w:t>
            </w:r>
            <w:r w:rsidRPr="00F66B5F">
              <w:rPr>
                <w:w w:val="95"/>
                <w:sz w:val="24"/>
                <w:szCs w:val="24"/>
              </w:rPr>
              <w:t>Гантели</w:t>
            </w:r>
            <w:r w:rsidRPr="00F66B5F">
              <w:rPr>
                <w:spacing w:val="11"/>
                <w:w w:val="95"/>
                <w:sz w:val="24"/>
                <w:szCs w:val="24"/>
              </w:rPr>
              <w:t xml:space="preserve"> </w:t>
            </w:r>
            <w:r w:rsidRPr="00F66B5F">
              <w:rPr>
                <w:w w:val="95"/>
                <w:sz w:val="24"/>
                <w:szCs w:val="24"/>
              </w:rPr>
              <w:t>переменной</w:t>
            </w:r>
            <w:r w:rsidRPr="00F66B5F">
              <w:rPr>
                <w:spacing w:val="13"/>
                <w:w w:val="95"/>
                <w:sz w:val="24"/>
                <w:szCs w:val="24"/>
              </w:rPr>
              <w:t xml:space="preserve"> </w:t>
            </w:r>
            <w:r w:rsidRPr="00F66B5F">
              <w:rPr>
                <w:w w:val="95"/>
                <w:sz w:val="24"/>
                <w:szCs w:val="24"/>
              </w:rPr>
              <w:t>массы</w:t>
            </w:r>
            <w:r w:rsidRPr="00F66B5F">
              <w:rPr>
                <w:spacing w:val="5"/>
                <w:w w:val="95"/>
                <w:sz w:val="24"/>
                <w:szCs w:val="24"/>
              </w:rPr>
              <w:t xml:space="preserve"> </w:t>
            </w:r>
            <w:r w:rsidRPr="00F66B5F">
              <w:rPr>
                <w:w w:val="95"/>
                <w:sz w:val="24"/>
                <w:szCs w:val="24"/>
              </w:rPr>
              <w:t>(от</w:t>
            </w:r>
            <w:r w:rsidRPr="00F66B5F">
              <w:rPr>
                <w:spacing w:val="-3"/>
                <w:w w:val="95"/>
                <w:sz w:val="24"/>
                <w:szCs w:val="24"/>
              </w:rPr>
              <w:t xml:space="preserve"> </w:t>
            </w:r>
            <w:r w:rsidRPr="00F66B5F">
              <w:rPr>
                <w:w w:val="95"/>
                <w:sz w:val="24"/>
                <w:szCs w:val="24"/>
              </w:rPr>
              <w:t>2</w:t>
            </w:r>
            <w:r w:rsidRPr="00F66B5F">
              <w:rPr>
                <w:spacing w:val="-2"/>
                <w:w w:val="95"/>
                <w:sz w:val="24"/>
                <w:szCs w:val="24"/>
              </w:rPr>
              <w:t xml:space="preserve"> </w:t>
            </w:r>
            <w:r w:rsidRPr="00F66B5F">
              <w:rPr>
                <w:w w:val="95"/>
                <w:sz w:val="24"/>
                <w:szCs w:val="24"/>
              </w:rPr>
              <w:t>до</w:t>
            </w:r>
            <w:r w:rsidRPr="00F66B5F">
              <w:rPr>
                <w:spacing w:val="-7"/>
                <w:w w:val="95"/>
                <w:sz w:val="24"/>
                <w:szCs w:val="24"/>
              </w:rPr>
              <w:t xml:space="preserve"> </w:t>
            </w:r>
            <w:r w:rsidRPr="00F66B5F">
              <w:rPr>
                <w:w w:val="95"/>
                <w:sz w:val="24"/>
                <w:szCs w:val="24"/>
              </w:rPr>
              <w:t>6,5</w:t>
            </w:r>
            <w:r w:rsidRPr="00F66B5F">
              <w:rPr>
                <w:spacing w:val="1"/>
                <w:w w:val="95"/>
                <w:sz w:val="24"/>
                <w:szCs w:val="24"/>
              </w:rPr>
              <w:t xml:space="preserve"> </w:t>
            </w:r>
            <w:r w:rsidRPr="00F66B5F">
              <w:rPr>
                <w:w w:val="95"/>
                <w:sz w:val="24"/>
                <w:szCs w:val="24"/>
              </w:rPr>
              <w:t>кг)</w:t>
            </w:r>
          </w:p>
        </w:tc>
        <w:tc>
          <w:tcPr>
            <w:tcW w:w="1267" w:type="dxa"/>
            <w:tcBorders>
              <w:top w:val="single" w:sz="4" w:space="0" w:color="auto"/>
              <w:left w:val="single" w:sz="4" w:space="0" w:color="auto"/>
              <w:bottom w:val="single" w:sz="4" w:space="0" w:color="auto"/>
              <w:right w:val="single" w:sz="4" w:space="0" w:color="auto"/>
            </w:tcBorders>
          </w:tcPr>
          <w:p w:rsidR="00C749DD" w:rsidRPr="00F66B5F" w:rsidRDefault="00C749DD" w:rsidP="00C749DD">
            <w:pPr>
              <w:pStyle w:val="TableParagraph"/>
              <w:jc w:val="center"/>
              <w:rPr>
                <w:sz w:val="24"/>
                <w:szCs w:val="24"/>
              </w:rPr>
            </w:pPr>
            <w:r w:rsidRPr="00F66B5F">
              <w:rPr>
                <w:w w:val="95"/>
                <w:sz w:val="24"/>
                <w:szCs w:val="24"/>
              </w:rPr>
              <w:t>комплект</w:t>
            </w:r>
          </w:p>
        </w:tc>
        <w:tc>
          <w:tcPr>
            <w:tcW w:w="1403" w:type="dxa"/>
            <w:tcBorders>
              <w:top w:val="single" w:sz="4" w:space="0" w:color="auto"/>
              <w:left w:val="single" w:sz="4" w:space="0" w:color="auto"/>
              <w:bottom w:val="single" w:sz="4" w:space="0" w:color="auto"/>
              <w:right w:val="single" w:sz="4" w:space="0" w:color="auto"/>
            </w:tcBorders>
          </w:tcPr>
          <w:p w:rsidR="00C749DD" w:rsidRPr="00F66B5F" w:rsidRDefault="00C749DD" w:rsidP="0020677D">
            <w:pPr>
              <w:pStyle w:val="TableParagraph"/>
              <w:spacing w:line="301" w:lineRule="exact"/>
              <w:ind w:right="63"/>
              <w:jc w:val="center"/>
              <w:rPr>
                <w:sz w:val="24"/>
                <w:szCs w:val="24"/>
              </w:rPr>
            </w:pPr>
            <w:r w:rsidRPr="00F66B5F">
              <w:rPr>
                <w:w w:val="93"/>
                <w:sz w:val="24"/>
                <w:szCs w:val="24"/>
              </w:rPr>
              <w:t>1</w:t>
            </w:r>
          </w:p>
        </w:tc>
      </w:tr>
      <w:tr w:rsidR="00C749DD" w:rsidRPr="00F66B5F" w:rsidTr="00FB0CC2">
        <w:trPr>
          <w:trHeight w:val="246"/>
        </w:trPr>
        <w:tc>
          <w:tcPr>
            <w:tcW w:w="7320" w:type="dxa"/>
            <w:gridSpan w:val="2"/>
            <w:tcBorders>
              <w:right w:val="single" w:sz="4" w:space="0" w:color="auto"/>
            </w:tcBorders>
          </w:tcPr>
          <w:p w:rsidR="00C749DD" w:rsidRPr="00F66B5F" w:rsidRDefault="00C749DD" w:rsidP="0020677D">
            <w:pPr>
              <w:pStyle w:val="TableParagraph"/>
              <w:spacing w:line="301" w:lineRule="exact"/>
              <w:ind w:left="133"/>
              <w:rPr>
                <w:sz w:val="24"/>
                <w:szCs w:val="24"/>
              </w:rPr>
            </w:pPr>
            <w:r w:rsidRPr="00F66B5F">
              <w:rPr>
                <w:w w:val="95"/>
                <w:sz w:val="24"/>
                <w:szCs w:val="24"/>
              </w:rPr>
              <w:t>8.</w:t>
            </w:r>
            <w:r w:rsidRPr="00F66B5F">
              <w:rPr>
                <w:spacing w:val="28"/>
                <w:w w:val="95"/>
                <w:sz w:val="24"/>
                <w:szCs w:val="24"/>
              </w:rPr>
              <w:t xml:space="preserve"> </w:t>
            </w:r>
            <w:r w:rsidRPr="00F66B5F">
              <w:rPr>
                <w:w w:val="95"/>
                <w:sz w:val="24"/>
                <w:szCs w:val="24"/>
              </w:rPr>
              <w:t>Грибок</w:t>
            </w:r>
            <w:r w:rsidRPr="00F66B5F">
              <w:rPr>
                <w:spacing w:val="18"/>
                <w:w w:val="95"/>
                <w:sz w:val="24"/>
                <w:szCs w:val="24"/>
              </w:rPr>
              <w:t xml:space="preserve"> </w:t>
            </w:r>
            <w:r w:rsidRPr="00F66B5F">
              <w:rPr>
                <w:w w:val="95"/>
                <w:sz w:val="24"/>
                <w:szCs w:val="24"/>
              </w:rPr>
              <w:t>гимнастический</w:t>
            </w:r>
            <w:r w:rsidRPr="00F66B5F">
              <w:rPr>
                <w:spacing w:val="-15"/>
                <w:w w:val="95"/>
                <w:sz w:val="24"/>
                <w:szCs w:val="24"/>
              </w:rPr>
              <w:t xml:space="preserve"> </w:t>
            </w:r>
            <w:r w:rsidRPr="00F66B5F">
              <w:rPr>
                <w:w w:val="95"/>
                <w:sz w:val="24"/>
                <w:szCs w:val="24"/>
              </w:rPr>
              <w:t>(600</w:t>
            </w:r>
            <w:r w:rsidRPr="00F66B5F">
              <w:rPr>
                <w:spacing w:val="7"/>
                <w:w w:val="95"/>
                <w:sz w:val="24"/>
                <w:szCs w:val="24"/>
              </w:rPr>
              <w:t xml:space="preserve"> </w:t>
            </w:r>
            <w:r w:rsidRPr="00F66B5F">
              <w:rPr>
                <w:w w:val="95"/>
                <w:sz w:val="24"/>
                <w:szCs w:val="24"/>
              </w:rPr>
              <w:t>мм) без</w:t>
            </w:r>
            <w:r w:rsidRPr="00F66B5F">
              <w:rPr>
                <w:spacing w:val="2"/>
                <w:w w:val="95"/>
                <w:sz w:val="24"/>
                <w:szCs w:val="24"/>
              </w:rPr>
              <w:t xml:space="preserve"> </w:t>
            </w:r>
            <w:r w:rsidRPr="00F66B5F">
              <w:rPr>
                <w:w w:val="95"/>
                <w:sz w:val="24"/>
                <w:szCs w:val="24"/>
              </w:rPr>
              <w:t>ручек</w:t>
            </w:r>
            <w:r w:rsidRPr="00F66B5F">
              <w:rPr>
                <w:spacing w:val="10"/>
                <w:w w:val="95"/>
                <w:sz w:val="24"/>
                <w:szCs w:val="24"/>
              </w:rPr>
              <w:t xml:space="preserve"> </w:t>
            </w:r>
            <w:r w:rsidRPr="00F66B5F">
              <w:rPr>
                <w:w w:val="95"/>
                <w:sz w:val="24"/>
                <w:szCs w:val="24"/>
              </w:rPr>
              <w:t>на</w:t>
            </w:r>
            <w:r w:rsidRPr="00F66B5F">
              <w:rPr>
                <w:spacing w:val="-3"/>
                <w:w w:val="95"/>
                <w:sz w:val="24"/>
                <w:szCs w:val="24"/>
              </w:rPr>
              <w:t xml:space="preserve"> </w:t>
            </w:r>
            <w:r w:rsidRPr="00F66B5F">
              <w:rPr>
                <w:w w:val="95"/>
                <w:sz w:val="24"/>
                <w:szCs w:val="24"/>
              </w:rPr>
              <w:t>ножке</w:t>
            </w:r>
          </w:p>
        </w:tc>
        <w:tc>
          <w:tcPr>
            <w:tcW w:w="1267" w:type="dxa"/>
            <w:tcBorders>
              <w:top w:val="single" w:sz="4" w:space="0" w:color="auto"/>
              <w:left w:val="single" w:sz="4" w:space="0" w:color="auto"/>
              <w:bottom w:val="single" w:sz="4" w:space="0" w:color="auto"/>
              <w:righ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top w:val="single" w:sz="4" w:space="0" w:color="auto"/>
              <w:left w:val="single" w:sz="4" w:space="0" w:color="auto"/>
              <w:bottom w:val="single" w:sz="4" w:space="0" w:color="auto"/>
              <w:right w:val="single" w:sz="4" w:space="0" w:color="auto"/>
            </w:tcBorders>
          </w:tcPr>
          <w:p w:rsidR="00C749DD" w:rsidRPr="00F66B5F" w:rsidRDefault="00C749DD" w:rsidP="0020677D">
            <w:pPr>
              <w:pStyle w:val="TableParagraph"/>
              <w:spacing w:line="301" w:lineRule="exact"/>
              <w:ind w:right="64"/>
              <w:jc w:val="center"/>
              <w:rPr>
                <w:sz w:val="24"/>
                <w:szCs w:val="24"/>
              </w:rPr>
            </w:pPr>
            <w:r w:rsidRPr="00F66B5F">
              <w:rPr>
                <w:w w:val="86"/>
                <w:sz w:val="24"/>
                <w:szCs w:val="24"/>
              </w:rPr>
              <w:t>1</w:t>
            </w:r>
          </w:p>
        </w:tc>
      </w:tr>
      <w:tr w:rsidR="007214FA" w:rsidRPr="00F66B5F" w:rsidTr="00C749DD">
        <w:trPr>
          <w:trHeight w:val="250"/>
        </w:trPr>
        <w:tc>
          <w:tcPr>
            <w:tcW w:w="7320" w:type="dxa"/>
            <w:gridSpan w:val="2"/>
          </w:tcPr>
          <w:p w:rsidR="007214FA" w:rsidRPr="00F66B5F" w:rsidRDefault="007214FA" w:rsidP="0020677D">
            <w:pPr>
              <w:pStyle w:val="TableParagraph"/>
              <w:spacing w:line="306" w:lineRule="exact"/>
              <w:ind w:left="134"/>
              <w:rPr>
                <w:sz w:val="24"/>
                <w:szCs w:val="24"/>
              </w:rPr>
            </w:pPr>
            <w:r w:rsidRPr="00F66B5F">
              <w:rPr>
                <w:w w:val="95"/>
                <w:sz w:val="24"/>
                <w:szCs w:val="24"/>
              </w:rPr>
              <w:t>9.</w:t>
            </w:r>
            <w:r w:rsidRPr="00F66B5F">
              <w:rPr>
                <w:spacing w:val="15"/>
                <w:w w:val="95"/>
                <w:sz w:val="24"/>
                <w:szCs w:val="24"/>
              </w:rPr>
              <w:t xml:space="preserve"> </w:t>
            </w:r>
            <w:r w:rsidRPr="00F66B5F">
              <w:rPr>
                <w:w w:val="95"/>
                <w:sz w:val="24"/>
                <w:szCs w:val="24"/>
              </w:rPr>
              <w:t>Дорожка</w:t>
            </w:r>
            <w:r w:rsidRPr="00F66B5F">
              <w:rPr>
                <w:spacing w:val="2"/>
                <w:w w:val="95"/>
                <w:sz w:val="24"/>
                <w:szCs w:val="24"/>
              </w:rPr>
              <w:t xml:space="preserve"> </w:t>
            </w:r>
            <w:r w:rsidRPr="00F66B5F">
              <w:rPr>
                <w:w w:val="95"/>
                <w:sz w:val="24"/>
                <w:szCs w:val="24"/>
              </w:rPr>
              <w:t>акробатическая</w:t>
            </w:r>
            <w:r w:rsidRPr="00F66B5F">
              <w:rPr>
                <w:spacing w:val="-12"/>
                <w:w w:val="95"/>
                <w:sz w:val="24"/>
                <w:szCs w:val="24"/>
              </w:rPr>
              <w:t xml:space="preserve"> </w:t>
            </w:r>
            <w:r w:rsidRPr="00F66B5F">
              <w:rPr>
                <w:w w:val="95"/>
                <w:sz w:val="24"/>
                <w:szCs w:val="24"/>
              </w:rPr>
              <w:t>фибергласовая</w:t>
            </w:r>
          </w:p>
        </w:tc>
        <w:tc>
          <w:tcPr>
            <w:tcW w:w="1267" w:type="dxa"/>
            <w:tcBorders>
              <w:top w:val="single" w:sz="4" w:space="0" w:color="auto"/>
            </w:tcBorders>
          </w:tcPr>
          <w:p w:rsidR="007214FA" w:rsidRPr="00F66B5F" w:rsidRDefault="007214FA" w:rsidP="0020677D">
            <w:pPr>
              <w:pStyle w:val="TableParagraph"/>
              <w:spacing w:line="306" w:lineRule="exact"/>
              <w:ind w:left="102"/>
              <w:rPr>
                <w:sz w:val="24"/>
                <w:szCs w:val="24"/>
              </w:rPr>
            </w:pPr>
            <w:r w:rsidRPr="00F66B5F">
              <w:rPr>
                <w:spacing w:val="-1"/>
                <w:sz w:val="24"/>
                <w:szCs w:val="24"/>
              </w:rPr>
              <w:t>комплект</w:t>
            </w:r>
          </w:p>
        </w:tc>
        <w:tc>
          <w:tcPr>
            <w:tcW w:w="1403" w:type="dxa"/>
            <w:tcBorders>
              <w:top w:val="single" w:sz="4" w:space="0" w:color="auto"/>
            </w:tcBorders>
          </w:tcPr>
          <w:p w:rsidR="007214FA" w:rsidRPr="00F66B5F" w:rsidRDefault="007214FA" w:rsidP="0020677D">
            <w:pPr>
              <w:pStyle w:val="TableParagraph"/>
              <w:spacing w:line="306" w:lineRule="exact"/>
              <w:ind w:right="61"/>
              <w:jc w:val="center"/>
              <w:rPr>
                <w:sz w:val="24"/>
                <w:szCs w:val="24"/>
              </w:rPr>
            </w:pPr>
            <w:r w:rsidRPr="00F66B5F">
              <w:rPr>
                <w:w w:val="93"/>
                <w:sz w:val="24"/>
                <w:szCs w:val="24"/>
              </w:rPr>
              <w:t>1</w:t>
            </w:r>
          </w:p>
        </w:tc>
      </w:tr>
      <w:tr w:rsidR="007214FA" w:rsidRPr="00F66B5F" w:rsidTr="00652AB2">
        <w:trPr>
          <w:trHeight w:val="269"/>
        </w:trPr>
        <w:tc>
          <w:tcPr>
            <w:tcW w:w="7320" w:type="dxa"/>
            <w:gridSpan w:val="2"/>
          </w:tcPr>
          <w:p w:rsidR="007214FA" w:rsidRPr="00F66B5F" w:rsidRDefault="007214FA" w:rsidP="0020677D">
            <w:pPr>
              <w:pStyle w:val="TableParagraph"/>
              <w:spacing w:line="314" w:lineRule="exact"/>
              <w:ind w:left="69"/>
              <w:rPr>
                <w:sz w:val="24"/>
                <w:szCs w:val="24"/>
              </w:rPr>
            </w:pPr>
            <w:r w:rsidRPr="00F66B5F">
              <w:rPr>
                <w:w w:val="95"/>
                <w:sz w:val="24"/>
                <w:szCs w:val="24"/>
              </w:rPr>
              <w:t>10.</w:t>
            </w:r>
            <w:r w:rsidRPr="00F66B5F">
              <w:rPr>
                <w:spacing w:val="34"/>
                <w:w w:val="95"/>
                <w:sz w:val="24"/>
                <w:szCs w:val="24"/>
              </w:rPr>
              <w:t xml:space="preserve"> </w:t>
            </w:r>
            <w:r w:rsidRPr="00F66B5F">
              <w:rPr>
                <w:w w:val="95"/>
                <w:sz w:val="24"/>
                <w:szCs w:val="24"/>
              </w:rPr>
              <w:t>Дорожка</w:t>
            </w:r>
            <w:r w:rsidRPr="00F66B5F">
              <w:rPr>
                <w:spacing w:val="3"/>
                <w:w w:val="95"/>
                <w:sz w:val="24"/>
                <w:szCs w:val="24"/>
              </w:rPr>
              <w:t xml:space="preserve"> </w:t>
            </w:r>
            <w:r w:rsidRPr="00F66B5F">
              <w:rPr>
                <w:w w:val="95"/>
                <w:sz w:val="24"/>
                <w:szCs w:val="24"/>
              </w:rPr>
              <w:t>для разбега</w:t>
            </w:r>
            <w:r w:rsidRPr="00F66B5F">
              <w:rPr>
                <w:spacing w:val="3"/>
                <w:w w:val="95"/>
                <w:sz w:val="24"/>
                <w:szCs w:val="24"/>
              </w:rPr>
              <w:t xml:space="preserve"> </w:t>
            </w:r>
            <w:r w:rsidRPr="00F66B5F">
              <w:rPr>
                <w:w w:val="95"/>
                <w:sz w:val="24"/>
                <w:szCs w:val="24"/>
              </w:rPr>
              <w:t>для</w:t>
            </w:r>
            <w:r w:rsidRPr="00F66B5F">
              <w:rPr>
                <w:spacing w:val="-2"/>
                <w:w w:val="95"/>
                <w:sz w:val="24"/>
                <w:szCs w:val="24"/>
              </w:rPr>
              <w:t xml:space="preserve"> </w:t>
            </w:r>
            <w:r w:rsidRPr="00F66B5F">
              <w:rPr>
                <w:w w:val="95"/>
                <w:sz w:val="24"/>
                <w:szCs w:val="24"/>
              </w:rPr>
              <w:t>опорного</w:t>
            </w:r>
            <w:r w:rsidRPr="00F66B5F">
              <w:rPr>
                <w:spacing w:val="5"/>
                <w:w w:val="95"/>
                <w:sz w:val="24"/>
                <w:szCs w:val="24"/>
              </w:rPr>
              <w:t xml:space="preserve"> </w:t>
            </w:r>
            <w:r w:rsidRPr="00F66B5F">
              <w:rPr>
                <w:w w:val="95"/>
                <w:sz w:val="24"/>
                <w:szCs w:val="24"/>
              </w:rPr>
              <w:t>прыжка</w:t>
            </w:r>
          </w:p>
        </w:tc>
        <w:tc>
          <w:tcPr>
            <w:tcW w:w="1267" w:type="dxa"/>
          </w:tcPr>
          <w:p w:rsidR="007214FA" w:rsidRPr="00F66B5F" w:rsidRDefault="007214FA" w:rsidP="0020677D">
            <w:pPr>
              <w:pStyle w:val="TableParagraph"/>
              <w:spacing w:line="314" w:lineRule="exact"/>
              <w:ind w:left="102"/>
              <w:rPr>
                <w:sz w:val="24"/>
                <w:szCs w:val="24"/>
              </w:rPr>
            </w:pPr>
            <w:r w:rsidRPr="00F66B5F">
              <w:rPr>
                <w:spacing w:val="-1"/>
                <w:sz w:val="24"/>
                <w:szCs w:val="24"/>
              </w:rPr>
              <w:t>комплект</w:t>
            </w:r>
          </w:p>
        </w:tc>
        <w:tc>
          <w:tcPr>
            <w:tcW w:w="1403" w:type="dxa"/>
          </w:tcPr>
          <w:p w:rsidR="007214FA" w:rsidRPr="00F66B5F" w:rsidRDefault="007214FA" w:rsidP="0020677D">
            <w:pPr>
              <w:pStyle w:val="TableParagraph"/>
              <w:spacing w:line="314" w:lineRule="exact"/>
              <w:ind w:right="62"/>
              <w:jc w:val="center"/>
              <w:rPr>
                <w:sz w:val="24"/>
                <w:szCs w:val="24"/>
              </w:rPr>
            </w:pPr>
            <w:r w:rsidRPr="00F66B5F">
              <w:rPr>
                <w:w w:val="86"/>
                <w:sz w:val="24"/>
                <w:szCs w:val="24"/>
              </w:rPr>
              <w:t>1</w:t>
            </w:r>
          </w:p>
        </w:tc>
      </w:tr>
      <w:tr w:rsidR="007214FA" w:rsidRPr="00F66B5F" w:rsidTr="00652AB2">
        <w:trPr>
          <w:trHeight w:val="247"/>
        </w:trPr>
        <w:tc>
          <w:tcPr>
            <w:tcW w:w="7320" w:type="dxa"/>
            <w:gridSpan w:val="2"/>
          </w:tcPr>
          <w:p w:rsidR="007214FA" w:rsidRPr="00F66B5F" w:rsidRDefault="007214FA" w:rsidP="0020677D">
            <w:pPr>
              <w:pStyle w:val="TableParagraph"/>
              <w:spacing w:line="299" w:lineRule="exact"/>
              <w:ind w:left="74"/>
              <w:rPr>
                <w:sz w:val="24"/>
                <w:szCs w:val="24"/>
              </w:rPr>
            </w:pPr>
            <w:r w:rsidRPr="00F66B5F">
              <w:rPr>
                <w:w w:val="95"/>
                <w:sz w:val="24"/>
                <w:szCs w:val="24"/>
              </w:rPr>
              <w:t>11.</w:t>
            </w:r>
            <w:r w:rsidRPr="00F66B5F">
              <w:rPr>
                <w:spacing w:val="29"/>
                <w:w w:val="95"/>
                <w:sz w:val="24"/>
                <w:szCs w:val="24"/>
              </w:rPr>
              <w:t xml:space="preserve"> </w:t>
            </w:r>
            <w:r w:rsidRPr="00F66B5F">
              <w:rPr>
                <w:w w:val="95"/>
                <w:sz w:val="24"/>
                <w:szCs w:val="24"/>
              </w:rPr>
              <w:t>Жердь</w:t>
            </w:r>
            <w:r w:rsidRPr="00F66B5F">
              <w:rPr>
                <w:spacing w:val="9"/>
                <w:w w:val="95"/>
                <w:sz w:val="24"/>
                <w:szCs w:val="24"/>
              </w:rPr>
              <w:t xml:space="preserve"> </w:t>
            </w:r>
            <w:r w:rsidRPr="00F66B5F">
              <w:rPr>
                <w:w w:val="95"/>
                <w:sz w:val="24"/>
                <w:szCs w:val="24"/>
              </w:rPr>
              <w:t>гимнастическая</w:t>
            </w:r>
            <w:r w:rsidRPr="00F66B5F">
              <w:rPr>
                <w:spacing w:val="-11"/>
                <w:w w:val="95"/>
                <w:sz w:val="24"/>
                <w:szCs w:val="24"/>
              </w:rPr>
              <w:t xml:space="preserve"> </w:t>
            </w:r>
            <w:r w:rsidRPr="00F66B5F">
              <w:rPr>
                <w:w w:val="95"/>
                <w:sz w:val="24"/>
                <w:szCs w:val="24"/>
              </w:rPr>
              <w:t>женская</w:t>
            </w:r>
            <w:r w:rsidRPr="00F66B5F">
              <w:rPr>
                <w:spacing w:val="6"/>
                <w:w w:val="95"/>
                <w:sz w:val="24"/>
                <w:szCs w:val="24"/>
              </w:rPr>
              <w:t xml:space="preserve"> </w:t>
            </w:r>
            <w:r w:rsidRPr="00F66B5F">
              <w:rPr>
                <w:w w:val="95"/>
                <w:sz w:val="24"/>
                <w:szCs w:val="24"/>
              </w:rPr>
              <w:t>на</w:t>
            </w:r>
            <w:r w:rsidRPr="00F66B5F">
              <w:rPr>
                <w:spacing w:val="-1"/>
                <w:w w:val="95"/>
                <w:sz w:val="24"/>
                <w:szCs w:val="24"/>
              </w:rPr>
              <w:t xml:space="preserve"> </w:t>
            </w:r>
            <w:r w:rsidRPr="00F66B5F">
              <w:rPr>
                <w:w w:val="95"/>
                <w:sz w:val="24"/>
                <w:szCs w:val="24"/>
              </w:rPr>
              <w:t>универсальных</w:t>
            </w:r>
            <w:r w:rsidRPr="00F66B5F">
              <w:rPr>
                <w:spacing w:val="16"/>
                <w:w w:val="95"/>
                <w:sz w:val="24"/>
                <w:szCs w:val="24"/>
              </w:rPr>
              <w:t xml:space="preserve"> </w:t>
            </w:r>
            <w:r w:rsidRPr="00F66B5F">
              <w:rPr>
                <w:w w:val="95"/>
                <w:sz w:val="24"/>
                <w:szCs w:val="24"/>
              </w:rPr>
              <w:t>стойках</w:t>
            </w:r>
          </w:p>
        </w:tc>
        <w:tc>
          <w:tcPr>
            <w:tcW w:w="1267" w:type="dxa"/>
          </w:tcPr>
          <w:p w:rsidR="007214FA" w:rsidRPr="00F66B5F" w:rsidRDefault="007214FA" w:rsidP="0020677D">
            <w:pPr>
              <w:pStyle w:val="TableParagraph"/>
              <w:spacing w:line="299" w:lineRule="exact"/>
              <w:ind w:left="361"/>
              <w:rPr>
                <w:sz w:val="24"/>
                <w:szCs w:val="24"/>
              </w:rPr>
            </w:pPr>
            <w:r w:rsidRPr="00F66B5F">
              <w:rPr>
                <w:sz w:val="24"/>
                <w:szCs w:val="24"/>
              </w:rPr>
              <w:t>штук</w:t>
            </w:r>
          </w:p>
        </w:tc>
        <w:tc>
          <w:tcPr>
            <w:tcW w:w="1403" w:type="dxa"/>
          </w:tcPr>
          <w:p w:rsidR="007214FA" w:rsidRPr="00F66B5F" w:rsidRDefault="007214FA" w:rsidP="0020677D">
            <w:pPr>
              <w:pStyle w:val="TableParagraph"/>
              <w:spacing w:line="299" w:lineRule="exact"/>
              <w:ind w:right="52"/>
              <w:jc w:val="center"/>
              <w:rPr>
                <w:sz w:val="24"/>
                <w:szCs w:val="24"/>
              </w:rPr>
            </w:pPr>
            <w:r w:rsidRPr="00F66B5F">
              <w:rPr>
                <w:w w:val="93"/>
                <w:sz w:val="24"/>
                <w:szCs w:val="24"/>
              </w:rPr>
              <w:t>1</w:t>
            </w:r>
          </w:p>
        </w:tc>
      </w:tr>
      <w:tr w:rsidR="007214FA" w:rsidRPr="00F66B5F" w:rsidTr="00652AB2">
        <w:trPr>
          <w:trHeight w:val="247"/>
        </w:trPr>
        <w:tc>
          <w:tcPr>
            <w:tcW w:w="7320" w:type="dxa"/>
            <w:gridSpan w:val="2"/>
          </w:tcPr>
          <w:p w:rsidR="007214FA" w:rsidRPr="00F66B5F" w:rsidRDefault="007214FA" w:rsidP="0020677D">
            <w:pPr>
              <w:pStyle w:val="TableParagraph"/>
              <w:spacing w:line="299" w:lineRule="exact"/>
              <w:ind w:left="74"/>
              <w:rPr>
                <w:sz w:val="24"/>
                <w:szCs w:val="24"/>
              </w:rPr>
            </w:pPr>
            <w:r w:rsidRPr="00F66B5F">
              <w:rPr>
                <w:w w:val="90"/>
                <w:sz w:val="24"/>
                <w:szCs w:val="24"/>
              </w:rPr>
              <w:t>12.|</w:t>
            </w:r>
            <w:r w:rsidRPr="00F66B5F">
              <w:rPr>
                <w:spacing w:val="10"/>
                <w:w w:val="90"/>
                <w:sz w:val="24"/>
                <w:szCs w:val="24"/>
              </w:rPr>
              <w:t xml:space="preserve"> </w:t>
            </w:r>
            <w:r w:rsidRPr="00F66B5F">
              <w:rPr>
                <w:w w:val="90"/>
                <w:sz w:val="24"/>
                <w:szCs w:val="24"/>
              </w:rPr>
              <w:t>Зеркало</w:t>
            </w:r>
            <w:r w:rsidRPr="00F66B5F">
              <w:rPr>
                <w:spacing w:val="44"/>
                <w:w w:val="90"/>
                <w:sz w:val="24"/>
                <w:szCs w:val="24"/>
              </w:rPr>
              <w:t xml:space="preserve"> </w:t>
            </w:r>
            <w:r w:rsidRPr="00F66B5F">
              <w:rPr>
                <w:w w:val="90"/>
                <w:sz w:val="24"/>
                <w:szCs w:val="24"/>
              </w:rPr>
              <w:t>настенное</w:t>
            </w:r>
            <w:r w:rsidRPr="00F66B5F">
              <w:rPr>
                <w:spacing w:val="51"/>
                <w:w w:val="90"/>
                <w:sz w:val="24"/>
                <w:szCs w:val="24"/>
              </w:rPr>
              <w:t xml:space="preserve"> </w:t>
            </w:r>
            <w:r w:rsidRPr="00F66B5F">
              <w:rPr>
                <w:w w:val="90"/>
                <w:sz w:val="24"/>
                <w:szCs w:val="24"/>
              </w:rPr>
              <w:t>(12x2</w:t>
            </w:r>
            <w:r w:rsidRPr="00F66B5F">
              <w:rPr>
                <w:spacing w:val="44"/>
                <w:w w:val="90"/>
                <w:sz w:val="24"/>
                <w:szCs w:val="24"/>
              </w:rPr>
              <w:t xml:space="preserve"> </w:t>
            </w:r>
            <w:r w:rsidRPr="00F66B5F">
              <w:rPr>
                <w:w w:val="90"/>
                <w:sz w:val="24"/>
                <w:szCs w:val="24"/>
              </w:rPr>
              <w:t>м)</w:t>
            </w:r>
          </w:p>
        </w:tc>
        <w:tc>
          <w:tcPr>
            <w:tcW w:w="1267" w:type="dxa"/>
          </w:tcPr>
          <w:p w:rsidR="007214FA" w:rsidRPr="00F66B5F" w:rsidRDefault="007214FA" w:rsidP="0020677D">
            <w:pPr>
              <w:pStyle w:val="TableParagraph"/>
              <w:spacing w:line="299" w:lineRule="exact"/>
              <w:ind w:left="361"/>
              <w:rPr>
                <w:sz w:val="24"/>
                <w:szCs w:val="24"/>
              </w:rPr>
            </w:pPr>
            <w:r w:rsidRPr="00F66B5F">
              <w:rPr>
                <w:sz w:val="24"/>
                <w:szCs w:val="24"/>
              </w:rPr>
              <w:t>штук</w:t>
            </w:r>
          </w:p>
        </w:tc>
        <w:tc>
          <w:tcPr>
            <w:tcW w:w="1403" w:type="dxa"/>
            <w:tcBorders>
              <w:right w:val="nil"/>
            </w:tcBorders>
          </w:tcPr>
          <w:p w:rsidR="007214FA" w:rsidRPr="00F66B5F" w:rsidRDefault="007214FA" w:rsidP="0020677D">
            <w:pPr>
              <w:pStyle w:val="TableParagraph"/>
              <w:spacing w:line="299" w:lineRule="exact"/>
              <w:ind w:right="59"/>
              <w:jc w:val="center"/>
              <w:rPr>
                <w:sz w:val="24"/>
                <w:szCs w:val="24"/>
              </w:rPr>
            </w:pPr>
            <w:r w:rsidRPr="00F66B5F">
              <w:rPr>
                <w:w w:val="93"/>
                <w:sz w:val="24"/>
                <w:szCs w:val="24"/>
              </w:rPr>
              <w:t>1</w:t>
            </w:r>
          </w:p>
        </w:tc>
      </w:tr>
      <w:tr w:rsidR="007214FA" w:rsidRPr="00F66B5F" w:rsidTr="00652AB2">
        <w:trPr>
          <w:trHeight w:val="243"/>
        </w:trPr>
        <w:tc>
          <w:tcPr>
            <w:tcW w:w="454" w:type="dxa"/>
          </w:tcPr>
          <w:p w:rsidR="007214FA" w:rsidRPr="00F66B5F" w:rsidRDefault="007214FA" w:rsidP="0020677D">
            <w:pPr>
              <w:pStyle w:val="TableParagraph"/>
              <w:spacing w:line="296" w:lineRule="exact"/>
              <w:ind w:left="78"/>
              <w:rPr>
                <w:sz w:val="24"/>
                <w:szCs w:val="24"/>
              </w:rPr>
            </w:pPr>
            <w:r w:rsidRPr="00F66B5F">
              <w:rPr>
                <w:sz w:val="24"/>
                <w:szCs w:val="24"/>
              </w:rPr>
              <w:t>13.</w:t>
            </w:r>
          </w:p>
        </w:tc>
        <w:tc>
          <w:tcPr>
            <w:tcW w:w="6866" w:type="dxa"/>
          </w:tcPr>
          <w:p w:rsidR="007214FA" w:rsidRPr="00F66B5F" w:rsidRDefault="007214FA" w:rsidP="0020677D">
            <w:pPr>
              <w:pStyle w:val="TableParagraph"/>
              <w:spacing w:line="296" w:lineRule="exact"/>
              <w:ind w:left="59"/>
              <w:rPr>
                <w:sz w:val="24"/>
                <w:szCs w:val="24"/>
              </w:rPr>
            </w:pPr>
            <w:r w:rsidRPr="00F66B5F">
              <w:rPr>
                <w:w w:val="95"/>
                <w:sz w:val="24"/>
                <w:szCs w:val="24"/>
              </w:rPr>
              <w:t>Канат</w:t>
            </w:r>
            <w:r w:rsidRPr="00F66B5F">
              <w:rPr>
                <w:spacing w:val="6"/>
                <w:w w:val="95"/>
                <w:sz w:val="24"/>
                <w:szCs w:val="24"/>
              </w:rPr>
              <w:t xml:space="preserve"> </w:t>
            </w:r>
            <w:r w:rsidRPr="00F66B5F">
              <w:rPr>
                <w:w w:val="95"/>
                <w:sz w:val="24"/>
                <w:szCs w:val="24"/>
              </w:rPr>
              <w:t>для лазания</w:t>
            </w:r>
            <w:r w:rsidRPr="00F66B5F">
              <w:rPr>
                <w:spacing w:val="7"/>
                <w:w w:val="95"/>
                <w:sz w:val="24"/>
                <w:szCs w:val="24"/>
              </w:rPr>
              <w:t xml:space="preserve"> </w:t>
            </w:r>
            <w:r w:rsidRPr="00F66B5F">
              <w:rPr>
                <w:w w:val="95"/>
                <w:sz w:val="24"/>
                <w:szCs w:val="24"/>
              </w:rPr>
              <w:t>(диаметр</w:t>
            </w:r>
            <w:r w:rsidRPr="00F66B5F">
              <w:rPr>
                <w:spacing w:val="5"/>
                <w:w w:val="95"/>
                <w:sz w:val="24"/>
                <w:szCs w:val="24"/>
              </w:rPr>
              <w:t xml:space="preserve"> </w:t>
            </w:r>
            <w:r w:rsidRPr="00F66B5F">
              <w:rPr>
                <w:w w:val="95"/>
                <w:sz w:val="24"/>
                <w:szCs w:val="24"/>
              </w:rPr>
              <w:t>30</w:t>
            </w:r>
            <w:r w:rsidRPr="00F66B5F">
              <w:rPr>
                <w:spacing w:val="-2"/>
                <w:w w:val="95"/>
                <w:sz w:val="24"/>
                <w:szCs w:val="24"/>
              </w:rPr>
              <w:t xml:space="preserve"> </w:t>
            </w:r>
            <w:r w:rsidRPr="00F66B5F">
              <w:rPr>
                <w:w w:val="95"/>
                <w:sz w:val="24"/>
                <w:szCs w:val="24"/>
              </w:rPr>
              <w:t>мм)</w:t>
            </w:r>
          </w:p>
        </w:tc>
        <w:tc>
          <w:tcPr>
            <w:tcW w:w="1267" w:type="dxa"/>
          </w:tcPr>
          <w:p w:rsidR="007214FA" w:rsidRPr="00F66B5F" w:rsidRDefault="007214FA" w:rsidP="0020677D">
            <w:pPr>
              <w:pStyle w:val="TableParagraph"/>
              <w:spacing w:line="296" w:lineRule="exact"/>
              <w:ind w:left="371"/>
              <w:rPr>
                <w:sz w:val="24"/>
                <w:szCs w:val="24"/>
              </w:rPr>
            </w:pPr>
            <w:r w:rsidRPr="00F66B5F">
              <w:rPr>
                <w:sz w:val="24"/>
                <w:szCs w:val="24"/>
              </w:rPr>
              <w:t>штук</w:t>
            </w:r>
          </w:p>
        </w:tc>
        <w:tc>
          <w:tcPr>
            <w:tcW w:w="1403" w:type="dxa"/>
            <w:tcBorders>
              <w:right w:val="nil"/>
            </w:tcBorders>
          </w:tcPr>
          <w:p w:rsidR="007214FA" w:rsidRPr="00F66B5F" w:rsidRDefault="007214FA" w:rsidP="0020677D">
            <w:pPr>
              <w:pStyle w:val="TableParagraph"/>
              <w:spacing w:line="296" w:lineRule="exact"/>
              <w:ind w:right="33"/>
              <w:jc w:val="center"/>
              <w:rPr>
                <w:sz w:val="24"/>
                <w:szCs w:val="24"/>
              </w:rPr>
            </w:pPr>
            <w:r w:rsidRPr="00F66B5F">
              <w:rPr>
                <w:w w:val="93"/>
                <w:sz w:val="24"/>
                <w:szCs w:val="24"/>
              </w:rPr>
              <w:t>2</w:t>
            </w:r>
          </w:p>
        </w:tc>
      </w:tr>
      <w:tr w:rsidR="007214FA" w:rsidRPr="00F66B5F" w:rsidTr="00652AB2">
        <w:trPr>
          <w:trHeight w:val="243"/>
        </w:trPr>
        <w:tc>
          <w:tcPr>
            <w:tcW w:w="454" w:type="dxa"/>
          </w:tcPr>
          <w:p w:rsidR="007214FA" w:rsidRPr="00F66B5F" w:rsidRDefault="007214FA" w:rsidP="0020677D">
            <w:pPr>
              <w:pStyle w:val="TableParagraph"/>
              <w:spacing w:line="296" w:lineRule="exact"/>
              <w:ind w:left="83"/>
              <w:rPr>
                <w:sz w:val="24"/>
                <w:szCs w:val="24"/>
              </w:rPr>
            </w:pPr>
            <w:r w:rsidRPr="00F66B5F">
              <w:rPr>
                <w:w w:val="95"/>
                <w:sz w:val="24"/>
                <w:szCs w:val="24"/>
              </w:rPr>
              <w:t>14.</w:t>
            </w:r>
          </w:p>
        </w:tc>
        <w:tc>
          <w:tcPr>
            <w:tcW w:w="6866" w:type="dxa"/>
          </w:tcPr>
          <w:p w:rsidR="007214FA" w:rsidRPr="00F66B5F" w:rsidRDefault="007214FA" w:rsidP="0020677D">
            <w:pPr>
              <w:pStyle w:val="TableParagraph"/>
              <w:spacing w:line="296" w:lineRule="exact"/>
              <w:ind w:left="59"/>
              <w:rPr>
                <w:sz w:val="24"/>
                <w:szCs w:val="24"/>
              </w:rPr>
            </w:pPr>
            <w:r w:rsidRPr="00F66B5F">
              <w:rPr>
                <w:w w:val="95"/>
                <w:sz w:val="24"/>
                <w:szCs w:val="24"/>
              </w:rPr>
              <w:t>Ковер</w:t>
            </w:r>
            <w:r w:rsidRPr="00F66B5F">
              <w:rPr>
                <w:spacing w:val="-2"/>
                <w:w w:val="95"/>
                <w:sz w:val="24"/>
                <w:szCs w:val="24"/>
              </w:rPr>
              <w:t xml:space="preserve"> </w:t>
            </w:r>
            <w:r w:rsidRPr="00F66B5F">
              <w:rPr>
                <w:w w:val="95"/>
                <w:sz w:val="24"/>
                <w:szCs w:val="24"/>
              </w:rPr>
              <w:t>для</w:t>
            </w:r>
            <w:r w:rsidRPr="00F66B5F">
              <w:rPr>
                <w:spacing w:val="-5"/>
                <w:w w:val="95"/>
                <w:sz w:val="24"/>
                <w:szCs w:val="24"/>
              </w:rPr>
              <w:t xml:space="preserve"> </w:t>
            </w:r>
            <w:r w:rsidRPr="00F66B5F">
              <w:rPr>
                <w:w w:val="95"/>
                <w:sz w:val="24"/>
                <w:szCs w:val="24"/>
              </w:rPr>
              <w:t>вольных</w:t>
            </w:r>
            <w:r w:rsidRPr="00F66B5F">
              <w:rPr>
                <w:spacing w:val="7"/>
                <w:w w:val="95"/>
                <w:sz w:val="24"/>
                <w:szCs w:val="24"/>
              </w:rPr>
              <w:t xml:space="preserve"> </w:t>
            </w:r>
            <w:r w:rsidRPr="00F66B5F">
              <w:rPr>
                <w:w w:val="95"/>
                <w:sz w:val="24"/>
                <w:szCs w:val="24"/>
              </w:rPr>
              <w:t>упражнений</w:t>
            </w:r>
          </w:p>
        </w:tc>
        <w:tc>
          <w:tcPr>
            <w:tcW w:w="1267" w:type="dxa"/>
          </w:tcPr>
          <w:p w:rsidR="007214FA" w:rsidRPr="00F66B5F" w:rsidRDefault="007214FA" w:rsidP="0020677D">
            <w:pPr>
              <w:pStyle w:val="TableParagraph"/>
              <w:spacing w:line="296" w:lineRule="exact"/>
              <w:ind w:left="116"/>
              <w:rPr>
                <w:sz w:val="24"/>
                <w:szCs w:val="24"/>
              </w:rPr>
            </w:pPr>
            <w:r w:rsidRPr="00F66B5F">
              <w:rPr>
                <w:w w:val="95"/>
                <w:sz w:val="24"/>
                <w:szCs w:val="24"/>
              </w:rPr>
              <w:t>комплект</w:t>
            </w:r>
          </w:p>
        </w:tc>
        <w:tc>
          <w:tcPr>
            <w:tcW w:w="1403" w:type="dxa"/>
            <w:tcBorders>
              <w:right w:val="nil"/>
            </w:tcBorders>
          </w:tcPr>
          <w:p w:rsidR="007214FA" w:rsidRPr="00F66B5F" w:rsidRDefault="007214FA" w:rsidP="0020677D">
            <w:pPr>
              <w:pStyle w:val="TableParagraph"/>
              <w:spacing w:line="296" w:lineRule="exact"/>
              <w:ind w:right="49"/>
              <w:jc w:val="center"/>
              <w:rPr>
                <w:sz w:val="24"/>
                <w:szCs w:val="24"/>
              </w:rPr>
            </w:pPr>
            <w:r w:rsidRPr="00F66B5F">
              <w:rPr>
                <w:w w:val="80"/>
                <w:sz w:val="24"/>
                <w:szCs w:val="24"/>
              </w:rPr>
              <w:t>1</w:t>
            </w:r>
          </w:p>
        </w:tc>
      </w:tr>
      <w:tr w:rsidR="007214FA" w:rsidRPr="00F66B5F" w:rsidTr="00652AB2">
        <w:trPr>
          <w:trHeight w:val="247"/>
        </w:trPr>
        <w:tc>
          <w:tcPr>
            <w:tcW w:w="454" w:type="dxa"/>
          </w:tcPr>
          <w:p w:rsidR="007214FA" w:rsidRPr="00F66B5F" w:rsidRDefault="007214FA" w:rsidP="0020677D">
            <w:pPr>
              <w:pStyle w:val="TableParagraph"/>
              <w:spacing w:line="299" w:lineRule="exact"/>
              <w:ind w:left="83"/>
              <w:rPr>
                <w:sz w:val="24"/>
                <w:szCs w:val="24"/>
              </w:rPr>
            </w:pPr>
            <w:r w:rsidRPr="00F66B5F">
              <w:rPr>
                <w:w w:val="95"/>
                <w:sz w:val="24"/>
                <w:szCs w:val="24"/>
              </w:rPr>
              <w:t>15.</w:t>
            </w:r>
          </w:p>
        </w:tc>
        <w:tc>
          <w:tcPr>
            <w:tcW w:w="6866" w:type="dxa"/>
          </w:tcPr>
          <w:p w:rsidR="007214FA" w:rsidRPr="00F66B5F" w:rsidRDefault="007214FA" w:rsidP="0020677D">
            <w:pPr>
              <w:pStyle w:val="TableParagraph"/>
              <w:spacing w:line="299" w:lineRule="exact"/>
              <w:ind w:left="64"/>
              <w:rPr>
                <w:sz w:val="24"/>
                <w:szCs w:val="24"/>
              </w:rPr>
            </w:pPr>
            <w:r w:rsidRPr="00F66B5F">
              <w:rPr>
                <w:spacing w:val="-1"/>
                <w:w w:val="95"/>
                <w:sz w:val="24"/>
                <w:szCs w:val="24"/>
              </w:rPr>
              <w:t>Конь</w:t>
            </w:r>
            <w:r w:rsidRPr="00F66B5F">
              <w:rPr>
                <w:spacing w:val="13"/>
                <w:w w:val="95"/>
                <w:sz w:val="24"/>
                <w:szCs w:val="24"/>
              </w:rPr>
              <w:t xml:space="preserve"> </w:t>
            </w:r>
            <w:r w:rsidRPr="00F66B5F">
              <w:rPr>
                <w:spacing w:val="-1"/>
                <w:w w:val="95"/>
                <w:sz w:val="24"/>
                <w:szCs w:val="24"/>
              </w:rPr>
              <w:t>гимнастический</w:t>
            </w:r>
            <w:r w:rsidRPr="00F66B5F">
              <w:rPr>
                <w:spacing w:val="-14"/>
                <w:w w:val="95"/>
                <w:sz w:val="24"/>
                <w:szCs w:val="24"/>
              </w:rPr>
              <w:t xml:space="preserve"> </w:t>
            </w:r>
            <w:r w:rsidRPr="00F66B5F">
              <w:rPr>
                <w:spacing w:val="-1"/>
                <w:w w:val="95"/>
                <w:sz w:val="24"/>
                <w:szCs w:val="24"/>
              </w:rPr>
              <w:t>маховый</w:t>
            </w:r>
          </w:p>
        </w:tc>
        <w:tc>
          <w:tcPr>
            <w:tcW w:w="1267" w:type="dxa"/>
          </w:tcPr>
          <w:p w:rsidR="007214FA" w:rsidRPr="00F66B5F" w:rsidRDefault="007214FA" w:rsidP="0020677D">
            <w:pPr>
              <w:pStyle w:val="TableParagraph"/>
              <w:spacing w:line="299" w:lineRule="exact"/>
              <w:ind w:left="371"/>
              <w:rPr>
                <w:sz w:val="24"/>
                <w:szCs w:val="24"/>
              </w:rPr>
            </w:pPr>
            <w:r w:rsidRPr="00F66B5F">
              <w:rPr>
                <w:sz w:val="24"/>
                <w:szCs w:val="24"/>
              </w:rPr>
              <w:t>штук</w:t>
            </w:r>
          </w:p>
        </w:tc>
        <w:tc>
          <w:tcPr>
            <w:tcW w:w="1403" w:type="dxa"/>
            <w:tcBorders>
              <w:right w:val="nil"/>
            </w:tcBorders>
          </w:tcPr>
          <w:p w:rsidR="007214FA" w:rsidRPr="00F66B5F" w:rsidRDefault="007214FA" w:rsidP="0020677D">
            <w:pPr>
              <w:pStyle w:val="TableParagraph"/>
              <w:spacing w:line="299" w:lineRule="exact"/>
              <w:ind w:right="30"/>
              <w:jc w:val="center"/>
              <w:rPr>
                <w:sz w:val="24"/>
                <w:szCs w:val="24"/>
              </w:rPr>
            </w:pPr>
            <w:r w:rsidRPr="00F66B5F">
              <w:rPr>
                <w:w w:val="93"/>
                <w:sz w:val="24"/>
                <w:szCs w:val="24"/>
              </w:rPr>
              <w:t>1</w:t>
            </w:r>
          </w:p>
        </w:tc>
      </w:tr>
      <w:tr w:rsidR="007214FA" w:rsidRPr="00F66B5F" w:rsidTr="00652AB2">
        <w:trPr>
          <w:trHeight w:val="243"/>
        </w:trPr>
        <w:tc>
          <w:tcPr>
            <w:tcW w:w="454" w:type="dxa"/>
          </w:tcPr>
          <w:p w:rsidR="007214FA" w:rsidRPr="00F66B5F" w:rsidRDefault="007214FA" w:rsidP="0020677D">
            <w:pPr>
              <w:pStyle w:val="TableParagraph"/>
              <w:spacing w:line="296" w:lineRule="exact"/>
              <w:ind w:left="88"/>
              <w:rPr>
                <w:sz w:val="24"/>
                <w:szCs w:val="24"/>
              </w:rPr>
            </w:pPr>
            <w:r w:rsidRPr="00F66B5F">
              <w:rPr>
                <w:w w:val="95"/>
                <w:sz w:val="24"/>
                <w:szCs w:val="24"/>
              </w:rPr>
              <w:t>16.</w:t>
            </w:r>
          </w:p>
        </w:tc>
        <w:tc>
          <w:tcPr>
            <w:tcW w:w="6866" w:type="dxa"/>
          </w:tcPr>
          <w:p w:rsidR="007214FA" w:rsidRPr="00F66B5F" w:rsidRDefault="007214FA" w:rsidP="0020677D">
            <w:pPr>
              <w:pStyle w:val="TableParagraph"/>
              <w:spacing w:line="296" w:lineRule="exact"/>
              <w:ind w:left="64"/>
              <w:rPr>
                <w:sz w:val="24"/>
                <w:szCs w:val="24"/>
              </w:rPr>
            </w:pPr>
            <w:r w:rsidRPr="00F66B5F">
              <w:rPr>
                <w:w w:val="90"/>
                <w:sz w:val="24"/>
                <w:szCs w:val="24"/>
              </w:rPr>
              <w:t>Конь</w:t>
            </w:r>
            <w:r w:rsidRPr="00F66B5F">
              <w:rPr>
                <w:spacing w:val="63"/>
                <w:w w:val="90"/>
                <w:sz w:val="24"/>
                <w:szCs w:val="24"/>
              </w:rPr>
              <w:t xml:space="preserve"> </w:t>
            </w:r>
            <w:r w:rsidRPr="00F66B5F">
              <w:rPr>
                <w:w w:val="90"/>
                <w:sz w:val="24"/>
                <w:szCs w:val="24"/>
              </w:rPr>
              <w:t>гимнастический</w:t>
            </w:r>
            <w:r w:rsidRPr="00F66B5F">
              <w:rPr>
                <w:spacing w:val="28"/>
                <w:w w:val="90"/>
                <w:sz w:val="24"/>
                <w:szCs w:val="24"/>
              </w:rPr>
              <w:t xml:space="preserve"> </w:t>
            </w:r>
            <w:r w:rsidRPr="00F66B5F">
              <w:rPr>
                <w:w w:val="90"/>
                <w:sz w:val="24"/>
                <w:szCs w:val="24"/>
              </w:rPr>
              <w:t>прыжковый</w:t>
            </w:r>
            <w:r w:rsidRPr="00F66B5F">
              <w:rPr>
                <w:spacing w:val="77"/>
                <w:sz w:val="24"/>
                <w:szCs w:val="24"/>
              </w:rPr>
              <w:t xml:space="preserve"> </w:t>
            </w:r>
            <w:r w:rsidRPr="00F66B5F">
              <w:rPr>
                <w:w w:val="90"/>
                <w:sz w:val="24"/>
                <w:szCs w:val="24"/>
              </w:rPr>
              <w:t>переменной</w:t>
            </w:r>
            <w:r w:rsidRPr="00F66B5F">
              <w:rPr>
                <w:spacing w:val="87"/>
                <w:sz w:val="24"/>
                <w:szCs w:val="24"/>
              </w:rPr>
              <w:t xml:space="preserve"> </w:t>
            </w:r>
            <w:r w:rsidRPr="00F66B5F">
              <w:rPr>
                <w:w w:val="90"/>
                <w:sz w:val="24"/>
                <w:szCs w:val="24"/>
              </w:rPr>
              <w:t>высоты</w:t>
            </w:r>
          </w:p>
        </w:tc>
        <w:tc>
          <w:tcPr>
            <w:tcW w:w="1267" w:type="dxa"/>
          </w:tcPr>
          <w:p w:rsidR="007214FA" w:rsidRPr="00F66B5F" w:rsidRDefault="007214FA" w:rsidP="0020677D">
            <w:pPr>
              <w:pStyle w:val="TableParagraph"/>
              <w:spacing w:line="296" w:lineRule="exact"/>
              <w:ind w:left="371"/>
              <w:rPr>
                <w:sz w:val="24"/>
                <w:szCs w:val="24"/>
              </w:rPr>
            </w:pPr>
            <w:r w:rsidRPr="00F66B5F">
              <w:rPr>
                <w:sz w:val="24"/>
                <w:szCs w:val="24"/>
              </w:rPr>
              <w:t>штук</w:t>
            </w:r>
          </w:p>
        </w:tc>
        <w:tc>
          <w:tcPr>
            <w:tcW w:w="1403" w:type="dxa"/>
            <w:tcBorders>
              <w:right w:val="nil"/>
            </w:tcBorders>
          </w:tcPr>
          <w:p w:rsidR="007214FA" w:rsidRPr="00F66B5F" w:rsidRDefault="007214FA" w:rsidP="0020677D">
            <w:pPr>
              <w:pStyle w:val="TableParagraph"/>
              <w:spacing w:line="296" w:lineRule="exact"/>
              <w:ind w:right="30"/>
              <w:jc w:val="center"/>
              <w:rPr>
                <w:sz w:val="24"/>
                <w:szCs w:val="24"/>
              </w:rPr>
            </w:pPr>
            <w:r w:rsidRPr="00F66B5F">
              <w:rPr>
                <w:w w:val="93"/>
                <w:sz w:val="24"/>
                <w:szCs w:val="24"/>
              </w:rPr>
              <w:t>1</w:t>
            </w:r>
          </w:p>
        </w:tc>
      </w:tr>
      <w:tr w:rsidR="007214FA" w:rsidRPr="00F66B5F" w:rsidTr="00652AB2">
        <w:trPr>
          <w:trHeight w:val="513"/>
        </w:trPr>
        <w:tc>
          <w:tcPr>
            <w:tcW w:w="454" w:type="dxa"/>
          </w:tcPr>
          <w:p w:rsidR="007214FA" w:rsidRPr="00F66B5F" w:rsidRDefault="007214FA" w:rsidP="0020677D">
            <w:pPr>
              <w:pStyle w:val="TableParagraph"/>
              <w:spacing w:before="138"/>
              <w:ind w:left="88"/>
              <w:rPr>
                <w:sz w:val="24"/>
                <w:szCs w:val="24"/>
              </w:rPr>
            </w:pPr>
            <w:r w:rsidRPr="00F66B5F">
              <w:rPr>
                <w:w w:val="95"/>
                <w:sz w:val="24"/>
                <w:szCs w:val="24"/>
              </w:rPr>
              <w:t>17.</w:t>
            </w:r>
          </w:p>
        </w:tc>
        <w:tc>
          <w:tcPr>
            <w:tcW w:w="6866" w:type="dxa"/>
          </w:tcPr>
          <w:p w:rsidR="007214FA" w:rsidRPr="00F66B5F" w:rsidRDefault="007214FA" w:rsidP="0020677D">
            <w:pPr>
              <w:pStyle w:val="TableParagraph"/>
              <w:spacing w:before="138"/>
              <w:ind w:left="70"/>
              <w:rPr>
                <w:sz w:val="24"/>
                <w:szCs w:val="24"/>
              </w:rPr>
            </w:pPr>
            <w:r w:rsidRPr="00F66B5F">
              <w:rPr>
                <w:w w:val="95"/>
                <w:sz w:val="24"/>
                <w:szCs w:val="24"/>
              </w:rPr>
              <w:t>Магнезия</w:t>
            </w:r>
            <w:r w:rsidRPr="00F66B5F">
              <w:rPr>
                <w:spacing w:val="-6"/>
                <w:w w:val="95"/>
                <w:sz w:val="24"/>
                <w:szCs w:val="24"/>
              </w:rPr>
              <w:t xml:space="preserve"> </w:t>
            </w:r>
            <w:r w:rsidRPr="00F66B5F">
              <w:rPr>
                <w:w w:val="95"/>
                <w:sz w:val="24"/>
                <w:szCs w:val="24"/>
              </w:rPr>
              <w:t>спортивная</w:t>
            </w:r>
          </w:p>
        </w:tc>
        <w:tc>
          <w:tcPr>
            <w:tcW w:w="1267" w:type="dxa"/>
          </w:tcPr>
          <w:p w:rsidR="007214FA" w:rsidRPr="00F66B5F" w:rsidRDefault="007214FA" w:rsidP="00C749DD">
            <w:pPr>
              <w:pStyle w:val="TableParagraph"/>
              <w:spacing w:before="199"/>
              <w:ind w:left="82" w:right="51"/>
              <w:jc w:val="center"/>
              <w:rPr>
                <w:sz w:val="24"/>
                <w:szCs w:val="24"/>
              </w:rPr>
            </w:pPr>
            <w:r w:rsidRPr="00F66B5F">
              <w:rPr>
                <w:sz w:val="24"/>
                <w:szCs w:val="24"/>
              </w:rPr>
              <w:t>К</w:t>
            </w:r>
            <w:r w:rsidR="00C749DD">
              <w:rPr>
                <w:sz w:val="24"/>
                <w:szCs w:val="24"/>
              </w:rPr>
              <w:t>Г</w:t>
            </w:r>
          </w:p>
        </w:tc>
        <w:tc>
          <w:tcPr>
            <w:tcW w:w="1403" w:type="dxa"/>
            <w:tcBorders>
              <w:right w:val="nil"/>
            </w:tcBorders>
          </w:tcPr>
          <w:p w:rsidR="007214FA" w:rsidRPr="00C749DD" w:rsidRDefault="007214FA" w:rsidP="00C749DD">
            <w:pPr>
              <w:pStyle w:val="TableParagraph"/>
              <w:spacing w:line="309" w:lineRule="exact"/>
              <w:ind w:left="8" w:right="-15"/>
              <w:jc w:val="center"/>
              <w:rPr>
                <w:sz w:val="24"/>
                <w:szCs w:val="24"/>
              </w:rPr>
            </w:pPr>
            <w:r w:rsidRPr="00C749DD">
              <w:rPr>
                <w:w w:val="95"/>
                <w:sz w:val="24"/>
                <w:szCs w:val="24"/>
              </w:rPr>
              <w:t>на</w:t>
            </w:r>
            <w:r w:rsidRPr="00C749DD">
              <w:rPr>
                <w:spacing w:val="-3"/>
                <w:w w:val="95"/>
                <w:sz w:val="24"/>
                <w:szCs w:val="24"/>
              </w:rPr>
              <w:t xml:space="preserve"> </w:t>
            </w:r>
            <w:r w:rsidRPr="00C749DD">
              <w:rPr>
                <w:w w:val="95"/>
                <w:sz w:val="24"/>
                <w:szCs w:val="24"/>
              </w:rPr>
              <w:t>человек</w:t>
            </w:r>
            <w:r w:rsidR="00C749DD" w:rsidRPr="00C749DD">
              <w:rPr>
                <w:w w:val="95"/>
                <w:sz w:val="24"/>
                <w:szCs w:val="24"/>
              </w:rPr>
              <w:t>а</w:t>
            </w:r>
          </w:p>
          <w:p w:rsidR="007214FA" w:rsidRPr="00F66B5F" w:rsidRDefault="007214FA" w:rsidP="00C749DD">
            <w:pPr>
              <w:pStyle w:val="TableParagraph"/>
              <w:spacing w:before="58"/>
              <w:ind w:left="402" w:right="178"/>
              <w:jc w:val="center"/>
              <w:rPr>
                <w:sz w:val="24"/>
                <w:szCs w:val="24"/>
              </w:rPr>
            </w:pPr>
            <w:r w:rsidRPr="00F66B5F">
              <w:rPr>
                <w:w w:val="95"/>
                <w:sz w:val="24"/>
                <w:szCs w:val="24"/>
              </w:rPr>
              <w:t>0,2</w:t>
            </w:r>
            <w:r w:rsidR="00C749DD">
              <w:rPr>
                <w:w w:val="95"/>
                <w:sz w:val="24"/>
                <w:szCs w:val="24"/>
              </w:rPr>
              <w:t xml:space="preserve"> гр</w:t>
            </w:r>
          </w:p>
        </w:tc>
      </w:tr>
      <w:tr w:rsidR="007214FA" w:rsidRPr="00F66B5F" w:rsidTr="00652AB2">
        <w:trPr>
          <w:trHeight w:val="246"/>
        </w:trPr>
        <w:tc>
          <w:tcPr>
            <w:tcW w:w="454" w:type="dxa"/>
          </w:tcPr>
          <w:p w:rsidR="007214FA" w:rsidRPr="00F66B5F" w:rsidRDefault="007214FA" w:rsidP="0020677D">
            <w:pPr>
              <w:pStyle w:val="TableParagraph"/>
              <w:spacing w:line="299" w:lineRule="exact"/>
              <w:ind w:left="88"/>
              <w:rPr>
                <w:sz w:val="24"/>
                <w:szCs w:val="24"/>
              </w:rPr>
            </w:pPr>
            <w:r w:rsidRPr="00F66B5F">
              <w:rPr>
                <w:w w:val="95"/>
                <w:sz w:val="24"/>
                <w:szCs w:val="24"/>
              </w:rPr>
              <w:t>18.</w:t>
            </w:r>
          </w:p>
        </w:tc>
        <w:tc>
          <w:tcPr>
            <w:tcW w:w="6866" w:type="dxa"/>
          </w:tcPr>
          <w:p w:rsidR="007214FA" w:rsidRPr="008A4502" w:rsidRDefault="007214FA" w:rsidP="0020677D">
            <w:pPr>
              <w:pStyle w:val="TableParagraph"/>
              <w:spacing w:line="299" w:lineRule="exact"/>
              <w:ind w:left="74"/>
              <w:rPr>
                <w:sz w:val="24"/>
                <w:szCs w:val="24"/>
              </w:rPr>
            </w:pPr>
            <w:r w:rsidRPr="008A4502">
              <w:rPr>
                <w:w w:val="95"/>
                <w:sz w:val="24"/>
                <w:szCs w:val="24"/>
              </w:rPr>
              <w:t>Магнезница</w:t>
            </w:r>
            <w:r w:rsidRPr="008A4502">
              <w:rPr>
                <w:spacing w:val="1"/>
                <w:w w:val="95"/>
                <w:sz w:val="24"/>
                <w:szCs w:val="24"/>
              </w:rPr>
              <w:t xml:space="preserve"> </w:t>
            </w:r>
            <w:r w:rsidRPr="008A4502">
              <w:rPr>
                <w:w w:val="95"/>
                <w:sz w:val="24"/>
                <w:szCs w:val="24"/>
              </w:rPr>
              <w:t>закрытая</w:t>
            </w:r>
          </w:p>
        </w:tc>
        <w:tc>
          <w:tcPr>
            <w:tcW w:w="1267" w:type="dxa"/>
          </w:tcPr>
          <w:p w:rsidR="007214FA" w:rsidRPr="00F66B5F" w:rsidRDefault="007214FA" w:rsidP="0020677D">
            <w:pPr>
              <w:pStyle w:val="TableParagraph"/>
              <w:spacing w:line="301" w:lineRule="exact"/>
              <w:ind w:left="380"/>
              <w:rPr>
                <w:sz w:val="24"/>
                <w:szCs w:val="24"/>
              </w:rPr>
            </w:pPr>
            <w:r w:rsidRPr="00F66B5F">
              <w:rPr>
                <w:sz w:val="24"/>
                <w:szCs w:val="24"/>
              </w:rPr>
              <w:t>штук</w:t>
            </w:r>
          </w:p>
        </w:tc>
        <w:tc>
          <w:tcPr>
            <w:tcW w:w="1403" w:type="dxa"/>
            <w:tcBorders>
              <w:right w:val="nil"/>
            </w:tcBorders>
          </w:tcPr>
          <w:p w:rsidR="007214FA" w:rsidRPr="00F66B5F" w:rsidRDefault="007214FA" w:rsidP="0020677D">
            <w:pPr>
              <w:pStyle w:val="TableParagraph"/>
              <w:spacing w:line="301" w:lineRule="exact"/>
              <w:ind w:right="21"/>
              <w:jc w:val="center"/>
              <w:rPr>
                <w:sz w:val="24"/>
                <w:szCs w:val="24"/>
              </w:rPr>
            </w:pPr>
            <w:r w:rsidRPr="00F66B5F">
              <w:rPr>
                <w:w w:val="97"/>
                <w:sz w:val="24"/>
                <w:szCs w:val="24"/>
              </w:rPr>
              <w:t>6</w:t>
            </w:r>
          </w:p>
        </w:tc>
      </w:tr>
      <w:tr w:rsidR="007214FA" w:rsidRPr="00F66B5F" w:rsidTr="00652AB2">
        <w:trPr>
          <w:trHeight w:val="247"/>
        </w:trPr>
        <w:tc>
          <w:tcPr>
            <w:tcW w:w="454" w:type="dxa"/>
          </w:tcPr>
          <w:p w:rsidR="007214FA" w:rsidRPr="00F66B5F" w:rsidRDefault="007214FA" w:rsidP="0020677D">
            <w:pPr>
              <w:pStyle w:val="TableParagraph"/>
              <w:spacing w:line="299" w:lineRule="exact"/>
              <w:ind w:left="93"/>
              <w:rPr>
                <w:sz w:val="24"/>
                <w:szCs w:val="24"/>
              </w:rPr>
            </w:pPr>
            <w:r w:rsidRPr="00F66B5F">
              <w:rPr>
                <w:w w:val="95"/>
                <w:sz w:val="24"/>
                <w:szCs w:val="24"/>
              </w:rPr>
              <w:t>19.</w:t>
            </w:r>
          </w:p>
        </w:tc>
        <w:tc>
          <w:tcPr>
            <w:tcW w:w="6866" w:type="dxa"/>
          </w:tcPr>
          <w:p w:rsidR="007214FA" w:rsidRPr="008A4502" w:rsidRDefault="007214FA" w:rsidP="0020677D">
            <w:pPr>
              <w:pStyle w:val="TableParagraph"/>
              <w:spacing w:line="299" w:lineRule="exact"/>
              <w:ind w:left="70"/>
              <w:rPr>
                <w:sz w:val="24"/>
                <w:szCs w:val="24"/>
              </w:rPr>
            </w:pPr>
            <w:r w:rsidRPr="008A4502">
              <w:rPr>
                <w:w w:val="95"/>
                <w:sz w:val="24"/>
                <w:szCs w:val="24"/>
              </w:rPr>
              <w:t>Мат</w:t>
            </w:r>
            <w:r w:rsidRPr="008A4502">
              <w:rPr>
                <w:spacing w:val="11"/>
                <w:w w:val="95"/>
                <w:sz w:val="24"/>
                <w:szCs w:val="24"/>
              </w:rPr>
              <w:t xml:space="preserve"> </w:t>
            </w:r>
            <w:r w:rsidRPr="008A4502">
              <w:rPr>
                <w:w w:val="95"/>
                <w:sz w:val="24"/>
                <w:szCs w:val="24"/>
              </w:rPr>
              <w:t>гимнастический</w:t>
            </w:r>
          </w:p>
        </w:tc>
        <w:tc>
          <w:tcPr>
            <w:tcW w:w="1267" w:type="dxa"/>
          </w:tcPr>
          <w:p w:rsidR="007214FA" w:rsidRPr="00F66B5F" w:rsidRDefault="007214FA" w:rsidP="0020677D">
            <w:pPr>
              <w:pStyle w:val="TableParagraph"/>
              <w:spacing w:line="301" w:lineRule="exact"/>
              <w:ind w:left="385"/>
              <w:rPr>
                <w:sz w:val="24"/>
                <w:szCs w:val="24"/>
              </w:rPr>
            </w:pPr>
            <w:r w:rsidRPr="00F66B5F">
              <w:rPr>
                <w:sz w:val="24"/>
                <w:szCs w:val="24"/>
              </w:rPr>
              <w:t>штук</w:t>
            </w:r>
          </w:p>
        </w:tc>
        <w:tc>
          <w:tcPr>
            <w:tcW w:w="1403" w:type="dxa"/>
            <w:tcBorders>
              <w:right w:val="nil"/>
            </w:tcBorders>
          </w:tcPr>
          <w:p w:rsidR="007214FA" w:rsidRPr="00F66B5F" w:rsidRDefault="007214FA" w:rsidP="0020677D">
            <w:pPr>
              <w:pStyle w:val="TableParagraph"/>
              <w:spacing w:line="301" w:lineRule="exact"/>
              <w:ind w:left="500" w:right="511"/>
              <w:jc w:val="center"/>
              <w:rPr>
                <w:sz w:val="24"/>
                <w:szCs w:val="24"/>
              </w:rPr>
            </w:pPr>
            <w:r w:rsidRPr="00F66B5F">
              <w:rPr>
                <w:sz w:val="24"/>
                <w:szCs w:val="24"/>
              </w:rPr>
              <w:t>50</w:t>
            </w:r>
          </w:p>
        </w:tc>
      </w:tr>
      <w:tr w:rsidR="00C749DD" w:rsidRPr="00F66B5F" w:rsidTr="00FB0CC2">
        <w:trPr>
          <w:trHeight w:val="243"/>
        </w:trPr>
        <w:tc>
          <w:tcPr>
            <w:tcW w:w="454" w:type="dxa"/>
          </w:tcPr>
          <w:p w:rsidR="00C749DD" w:rsidRPr="00F66B5F" w:rsidRDefault="00C749DD" w:rsidP="0020677D">
            <w:pPr>
              <w:pStyle w:val="TableParagraph"/>
              <w:spacing w:line="296" w:lineRule="exact"/>
              <w:ind w:left="101"/>
              <w:rPr>
                <w:sz w:val="24"/>
                <w:szCs w:val="24"/>
              </w:rPr>
            </w:pPr>
            <w:r w:rsidRPr="00F66B5F">
              <w:rPr>
                <w:w w:val="95"/>
                <w:sz w:val="24"/>
                <w:szCs w:val="24"/>
              </w:rPr>
              <w:t>20.</w:t>
            </w:r>
          </w:p>
        </w:tc>
        <w:tc>
          <w:tcPr>
            <w:tcW w:w="6866" w:type="dxa"/>
            <w:tcBorders>
              <w:right w:val="single" w:sz="4" w:space="0" w:color="auto"/>
            </w:tcBorders>
          </w:tcPr>
          <w:p w:rsidR="00C749DD" w:rsidRPr="008A4502" w:rsidRDefault="00C749DD" w:rsidP="0020677D">
            <w:pPr>
              <w:pStyle w:val="TableParagraph"/>
              <w:spacing w:line="296" w:lineRule="exact"/>
              <w:ind w:left="79"/>
              <w:rPr>
                <w:sz w:val="24"/>
                <w:szCs w:val="24"/>
              </w:rPr>
            </w:pPr>
            <w:r w:rsidRPr="008A4502">
              <w:rPr>
                <w:w w:val="95"/>
                <w:sz w:val="24"/>
                <w:szCs w:val="24"/>
              </w:rPr>
              <w:t>Мат</w:t>
            </w:r>
            <w:r w:rsidRPr="008A4502">
              <w:rPr>
                <w:spacing w:val="-3"/>
                <w:w w:val="95"/>
                <w:sz w:val="24"/>
                <w:szCs w:val="24"/>
              </w:rPr>
              <w:t xml:space="preserve"> </w:t>
            </w:r>
            <w:r w:rsidRPr="008A4502">
              <w:rPr>
                <w:w w:val="95"/>
                <w:sz w:val="24"/>
                <w:szCs w:val="24"/>
              </w:rPr>
              <w:t>поролоновый</w:t>
            </w:r>
            <w:r w:rsidRPr="008A4502">
              <w:rPr>
                <w:spacing w:val="12"/>
                <w:w w:val="95"/>
                <w:sz w:val="24"/>
                <w:szCs w:val="24"/>
              </w:rPr>
              <w:t xml:space="preserve"> </w:t>
            </w:r>
            <w:r w:rsidRPr="008A4502">
              <w:rPr>
                <w:w w:val="95"/>
                <w:sz w:val="24"/>
                <w:szCs w:val="24"/>
              </w:rPr>
              <w:t>(200x300x40</w:t>
            </w:r>
            <w:r w:rsidRPr="008A4502">
              <w:rPr>
                <w:spacing w:val="14"/>
                <w:w w:val="95"/>
                <w:sz w:val="24"/>
                <w:szCs w:val="24"/>
              </w:rPr>
              <w:t xml:space="preserve"> </w:t>
            </w:r>
            <w:r w:rsidRPr="008A4502">
              <w:rPr>
                <w:w w:val="95"/>
                <w:sz w:val="24"/>
                <w:szCs w:val="24"/>
              </w:rPr>
              <w:t>см)</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right w:val="nil"/>
            </w:tcBorders>
          </w:tcPr>
          <w:p w:rsidR="00C749DD" w:rsidRPr="00F66B5F" w:rsidRDefault="00C749DD" w:rsidP="0020677D">
            <w:pPr>
              <w:pStyle w:val="TableParagraph"/>
              <w:spacing w:line="296" w:lineRule="exact"/>
              <w:jc w:val="center"/>
              <w:rPr>
                <w:sz w:val="24"/>
                <w:szCs w:val="24"/>
              </w:rPr>
            </w:pPr>
            <w:r w:rsidRPr="00F66B5F">
              <w:rPr>
                <w:w w:val="96"/>
                <w:sz w:val="24"/>
                <w:szCs w:val="24"/>
              </w:rPr>
              <w:t>2</w:t>
            </w:r>
          </w:p>
        </w:tc>
      </w:tr>
      <w:tr w:rsidR="00C749DD" w:rsidRPr="00F66B5F" w:rsidTr="00FB0CC2">
        <w:trPr>
          <w:trHeight w:val="243"/>
        </w:trPr>
        <w:tc>
          <w:tcPr>
            <w:tcW w:w="454" w:type="dxa"/>
          </w:tcPr>
          <w:p w:rsidR="00C749DD" w:rsidRPr="00F66B5F" w:rsidRDefault="00C749DD" w:rsidP="0020677D">
            <w:pPr>
              <w:pStyle w:val="TableParagraph"/>
              <w:spacing w:line="296" w:lineRule="exact"/>
              <w:ind w:left="101"/>
              <w:rPr>
                <w:sz w:val="24"/>
                <w:szCs w:val="24"/>
              </w:rPr>
            </w:pPr>
            <w:r w:rsidRPr="00F66B5F">
              <w:rPr>
                <w:w w:val="95"/>
                <w:sz w:val="24"/>
                <w:szCs w:val="24"/>
              </w:rPr>
              <w:t>21.</w:t>
            </w:r>
          </w:p>
        </w:tc>
        <w:tc>
          <w:tcPr>
            <w:tcW w:w="6866" w:type="dxa"/>
            <w:tcBorders>
              <w:right w:val="single" w:sz="4" w:space="0" w:color="auto"/>
            </w:tcBorders>
          </w:tcPr>
          <w:p w:rsidR="00C749DD" w:rsidRPr="008A4502" w:rsidRDefault="00C749DD" w:rsidP="0020677D">
            <w:pPr>
              <w:pStyle w:val="TableParagraph"/>
              <w:spacing w:line="296" w:lineRule="exact"/>
              <w:ind w:left="84"/>
              <w:rPr>
                <w:sz w:val="24"/>
                <w:szCs w:val="24"/>
              </w:rPr>
            </w:pPr>
            <w:r w:rsidRPr="008A4502">
              <w:rPr>
                <w:w w:val="95"/>
                <w:sz w:val="24"/>
                <w:szCs w:val="24"/>
              </w:rPr>
              <w:t>Мостик</w:t>
            </w:r>
            <w:r w:rsidRPr="008A4502">
              <w:rPr>
                <w:spacing w:val="9"/>
                <w:w w:val="95"/>
                <w:sz w:val="24"/>
                <w:szCs w:val="24"/>
              </w:rPr>
              <w:t xml:space="preserve"> </w:t>
            </w:r>
            <w:r w:rsidRPr="008A4502">
              <w:rPr>
                <w:w w:val="95"/>
                <w:sz w:val="24"/>
                <w:szCs w:val="24"/>
              </w:rPr>
              <w:t>гимнастический</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right w:val="nil"/>
            </w:tcBorders>
          </w:tcPr>
          <w:p w:rsidR="00C749DD" w:rsidRPr="00F66B5F" w:rsidRDefault="00C749DD" w:rsidP="0020677D">
            <w:pPr>
              <w:pStyle w:val="TableParagraph"/>
              <w:spacing w:line="296" w:lineRule="exact"/>
              <w:jc w:val="center"/>
              <w:rPr>
                <w:sz w:val="24"/>
                <w:szCs w:val="24"/>
              </w:rPr>
            </w:pPr>
            <w:r w:rsidRPr="00F66B5F">
              <w:rPr>
                <w:w w:val="93"/>
                <w:sz w:val="24"/>
                <w:szCs w:val="24"/>
              </w:rPr>
              <w:t>6</w:t>
            </w:r>
          </w:p>
        </w:tc>
      </w:tr>
      <w:tr w:rsidR="00C749DD" w:rsidRPr="00F66B5F" w:rsidTr="00FB0CC2">
        <w:trPr>
          <w:trHeight w:val="250"/>
        </w:trPr>
        <w:tc>
          <w:tcPr>
            <w:tcW w:w="454" w:type="dxa"/>
          </w:tcPr>
          <w:p w:rsidR="00C749DD" w:rsidRPr="00F66B5F" w:rsidRDefault="00C749DD" w:rsidP="0020677D">
            <w:pPr>
              <w:pStyle w:val="TableParagraph"/>
              <w:spacing w:line="304" w:lineRule="exact"/>
              <w:ind w:left="106"/>
              <w:rPr>
                <w:sz w:val="24"/>
                <w:szCs w:val="24"/>
              </w:rPr>
            </w:pPr>
            <w:r w:rsidRPr="00F66B5F">
              <w:rPr>
                <w:w w:val="90"/>
                <w:sz w:val="24"/>
                <w:szCs w:val="24"/>
              </w:rPr>
              <w:t>22.</w:t>
            </w:r>
          </w:p>
        </w:tc>
        <w:tc>
          <w:tcPr>
            <w:tcW w:w="6866" w:type="dxa"/>
            <w:tcBorders>
              <w:right w:val="single" w:sz="4" w:space="0" w:color="auto"/>
            </w:tcBorders>
          </w:tcPr>
          <w:p w:rsidR="00C749DD" w:rsidRPr="008A4502" w:rsidRDefault="00C749DD" w:rsidP="0020677D">
            <w:pPr>
              <w:pStyle w:val="TableParagraph"/>
              <w:spacing w:line="304" w:lineRule="exact"/>
              <w:ind w:left="84"/>
              <w:rPr>
                <w:sz w:val="24"/>
                <w:szCs w:val="24"/>
              </w:rPr>
            </w:pPr>
            <w:r w:rsidRPr="008A4502">
              <w:rPr>
                <w:w w:val="95"/>
                <w:sz w:val="24"/>
                <w:szCs w:val="24"/>
              </w:rPr>
              <w:t>Музыкальный</w:t>
            </w:r>
            <w:r w:rsidRPr="008A4502">
              <w:rPr>
                <w:spacing w:val="9"/>
                <w:w w:val="95"/>
                <w:sz w:val="24"/>
                <w:szCs w:val="24"/>
              </w:rPr>
              <w:t xml:space="preserve"> </w:t>
            </w:r>
            <w:r w:rsidRPr="008A4502">
              <w:rPr>
                <w:w w:val="95"/>
                <w:sz w:val="24"/>
                <w:szCs w:val="24"/>
              </w:rPr>
              <w:t>центр</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right w:val="nil"/>
            </w:tcBorders>
          </w:tcPr>
          <w:p w:rsidR="00C749DD" w:rsidRPr="00F66B5F" w:rsidRDefault="00C749DD" w:rsidP="0020677D">
            <w:pPr>
              <w:pStyle w:val="TableParagraph"/>
              <w:spacing w:line="306" w:lineRule="exact"/>
              <w:ind w:left="5"/>
              <w:jc w:val="center"/>
              <w:rPr>
                <w:sz w:val="24"/>
                <w:szCs w:val="24"/>
              </w:rPr>
            </w:pPr>
            <w:r w:rsidRPr="00F66B5F">
              <w:rPr>
                <w:w w:val="93"/>
                <w:sz w:val="24"/>
                <w:szCs w:val="24"/>
              </w:rPr>
              <w:t>1</w:t>
            </w:r>
          </w:p>
        </w:tc>
      </w:tr>
      <w:tr w:rsidR="00C749DD" w:rsidRPr="00F66B5F" w:rsidTr="00FB0CC2">
        <w:trPr>
          <w:trHeight w:val="243"/>
        </w:trPr>
        <w:tc>
          <w:tcPr>
            <w:tcW w:w="454" w:type="dxa"/>
          </w:tcPr>
          <w:p w:rsidR="00C749DD" w:rsidRPr="00F66B5F" w:rsidRDefault="00C749DD" w:rsidP="0020677D">
            <w:pPr>
              <w:pStyle w:val="TableParagraph"/>
              <w:spacing w:line="294" w:lineRule="exact"/>
              <w:ind w:left="106"/>
              <w:rPr>
                <w:sz w:val="24"/>
                <w:szCs w:val="24"/>
              </w:rPr>
            </w:pPr>
            <w:r w:rsidRPr="00F66B5F">
              <w:rPr>
                <w:w w:val="95"/>
                <w:sz w:val="24"/>
                <w:szCs w:val="24"/>
              </w:rPr>
              <w:t>23.</w:t>
            </w:r>
          </w:p>
        </w:tc>
        <w:tc>
          <w:tcPr>
            <w:tcW w:w="6866" w:type="dxa"/>
            <w:tcBorders>
              <w:right w:val="single" w:sz="4" w:space="0" w:color="auto"/>
            </w:tcBorders>
          </w:tcPr>
          <w:p w:rsidR="00C749DD" w:rsidRPr="008A4502" w:rsidRDefault="00C749DD" w:rsidP="0020677D">
            <w:pPr>
              <w:pStyle w:val="TableParagraph"/>
              <w:spacing w:line="294" w:lineRule="exact"/>
              <w:ind w:left="83"/>
              <w:rPr>
                <w:sz w:val="24"/>
                <w:szCs w:val="24"/>
              </w:rPr>
            </w:pPr>
            <w:r w:rsidRPr="008A4502">
              <w:rPr>
                <w:w w:val="95"/>
                <w:sz w:val="24"/>
                <w:szCs w:val="24"/>
              </w:rPr>
              <w:t>Палка</w:t>
            </w:r>
            <w:r w:rsidRPr="008A4502">
              <w:rPr>
                <w:spacing w:val="3"/>
                <w:w w:val="95"/>
                <w:sz w:val="24"/>
                <w:szCs w:val="24"/>
              </w:rPr>
              <w:t xml:space="preserve"> </w:t>
            </w:r>
            <w:r w:rsidRPr="008A4502">
              <w:rPr>
                <w:w w:val="95"/>
                <w:sz w:val="24"/>
                <w:szCs w:val="24"/>
              </w:rPr>
              <w:t>гимнастическая</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right w:val="nil"/>
            </w:tcBorders>
          </w:tcPr>
          <w:p w:rsidR="00C749DD" w:rsidRPr="00F66B5F" w:rsidRDefault="00C749DD" w:rsidP="0020677D">
            <w:pPr>
              <w:pStyle w:val="TableParagraph"/>
              <w:spacing w:line="296" w:lineRule="exact"/>
              <w:ind w:left="500" w:right="495"/>
              <w:jc w:val="center"/>
              <w:rPr>
                <w:sz w:val="24"/>
                <w:szCs w:val="24"/>
              </w:rPr>
            </w:pPr>
            <w:r w:rsidRPr="00F66B5F">
              <w:rPr>
                <w:sz w:val="24"/>
                <w:szCs w:val="24"/>
              </w:rPr>
              <w:t>10</w:t>
            </w:r>
          </w:p>
        </w:tc>
      </w:tr>
      <w:tr w:rsidR="00C749DD" w:rsidRPr="00F66B5F" w:rsidTr="00FB0CC2">
        <w:trPr>
          <w:trHeight w:val="247"/>
        </w:trPr>
        <w:tc>
          <w:tcPr>
            <w:tcW w:w="454" w:type="dxa"/>
          </w:tcPr>
          <w:p w:rsidR="00C749DD" w:rsidRPr="00F66B5F" w:rsidRDefault="00C749DD" w:rsidP="0020677D">
            <w:pPr>
              <w:pStyle w:val="TableParagraph"/>
              <w:spacing w:line="299" w:lineRule="exact"/>
              <w:ind w:left="106"/>
              <w:rPr>
                <w:sz w:val="24"/>
                <w:szCs w:val="24"/>
              </w:rPr>
            </w:pPr>
            <w:r w:rsidRPr="00F66B5F">
              <w:rPr>
                <w:w w:val="95"/>
                <w:sz w:val="24"/>
                <w:szCs w:val="24"/>
              </w:rPr>
              <w:t>24.</w:t>
            </w:r>
          </w:p>
        </w:tc>
        <w:tc>
          <w:tcPr>
            <w:tcW w:w="6866" w:type="dxa"/>
            <w:tcBorders>
              <w:right w:val="single" w:sz="4" w:space="0" w:color="auto"/>
            </w:tcBorders>
          </w:tcPr>
          <w:p w:rsidR="00C749DD" w:rsidRPr="008A4502" w:rsidRDefault="00C749DD" w:rsidP="0020677D">
            <w:pPr>
              <w:pStyle w:val="TableParagraph"/>
              <w:spacing w:line="299" w:lineRule="exact"/>
              <w:ind w:left="88"/>
              <w:rPr>
                <w:sz w:val="24"/>
                <w:szCs w:val="24"/>
              </w:rPr>
            </w:pPr>
            <w:r w:rsidRPr="008A4502">
              <w:rPr>
                <w:w w:val="95"/>
                <w:sz w:val="24"/>
                <w:szCs w:val="24"/>
              </w:rPr>
              <w:t>Палка</w:t>
            </w:r>
            <w:r w:rsidRPr="008A4502">
              <w:rPr>
                <w:spacing w:val="-1"/>
                <w:w w:val="95"/>
                <w:sz w:val="24"/>
                <w:szCs w:val="24"/>
              </w:rPr>
              <w:t xml:space="preserve"> </w:t>
            </w:r>
            <w:r w:rsidRPr="008A4502">
              <w:rPr>
                <w:w w:val="95"/>
                <w:sz w:val="24"/>
                <w:szCs w:val="24"/>
              </w:rPr>
              <w:t>для</w:t>
            </w:r>
            <w:r w:rsidRPr="008A4502">
              <w:rPr>
                <w:spacing w:val="-6"/>
                <w:w w:val="95"/>
                <w:sz w:val="24"/>
                <w:szCs w:val="24"/>
              </w:rPr>
              <w:t xml:space="preserve"> </w:t>
            </w:r>
            <w:r w:rsidRPr="008A4502">
              <w:rPr>
                <w:w w:val="95"/>
                <w:sz w:val="24"/>
                <w:szCs w:val="24"/>
              </w:rPr>
              <w:t>остановки</w:t>
            </w:r>
            <w:r w:rsidRPr="008A4502">
              <w:rPr>
                <w:spacing w:val="15"/>
                <w:w w:val="95"/>
                <w:sz w:val="24"/>
                <w:szCs w:val="24"/>
              </w:rPr>
              <w:t xml:space="preserve"> </w:t>
            </w:r>
            <w:r w:rsidRPr="008A4502">
              <w:rPr>
                <w:w w:val="95"/>
                <w:sz w:val="24"/>
                <w:szCs w:val="24"/>
              </w:rPr>
              <w:t>колец</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right w:val="nil"/>
            </w:tcBorders>
          </w:tcPr>
          <w:p w:rsidR="00C749DD" w:rsidRPr="00F66B5F" w:rsidRDefault="00C749DD" w:rsidP="0020677D">
            <w:pPr>
              <w:pStyle w:val="TableParagraph"/>
              <w:spacing w:line="301" w:lineRule="exact"/>
              <w:ind w:left="15"/>
              <w:jc w:val="center"/>
              <w:rPr>
                <w:sz w:val="24"/>
                <w:szCs w:val="24"/>
              </w:rPr>
            </w:pPr>
            <w:r w:rsidRPr="00F66B5F">
              <w:rPr>
                <w:w w:val="93"/>
                <w:sz w:val="24"/>
                <w:szCs w:val="24"/>
              </w:rPr>
              <w:t>1</w:t>
            </w:r>
          </w:p>
        </w:tc>
      </w:tr>
      <w:tr w:rsidR="00C749DD" w:rsidRPr="00F66B5F" w:rsidTr="00FB0CC2">
        <w:trPr>
          <w:trHeight w:val="246"/>
        </w:trPr>
        <w:tc>
          <w:tcPr>
            <w:tcW w:w="454" w:type="dxa"/>
          </w:tcPr>
          <w:p w:rsidR="00C749DD" w:rsidRPr="00F66B5F" w:rsidRDefault="00C749DD" w:rsidP="0020677D">
            <w:pPr>
              <w:pStyle w:val="TableParagraph"/>
              <w:spacing w:line="301" w:lineRule="exact"/>
              <w:ind w:left="111"/>
              <w:rPr>
                <w:sz w:val="24"/>
                <w:szCs w:val="24"/>
              </w:rPr>
            </w:pPr>
            <w:r w:rsidRPr="00F66B5F">
              <w:rPr>
                <w:w w:val="90"/>
                <w:sz w:val="24"/>
                <w:szCs w:val="24"/>
              </w:rPr>
              <w:t>25.</w:t>
            </w:r>
          </w:p>
        </w:tc>
        <w:tc>
          <w:tcPr>
            <w:tcW w:w="6866" w:type="dxa"/>
            <w:tcBorders>
              <w:right w:val="single" w:sz="4" w:space="0" w:color="auto"/>
            </w:tcBorders>
          </w:tcPr>
          <w:p w:rsidR="00C749DD" w:rsidRPr="008A4502" w:rsidRDefault="00C749DD" w:rsidP="0020677D">
            <w:pPr>
              <w:pStyle w:val="TableParagraph"/>
              <w:spacing w:line="301" w:lineRule="exact"/>
              <w:ind w:left="88"/>
              <w:rPr>
                <w:sz w:val="24"/>
                <w:szCs w:val="24"/>
              </w:rPr>
            </w:pPr>
            <w:r w:rsidRPr="008A4502">
              <w:rPr>
                <w:w w:val="95"/>
                <w:sz w:val="24"/>
                <w:szCs w:val="24"/>
              </w:rPr>
              <w:t>Перекладина</w:t>
            </w:r>
            <w:r w:rsidRPr="008A4502">
              <w:rPr>
                <w:spacing w:val="20"/>
                <w:w w:val="95"/>
                <w:sz w:val="24"/>
                <w:szCs w:val="24"/>
              </w:rPr>
              <w:t xml:space="preserve"> </w:t>
            </w:r>
            <w:r w:rsidRPr="008A4502">
              <w:rPr>
                <w:w w:val="95"/>
                <w:sz w:val="24"/>
                <w:szCs w:val="24"/>
              </w:rPr>
              <w:t>гимнастическая</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right w:val="nil"/>
            </w:tcBorders>
          </w:tcPr>
          <w:p w:rsidR="00C749DD" w:rsidRPr="00F66B5F" w:rsidRDefault="00C749DD" w:rsidP="0020677D">
            <w:pPr>
              <w:pStyle w:val="TableParagraph"/>
              <w:spacing w:line="301" w:lineRule="exact"/>
              <w:ind w:left="14"/>
              <w:jc w:val="center"/>
              <w:rPr>
                <w:sz w:val="24"/>
                <w:szCs w:val="24"/>
              </w:rPr>
            </w:pPr>
            <w:r w:rsidRPr="00F66B5F">
              <w:rPr>
                <w:w w:val="86"/>
                <w:sz w:val="24"/>
                <w:szCs w:val="24"/>
              </w:rPr>
              <w:t>1</w:t>
            </w:r>
          </w:p>
        </w:tc>
      </w:tr>
      <w:tr w:rsidR="00C749DD" w:rsidRPr="00F66B5F" w:rsidTr="00C749DD">
        <w:trPr>
          <w:trHeight w:val="324"/>
        </w:trPr>
        <w:tc>
          <w:tcPr>
            <w:tcW w:w="454" w:type="dxa"/>
          </w:tcPr>
          <w:p w:rsidR="00C749DD" w:rsidRPr="00F66B5F" w:rsidRDefault="00C749DD" w:rsidP="0020677D">
            <w:pPr>
              <w:pStyle w:val="TableParagraph"/>
              <w:ind w:left="116" w:right="-15"/>
              <w:rPr>
                <w:sz w:val="24"/>
                <w:szCs w:val="24"/>
              </w:rPr>
            </w:pPr>
            <w:r w:rsidRPr="00F66B5F">
              <w:rPr>
                <w:w w:val="95"/>
                <w:sz w:val="24"/>
                <w:szCs w:val="24"/>
              </w:rPr>
              <w:t>26.</w:t>
            </w:r>
          </w:p>
        </w:tc>
        <w:tc>
          <w:tcPr>
            <w:tcW w:w="6866" w:type="dxa"/>
            <w:tcBorders>
              <w:right w:val="single" w:sz="4" w:space="0" w:color="auto"/>
            </w:tcBorders>
          </w:tcPr>
          <w:p w:rsidR="00C749DD" w:rsidRPr="008A4502" w:rsidRDefault="00C749DD" w:rsidP="0020677D">
            <w:pPr>
              <w:pStyle w:val="TableParagraph"/>
              <w:spacing w:line="230" w:lineRule="auto"/>
              <w:ind w:left="96" w:hanging="9"/>
              <w:rPr>
                <w:sz w:val="24"/>
                <w:szCs w:val="24"/>
              </w:rPr>
            </w:pPr>
            <w:r w:rsidRPr="008A4502">
              <w:rPr>
                <w:spacing w:val="-1"/>
                <w:w w:val="95"/>
                <w:sz w:val="24"/>
                <w:szCs w:val="24"/>
              </w:rPr>
              <w:t>Перекладина</w:t>
            </w:r>
            <w:r w:rsidRPr="008A4502">
              <w:rPr>
                <w:spacing w:val="17"/>
                <w:w w:val="95"/>
                <w:sz w:val="24"/>
                <w:szCs w:val="24"/>
              </w:rPr>
              <w:t xml:space="preserve"> </w:t>
            </w:r>
            <w:r w:rsidRPr="008A4502">
              <w:rPr>
                <w:spacing w:val="-1"/>
                <w:w w:val="95"/>
                <w:sz w:val="24"/>
                <w:szCs w:val="24"/>
              </w:rPr>
              <w:t>гимнастическая</w:t>
            </w:r>
            <w:r w:rsidRPr="008A4502">
              <w:rPr>
                <w:spacing w:val="-13"/>
                <w:w w:val="95"/>
                <w:sz w:val="24"/>
                <w:szCs w:val="24"/>
              </w:rPr>
              <w:t xml:space="preserve"> </w:t>
            </w:r>
            <w:r w:rsidRPr="008A4502">
              <w:rPr>
                <w:spacing w:val="-1"/>
                <w:w w:val="95"/>
                <w:sz w:val="24"/>
                <w:szCs w:val="24"/>
              </w:rPr>
              <w:t>переменной</w:t>
            </w:r>
            <w:r w:rsidRPr="008A4502">
              <w:rPr>
                <w:spacing w:val="19"/>
                <w:w w:val="95"/>
                <w:sz w:val="24"/>
                <w:szCs w:val="24"/>
              </w:rPr>
              <w:t xml:space="preserve"> </w:t>
            </w:r>
            <w:r w:rsidRPr="008A4502">
              <w:rPr>
                <w:w w:val="95"/>
                <w:sz w:val="24"/>
                <w:szCs w:val="24"/>
              </w:rPr>
              <w:t>высоты</w:t>
            </w:r>
            <w:r w:rsidRPr="008A4502">
              <w:rPr>
                <w:spacing w:val="-66"/>
                <w:w w:val="95"/>
                <w:sz w:val="24"/>
                <w:szCs w:val="24"/>
              </w:rPr>
              <w:t xml:space="preserve"> </w:t>
            </w:r>
            <w:r w:rsidRPr="008A4502">
              <w:rPr>
                <w:sz w:val="24"/>
                <w:szCs w:val="24"/>
              </w:rPr>
              <w:t>(универсальная)</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right w:val="nil"/>
            </w:tcBorders>
          </w:tcPr>
          <w:p w:rsidR="00C749DD" w:rsidRPr="00F66B5F" w:rsidRDefault="00C749DD" w:rsidP="0020677D">
            <w:pPr>
              <w:pStyle w:val="TableParagraph"/>
              <w:ind w:left="33"/>
              <w:jc w:val="center"/>
              <w:rPr>
                <w:sz w:val="24"/>
                <w:szCs w:val="24"/>
              </w:rPr>
            </w:pPr>
            <w:r w:rsidRPr="00F66B5F">
              <w:rPr>
                <w:w w:val="99"/>
                <w:sz w:val="24"/>
                <w:szCs w:val="24"/>
              </w:rPr>
              <w:t>1</w:t>
            </w:r>
          </w:p>
        </w:tc>
      </w:tr>
      <w:tr w:rsidR="00C749DD" w:rsidRPr="00F66B5F" w:rsidTr="00FB0CC2">
        <w:trPr>
          <w:trHeight w:val="246"/>
        </w:trPr>
        <w:tc>
          <w:tcPr>
            <w:tcW w:w="454" w:type="dxa"/>
          </w:tcPr>
          <w:p w:rsidR="00C749DD" w:rsidRPr="00F66B5F" w:rsidRDefault="00C749DD" w:rsidP="0020677D">
            <w:pPr>
              <w:pStyle w:val="TableParagraph"/>
              <w:spacing w:line="301" w:lineRule="exact"/>
              <w:ind w:left="125" w:right="-15"/>
              <w:rPr>
                <w:sz w:val="24"/>
                <w:szCs w:val="24"/>
              </w:rPr>
            </w:pPr>
            <w:r w:rsidRPr="00F66B5F">
              <w:rPr>
                <w:w w:val="90"/>
                <w:sz w:val="24"/>
                <w:szCs w:val="24"/>
              </w:rPr>
              <w:t>27.</w:t>
            </w:r>
          </w:p>
        </w:tc>
        <w:tc>
          <w:tcPr>
            <w:tcW w:w="6866" w:type="dxa"/>
            <w:tcBorders>
              <w:right w:val="single" w:sz="4" w:space="0" w:color="auto"/>
            </w:tcBorders>
          </w:tcPr>
          <w:p w:rsidR="00C749DD" w:rsidRPr="008A4502" w:rsidRDefault="00C749DD" w:rsidP="0020677D">
            <w:pPr>
              <w:pStyle w:val="TableParagraph"/>
              <w:spacing w:line="301" w:lineRule="exact"/>
              <w:ind w:left="97"/>
              <w:rPr>
                <w:sz w:val="24"/>
                <w:szCs w:val="24"/>
              </w:rPr>
            </w:pPr>
            <w:r w:rsidRPr="008A4502">
              <w:rPr>
                <w:w w:val="95"/>
                <w:sz w:val="24"/>
                <w:szCs w:val="24"/>
              </w:rPr>
              <w:t>Подвеска</w:t>
            </w:r>
            <w:r w:rsidRPr="008A4502">
              <w:rPr>
                <w:spacing w:val="3"/>
                <w:w w:val="95"/>
                <w:sz w:val="24"/>
                <w:szCs w:val="24"/>
              </w:rPr>
              <w:t xml:space="preserve"> </w:t>
            </w:r>
            <w:r w:rsidRPr="008A4502">
              <w:rPr>
                <w:w w:val="95"/>
                <w:sz w:val="24"/>
                <w:szCs w:val="24"/>
              </w:rPr>
              <w:t>блочная</w:t>
            </w:r>
            <w:r w:rsidRPr="008A4502">
              <w:rPr>
                <w:spacing w:val="6"/>
                <w:w w:val="95"/>
                <w:sz w:val="24"/>
                <w:szCs w:val="24"/>
              </w:rPr>
              <w:t xml:space="preserve"> </w:t>
            </w:r>
            <w:r w:rsidRPr="008A4502">
              <w:rPr>
                <w:w w:val="95"/>
                <w:sz w:val="24"/>
                <w:szCs w:val="24"/>
              </w:rPr>
              <w:t>с</w:t>
            </w:r>
            <w:r w:rsidRPr="008A4502">
              <w:rPr>
                <w:spacing w:val="-11"/>
                <w:w w:val="95"/>
                <w:sz w:val="24"/>
                <w:szCs w:val="24"/>
              </w:rPr>
              <w:t xml:space="preserve"> </w:t>
            </w:r>
            <w:r w:rsidRPr="008A4502">
              <w:rPr>
                <w:w w:val="95"/>
                <w:sz w:val="24"/>
                <w:szCs w:val="24"/>
              </w:rPr>
              <w:t>кольцами</w:t>
            </w:r>
            <w:r w:rsidRPr="008A4502">
              <w:rPr>
                <w:spacing w:val="15"/>
                <w:w w:val="95"/>
                <w:sz w:val="24"/>
                <w:szCs w:val="24"/>
              </w:rPr>
              <w:t xml:space="preserve"> </w:t>
            </w:r>
            <w:r w:rsidRPr="008A4502">
              <w:rPr>
                <w:w w:val="95"/>
                <w:sz w:val="24"/>
                <w:szCs w:val="24"/>
              </w:rPr>
              <w:t>гимнастическими</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пар</w:t>
            </w:r>
          </w:p>
        </w:tc>
        <w:tc>
          <w:tcPr>
            <w:tcW w:w="1403" w:type="dxa"/>
            <w:tcBorders>
              <w:right w:val="nil"/>
            </w:tcBorders>
          </w:tcPr>
          <w:p w:rsidR="00C749DD" w:rsidRPr="00F66B5F" w:rsidRDefault="00C749DD" w:rsidP="0020677D">
            <w:pPr>
              <w:pStyle w:val="TableParagraph"/>
              <w:spacing w:line="301" w:lineRule="exact"/>
              <w:ind w:left="43"/>
              <w:jc w:val="center"/>
              <w:rPr>
                <w:sz w:val="24"/>
                <w:szCs w:val="24"/>
              </w:rPr>
            </w:pPr>
            <w:r w:rsidRPr="00F66B5F">
              <w:rPr>
                <w:w w:val="93"/>
                <w:sz w:val="24"/>
                <w:szCs w:val="24"/>
              </w:rPr>
              <w:t>1</w:t>
            </w:r>
          </w:p>
        </w:tc>
      </w:tr>
      <w:tr w:rsidR="00C749DD" w:rsidRPr="00F66B5F" w:rsidTr="00FB0CC2">
        <w:trPr>
          <w:trHeight w:val="246"/>
        </w:trPr>
        <w:tc>
          <w:tcPr>
            <w:tcW w:w="454" w:type="dxa"/>
          </w:tcPr>
          <w:p w:rsidR="00C749DD" w:rsidRPr="00F66B5F" w:rsidRDefault="00C749DD" w:rsidP="0020677D">
            <w:pPr>
              <w:pStyle w:val="TableParagraph"/>
              <w:spacing w:line="301" w:lineRule="exact"/>
              <w:ind w:left="130" w:right="-15"/>
              <w:rPr>
                <w:sz w:val="24"/>
                <w:szCs w:val="24"/>
              </w:rPr>
            </w:pPr>
            <w:r w:rsidRPr="00F66B5F">
              <w:rPr>
                <w:w w:val="90"/>
                <w:sz w:val="24"/>
                <w:szCs w:val="24"/>
              </w:rPr>
              <w:t>28.</w:t>
            </w:r>
          </w:p>
        </w:tc>
        <w:tc>
          <w:tcPr>
            <w:tcW w:w="6866" w:type="dxa"/>
            <w:tcBorders>
              <w:right w:val="single" w:sz="4" w:space="0" w:color="auto"/>
            </w:tcBorders>
          </w:tcPr>
          <w:p w:rsidR="00C749DD" w:rsidRPr="008A4502" w:rsidRDefault="00C749DD" w:rsidP="0020677D">
            <w:pPr>
              <w:pStyle w:val="TableParagraph"/>
              <w:spacing w:line="301" w:lineRule="exact"/>
              <w:ind w:left="102"/>
              <w:rPr>
                <w:sz w:val="24"/>
                <w:szCs w:val="24"/>
              </w:rPr>
            </w:pPr>
            <w:r w:rsidRPr="008A4502">
              <w:rPr>
                <w:w w:val="95"/>
                <w:sz w:val="24"/>
                <w:szCs w:val="24"/>
              </w:rPr>
              <w:t>Подставка</w:t>
            </w:r>
            <w:r w:rsidRPr="008A4502">
              <w:rPr>
                <w:spacing w:val="4"/>
                <w:w w:val="95"/>
                <w:sz w:val="24"/>
                <w:szCs w:val="24"/>
              </w:rPr>
              <w:t xml:space="preserve"> </w:t>
            </w:r>
            <w:r w:rsidRPr="008A4502">
              <w:rPr>
                <w:w w:val="95"/>
                <w:sz w:val="24"/>
                <w:szCs w:val="24"/>
              </w:rPr>
              <w:t>для</w:t>
            </w:r>
            <w:r w:rsidRPr="008A4502">
              <w:rPr>
                <w:spacing w:val="-9"/>
                <w:w w:val="95"/>
                <w:sz w:val="24"/>
                <w:szCs w:val="24"/>
              </w:rPr>
              <w:t xml:space="preserve"> </w:t>
            </w:r>
            <w:r w:rsidRPr="008A4502">
              <w:rPr>
                <w:w w:val="95"/>
                <w:sz w:val="24"/>
                <w:szCs w:val="24"/>
              </w:rPr>
              <w:t>страховки</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right w:val="nil"/>
            </w:tcBorders>
          </w:tcPr>
          <w:p w:rsidR="00C749DD" w:rsidRPr="00F66B5F" w:rsidRDefault="00C749DD" w:rsidP="0020677D">
            <w:pPr>
              <w:pStyle w:val="TableParagraph"/>
              <w:spacing w:line="301" w:lineRule="exact"/>
              <w:ind w:left="50"/>
              <w:jc w:val="center"/>
              <w:rPr>
                <w:sz w:val="24"/>
                <w:szCs w:val="24"/>
              </w:rPr>
            </w:pPr>
            <w:r w:rsidRPr="00F66B5F">
              <w:rPr>
                <w:w w:val="93"/>
                <w:sz w:val="24"/>
                <w:szCs w:val="24"/>
              </w:rPr>
              <w:t>2</w:t>
            </w:r>
          </w:p>
        </w:tc>
      </w:tr>
      <w:tr w:rsidR="00C749DD" w:rsidRPr="00F66B5F" w:rsidTr="00FB0CC2">
        <w:trPr>
          <w:trHeight w:val="250"/>
        </w:trPr>
        <w:tc>
          <w:tcPr>
            <w:tcW w:w="454" w:type="dxa"/>
          </w:tcPr>
          <w:p w:rsidR="00C749DD" w:rsidRPr="00F66B5F" w:rsidRDefault="00C749DD" w:rsidP="0020677D">
            <w:pPr>
              <w:pStyle w:val="TableParagraph"/>
              <w:spacing w:line="306" w:lineRule="exact"/>
              <w:ind w:left="130" w:right="-15"/>
              <w:rPr>
                <w:sz w:val="24"/>
                <w:szCs w:val="24"/>
              </w:rPr>
            </w:pPr>
            <w:r w:rsidRPr="00F66B5F">
              <w:rPr>
                <w:w w:val="90"/>
                <w:sz w:val="24"/>
                <w:szCs w:val="24"/>
              </w:rPr>
              <w:t>29.</w:t>
            </w:r>
          </w:p>
        </w:tc>
        <w:tc>
          <w:tcPr>
            <w:tcW w:w="6866" w:type="dxa"/>
            <w:tcBorders>
              <w:right w:val="single" w:sz="4" w:space="0" w:color="auto"/>
            </w:tcBorders>
          </w:tcPr>
          <w:p w:rsidR="00C749DD" w:rsidRPr="008A4502" w:rsidRDefault="00C749DD" w:rsidP="0020677D">
            <w:pPr>
              <w:pStyle w:val="TableParagraph"/>
              <w:spacing w:line="306" w:lineRule="exact"/>
              <w:ind w:left="107"/>
              <w:rPr>
                <w:sz w:val="24"/>
                <w:szCs w:val="24"/>
              </w:rPr>
            </w:pPr>
            <w:r w:rsidRPr="008A4502">
              <w:rPr>
                <w:w w:val="95"/>
                <w:sz w:val="24"/>
                <w:szCs w:val="24"/>
              </w:rPr>
              <w:t>Поролон</w:t>
            </w:r>
            <w:r w:rsidRPr="008A4502">
              <w:rPr>
                <w:spacing w:val="5"/>
                <w:w w:val="95"/>
                <w:sz w:val="24"/>
                <w:szCs w:val="24"/>
              </w:rPr>
              <w:t xml:space="preserve"> </w:t>
            </w:r>
            <w:r w:rsidRPr="008A4502">
              <w:rPr>
                <w:w w:val="95"/>
                <w:sz w:val="24"/>
                <w:szCs w:val="24"/>
              </w:rPr>
              <w:t>для</w:t>
            </w:r>
            <w:r w:rsidRPr="008A4502">
              <w:rPr>
                <w:spacing w:val="-4"/>
                <w:w w:val="95"/>
                <w:sz w:val="24"/>
                <w:szCs w:val="24"/>
              </w:rPr>
              <w:t xml:space="preserve"> </w:t>
            </w:r>
            <w:r w:rsidRPr="008A4502">
              <w:rPr>
                <w:w w:val="95"/>
                <w:sz w:val="24"/>
                <w:szCs w:val="24"/>
              </w:rPr>
              <w:t>страховочных</w:t>
            </w:r>
            <w:r w:rsidRPr="008A4502">
              <w:rPr>
                <w:spacing w:val="18"/>
                <w:w w:val="95"/>
                <w:sz w:val="24"/>
                <w:szCs w:val="24"/>
              </w:rPr>
              <w:t xml:space="preserve"> </w:t>
            </w:r>
            <w:r w:rsidRPr="008A4502">
              <w:rPr>
                <w:w w:val="95"/>
                <w:sz w:val="24"/>
                <w:szCs w:val="24"/>
              </w:rPr>
              <w:t>ям</w:t>
            </w:r>
            <w:r w:rsidRPr="008A4502">
              <w:rPr>
                <w:spacing w:val="-7"/>
                <w:w w:val="95"/>
                <w:sz w:val="24"/>
                <w:szCs w:val="24"/>
              </w:rPr>
              <w:t xml:space="preserve"> </w:t>
            </w:r>
            <w:r w:rsidRPr="008A4502">
              <w:rPr>
                <w:w w:val="95"/>
                <w:sz w:val="24"/>
                <w:szCs w:val="24"/>
              </w:rPr>
              <w:t>(на</w:t>
            </w:r>
            <w:r w:rsidRPr="008A4502">
              <w:rPr>
                <w:spacing w:val="-8"/>
                <w:w w:val="95"/>
                <w:sz w:val="24"/>
                <w:szCs w:val="24"/>
              </w:rPr>
              <w:t xml:space="preserve"> </w:t>
            </w:r>
            <w:r w:rsidRPr="008A4502">
              <w:rPr>
                <w:w w:val="95"/>
                <w:sz w:val="24"/>
                <w:szCs w:val="24"/>
              </w:rPr>
              <w:t>1</w:t>
            </w:r>
            <w:r w:rsidRPr="008A4502">
              <w:rPr>
                <w:spacing w:val="-1"/>
                <w:w w:val="95"/>
                <w:sz w:val="24"/>
                <w:szCs w:val="24"/>
              </w:rPr>
              <w:t xml:space="preserve"> </w:t>
            </w:r>
            <w:r w:rsidRPr="008A4502">
              <w:rPr>
                <w:w w:val="95"/>
                <w:sz w:val="24"/>
                <w:szCs w:val="24"/>
              </w:rPr>
              <w:t>м</w:t>
            </w:r>
            <w:r w:rsidRPr="008A4502">
              <w:rPr>
                <w:w w:val="95"/>
                <w:sz w:val="24"/>
                <w:szCs w:val="24"/>
                <w:vertAlign w:val="superscript"/>
              </w:rPr>
              <w:t>З</w:t>
            </w:r>
            <w:r w:rsidRPr="008A4502">
              <w:rPr>
                <w:spacing w:val="4"/>
                <w:w w:val="95"/>
                <w:sz w:val="24"/>
                <w:szCs w:val="24"/>
              </w:rPr>
              <w:t xml:space="preserve"> </w:t>
            </w:r>
            <w:r w:rsidRPr="008A4502">
              <w:rPr>
                <w:w w:val="95"/>
                <w:sz w:val="24"/>
                <w:szCs w:val="24"/>
              </w:rPr>
              <w:t>ямы)</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кг</w:t>
            </w:r>
          </w:p>
        </w:tc>
        <w:tc>
          <w:tcPr>
            <w:tcW w:w="1403" w:type="dxa"/>
            <w:tcBorders>
              <w:right w:val="nil"/>
            </w:tcBorders>
          </w:tcPr>
          <w:p w:rsidR="00C749DD" w:rsidRPr="00F66B5F" w:rsidRDefault="00C749DD" w:rsidP="0020677D">
            <w:pPr>
              <w:pStyle w:val="TableParagraph"/>
              <w:spacing w:line="304" w:lineRule="exact"/>
              <w:ind w:left="500" w:right="453"/>
              <w:jc w:val="center"/>
              <w:rPr>
                <w:sz w:val="24"/>
                <w:szCs w:val="24"/>
              </w:rPr>
            </w:pPr>
            <w:r w:rsidRPr="00F66B5F">
              <w:rPr>
                <w:sz w:val="24"/>
                <w:szCs w:val="24"/>
              </w:rPr>
              <w:t>40</w:t>
            </w:r>
          </w:p>
        </w:tc>
      </w:tr>
      <w:tr w:rsidR="00C749DD" w:rsidRPr="00F66B5F" w:rsidTr="00FB0CC2">
        <w:trPr>
          <w:trHeight w:val="250"/>
        </w:trPr>
        <w:tc>
          <w:tcPr>
            <w:tcW w:w="454" w:type="dxa"/>
          </w:tcPr>
          <w:p w:rsidR="00C749DD" w:rsidRPr="00F66B5F" w:rsidRDefault="00C749DD" w:rsidP="0020677D">
            <w:pPr>
              <w:pStyle w:val="TableParagraph"/>
              <w:spacing w:line="306" w:lineRule="exact"/>
              <w:ind w:left="124" w:right="-15"/>
              <w:rPr>
                <w:sz w:val="24"/>
                <w:szCs w:val="24"/>
              </w:rPr>
            </w:pPr>
            <w:r w:rsidRPr="00F66B5F">
              <w:rPr>
                <w:w w:val="90"/>
                <w:sz w:val="24"/>
                <w:szCs w:val="24"/>
              </w:rPr>
              <w:t>30.</w:t>
            </w:r>
          </w:p>
        </w:tc>
        <w:tc>
          <w:tcPr>
            <w:tcW w:w="6866" w:type="dxa"/>
            <w:tcBorders>
              <w:right w:val="single" w:sz="4" w:space="0" w:color="auto"/>
            </w:tcBorders>
          </w:tcPr>
          <w:p w:rsidR="00C749DD" w:rsidRPr="008A4502" w:rsidRDefault="00C749DD" w:rsidP="0020677D">
            <w:pPr>
              <w:pStyle w:val="TableParagraph"/>
              <w:spacing w:line="306" w:lineRule="exact"/>
              <w:ind w:left="108"/>
              <w:rPr>
                <w:sz w:val="24"/>
                <w:szCs w:val="24"/>
              </w:rPr>
            </w:pPr>
            <w:r w:rsidRPr="008A4502">
              <w:rPr>
                <w:w w:val="95"/>
                <w:sz w:val="24"/>
                <w:szCs w:val="24"/>
              </w:rPr>
              <w:t>Рама</w:t>
            </w:r>
            <w:r w:rsidRPr="008A4502">
              <w:rPr>
                <w:spacing w:val="-4"/>
                <w:w w:val="95"/>
                <w:sz w:val="24"/>
                <w:szCs w:val="24"/>
              </w:rPr>
              <w:t xml:space="preserve"> </w:t>
            </w:r>
            <w:r w:rsidRPr="008A4502">
              <w:rPr>
                <w:w w:val="95"/>
                <w:sz w:val="24"/>
                <w:szCs w:val="24"/>
              </w:rPr>
              <w:t>с</w:t>
            </w:r>
            <w:r w:rsidRPr="008A4502">
              <w:rPr>
                <w:spacing w:val="-7"/>
                <w:w w:val="95"/>
                <w:sz w:val="24"/>
                <w:szCs w:val="24"/>
              </w:rPr>
              <w:t xml:space="preserve"> </w:t>
            </w:r>
            <w:r w:rsidRPr="008A4502">
              <w:rPr>
                <w:w w:val="95"/>
                <w:sz w:val="24"/>
                <w:szCs w:val="24"/>
              </w:rPr>
              <w:t>кольцами</w:t>
            </w:r>
            <w:r w:rsidRPr="008A4502">
              <w:rPr>
                <w:spacing w:val="24"/>
                <w:w w:val="95"/>
                <w:sz w:val="24"/>
                <w:szCs w:val="24"/>
              </w:rPr>
              <w:t xml:space="preserve"> </w:t>
            </w:r>
            <w:r w:rsidRPr="008A4502">
              <w:rPr>
                <w:w w:val="95"/>
                <w:sz w:val="24"/>
                <w:szCs w:val="24"/>
              </w:rPr>
              <w:t>гимнастическими</w:t>
            </w:r>
          </w:p>
        </w:tc>
        <w:tc>
          <w:tcPr>
            <w:tcW w:w="1267" w:type="dxa"/>
            <w:tcBorders>
              <w:left w:val="single" w:sz="4" w:space="0" w:color="auto"/>
            </w:tcBorders>
          </w:tcPr>
          <w:p w:rsidR="00C749DD" w:rsidRPr="00F66B5F" w:rsidRDefault="00C749DD" w:rsidP="00C749DD">
            <w:pPr>
              <w:pStyle w:val="TableParagraph"/>
              <w:jc w:val="center"/>
              <w:rPr>
                <w:sz w:val="24"/>
                <w:szCs w:val="24"/>
              </w:rPr>
            </w:pPr>
            <w:r w:rsidRPr="00F66B5F">
              <w:rPr>
                <w:sz w:val="24"/>
                <w:szCs w:val="24"/>
              </w:rPr>
              <w:t>штук</w:t>
            </w:r>
          </w:p>
        </w:tc>
        <w:tc>
          <w:tcPr>
            <w:tcW w:w="1403" w:type="dxa"/>
            <w:tcBorders>
              <w:right w:val="nil"/>
            </w:tcBorders>
          </w:tcPr>
          <w:p w:rsidR="00C749DD" w:rsidRPr="00F66B5F" w:rsidRDefault="00C749DD" w:rsidP="0020677D">
            <w:pPr>
              <w:pStyle w:val="TableParagraph"/>
              <w:spacing w:line="304" w:lineRule="exact"/>
              <w:ind w:left="63"/>
              <w:jc w:val="center"/>
              <w:rPr>
                <w:sz w:val="24"/>
                <w:szCs w:val="24"/>
              </w:rPr>
            </w:pPr>
            <w:r w:rsidRPr="00F66B5F">
              <w:rPr>
                <w:w w:val="93"/>
                <w:sz w:val="24"/>
                <w:szCs w:val="24"/>
              </w:rPr>
              <w:t>1</w:t>
            </w:r>
          </w:p>
        </w:tc>
      </w:tr>
    </w:tbl>
    <w:p w:rsidR="007214FA" w:rsidRDefault="007214FA" w:rsidP="00F66B5F">
      <w:pPr>
        <w:spacing w:line="304" w:lineRule="exact"/>
        <w:jc w:val="center"/>
        <w:rPr>
          <w:szCs w:val="24"/>
        </w:rPr>
      </w:pPr>
    </w:p>
    <w:p w:rsidR="007214FA" w:rsidRPr="004E6DDD" w:rsidRDefault="007214FA" w:rsidP="00F70D0D">
      <w:pPr>
        <w:pStyle w:val="a7"/>
        <w:widowControl w:val="0"/>
        <w:tabs>
          <w:tab w:val="left" w:pos="1478"/>
        </w:tabs>
        <w:autoSpaceDE w:val="0"/>
        <w:autoSpaceDN w:val="0"/>
        <w:spacing w:line="235" w:lineRule="auto"/>
        <w:ind w:left="117" w:right="-15"/>
        <w:contextualSpacing w:val="0"/>
        <w:jc w:val="both"/>
        <w:rPr>
          <w:szCs w:val="24"/>
        </w:rPr>
      </w:pPr>
      <w:r>
        <w:rPr>
          <w:szCs w:val="24"/>
        </w:rPr>
        <w:t xml:space="preserve">         </w:t>
      </w:r>
      <w:r w:rsidRPr="004E6DDD">
        <w:rPr>
          <w:szCs w:val="24"/>
        </w:rPr>
        <w:t>Требования</w:t>
      </w:r>
      <w:r w:rsidRPr="004E6DDD">
        <w:rPr>
          <w:spacing w:val="1"/>
          <w:szCs w:val="24"/>
        </w:rPr>
        <w:t xml:space="preserve"> </w:t>
      </w:r>
      <w:r w:rsidRPr="004E6DDD">
        <w:rPr>
          <w:szCs w:val="24"/>
        </w:rPr>
        <w:t>к</w:t>
      </w:r>
      <w:r w:rsidRPr="004E6DDD">
        <w:rPr>
          <w:spacing w:val="1"/>
          <w:szCs w:val="24"/>
        </w:rPr>
        <w:t xml:space="preserve"> </w:t>
      </w:r>
      <w:r w:rsidRPr="004E6DDD">
        <w:rPr>
          <w:szCs w:val="24"/>
        </w:rPr>
        <w:t>материально-технической</w:t>
      </w:r>
      <w:r w:rsidRPr="004E6DDD">
        <w:rPr>
          <w:spacing w:val="1"/>
          <w:szCs w:val="24"/>
        </w:rPr>
        <w:t xml:space="preserve"> </w:t>
      </w:r>
      <w:r w:rsidRPr="004E6DDD">
        <w:rPr>
          <w:szCs w:val="24"/>
        </w:rPr>
        <w:t>базе</w:t>
      </w:r>
      <w:r w:rsidRPr="004E6DDD">
        <w:rPr>
          <w:spacing w:val="1"/>
          <w:szCs w:val="24"/>
        </w:rPr>
        <w:t xml:space="preserve"> </w:t>
      </w:r>
      <w:r w:rsidRPr="004E6DDD">
        <w:rPr>
          <w:szCs w:val="24"/>
        </w:rPr>
        <w:t>и</w:t>
      </w:r>
      <w:r w:rsidRPr="004E6DDD">
        <w:rPr>
          <w:spacing w:val="1"/>
          <w:szCs w:val="24"/>
        </w:rPr>
        <w:t xml:space="preserve"> </w:t>
      </w:r>
      <w:r w:rsidRPr="004E6DDD">
        <w:rPr>
          <w:szCs w:val="24"/>
        </w:rPr>
        <w:t>инфраструктуре</w:t>
      </w:r>
      <w:r w:rsidRPr="004E6DDD">
        <w:rPr>
          <w:spacing w:val="1"/>
          <w:szCs w:val="24"/>
        </w:rPr>
        <w:t xml:space="preserve"> </w:t>
      </w:r>
      <w:r w:rsidRPr="004E6DDD">
        <w:rPr>
          <w:szCs w:val="24"/>
        </w:rPr>
        <w:t>организаций,</w:t>
      </w:r>
      <w:r w:rsidRPr="004E6DDD">
        <w:rPr>
          <w:spacing w:val="1"/>
          <w:szCs w:val="24"/>
        </w:rPr>
        <w:t xml:space="preserve"> </w:t>
      </w:r>
      <w:r w:rsidRPr="004E6DDD">
        <w:rPr>
          <w:szCs w:val="24"/>
        </w:rPr>
        <w:t>осуществляющих</w:t>
      </w:r>
      <w:r w:rsidRPr="004E6DDD">
        <w:rPr>
          <w:spacing w:val="1"/>
          <w:szCs w:val="24"/>
        </w:rPr>
        <w:t xml:space="preserve"> </w:t>
      </w:r>
      <w:r w:rsidRPr="004E6DDD">
        <w:rPr>
          <w:szCs w:val="24"/>
        </w:rPr>
        <w:t>спортивную</w:t>
      </w:r>
      <w:r w:rsidRPr="004E6DDD">
        <w:rPr>
          <w:spacing w:val="1"/>
          <w:szCs w:val="24"/>
        </w:rPr>
        <w:t xml:space="preserve"> </w:t>
      </w:r>
      <w:r w:rsidRPr="004E6DDD">
        <w:rPr>
          <w:szCs w:val="24"/>
        </w:rPr>
        <w:t>подготовку,</w:t>
      </w:r>
      <w:r w:rsidRPr="004E6DDD">
        <w:rPr>
          <w:spacing w:val="1"/>
          <w:szCs w:val="24"/>
        </w:rPr>
        <w:t xml:space="preserve"> </w:t>
      </w:r>
      <w:r w:rsidRPr="004E6DDD">
        <w:rPr>
          <w:szCs w:val="24"/>
        </w:rPr>
        <w:t>и</w:t>
      </w:r>
      <w:r w:rsidRPr="004E6DDD">
        <w:rPr>
          <w:spacing w:val="1"/>
          <w:szCs w:val="24"/>
        </w:rPr>
        <w:t xml:space="preserve"> </w:t>
      </w:r>
      <w:r w:rsidRPr="004E6DDD">
        <w:rPr>
          <w:szCs w:val="24"/>
        </w:rPr>
        <w:t>иным</w:t>
      </w:r>
      <w:r w:rsidRPr="004E6DDD">
        <w:rPr>
          <w:spacing w:val="1"/>
          <w:szCs w:val="24"/>
        </w:rPr>
        <w:t xml:space="preserve"> </w:t>
      </w:r>
      <w:r w:rsidRPr="004E6DDD">
        <w:rPr>
          <w:szCs w:val="24"/>
        </w:rPr>
        <w:t>условиям</w:t>
      </w:r>
      <w:r w:rsidRPr="004E6DDD">
        <w:rPr>
          <w:spacing w:val="1"/>
          <w:szCs w:val="24"/>
        </w:rPr>
        <w:t xml:space="preserve"> </w:t>
      </w:r>
      <w:r w:rsidRPr="004E6DDD">
        <w:rPr>
          <w:w w:val="95"/>
          <w:szCs w:val="24"/>
        </w:rPr>
        <w:t>предусматривают обеспечение</w:t>
      </w:r>
      <w:r w:rsidRPr="004E6DDD">
        <w:rPr>
          <w:spacing w:val="65"/>
          <w:szCs w:val="24"/>
        </w:rPr>
        <w:t xml:space="preserve"> </w:t>
      </w:r>
      <w:r w:rsidRPr="004E6DDD">
        <w:rPr>
          <w:w w:val="95"/>
          <w:szCs w:val="24"/>
        </w:rPr>
        <w:t>(в том числе</w:t>
      </w:r>
      <w:r w:rsidRPr="004E6DDD">
        <w:rPr>
          <w:spacing w:val="65"/>
          <w:szCs w:val="24"/>
        </w:rPr>
        <w:t xml:space="preserve"> </w:t>
      </w:r>
      <w:r w:rsidRPr="004E6DDD">
        <w:rPr>
          <w:w w:val="95"/>
          <w:szCs w:val="24"/>
        </w:rPr>
        <w:t>на основании</w:t>
      </w:r>
      <w:r w:rsidRPr="004E6DDD">
        <w:rPr>
          <w:spacing w:val="65"/>
          <w:szCs w:val="24"/>
        </w:rPr>
        <w:t xml:space="preserve"> </w:t>
      </w:r>
      <w:r w:rsidRPr="004E6DDD">
        <w:rPr>
          <w:w w:val="95"/>
          <w:szCs w:val="24"/>
        </w:rPr>
        <w:t>договоров,</w:t>
      </w:r>
      <w:r w:rsidRPr="004E6DDD">
        <w:rPr>
          <w:spacing w:val="66"/>
          <w:szCs w:val="24"/>
        </w:rPr>
        <w:t xml:space="preserve"> </w:t>
      </w:r>
      <w:r w:rsidRPr="004E6DDD">
        <w:rPr>
          <w:w w:val="95"/>
          <w:szCs w:val="24"/>
        </w:rPr>
        <w:t>заключенных</w:t>
      </w:r>
      <w:r w:rsidRPr="004E6DDD">
        <w:rPr>
          <w:spacing w:val="1"/>
          <w:w w:val="95"/>
          <w:szCs w:val="24"/>
        </w:rPr>
        <w:t xml:space="preserve"> </w:t>
      </w:r>
      <w:r w:rsidRPr="004E6DDD">
        <w:rPr>
          <w:szCs w:val="24"/>
        </w:rPr>
        <w:t>в</w:t>
      </w:r>
      <w:r w:rsidRPr="004E6DDD">
        <w:rPr>
          <w:spacing w:val="1"/>
          <w:szCs w:val="24"/>
        </w:rPr>
        <w:t xml:space="preserve"> </w:t>
      </w:r>
      <w:r w:rsidRPr="004E6DDD">
        <w:rPr>
          <w:szCs w:val="24"/>
        </w:rPr>
        <w:t>соответствии</w:t>
      </w:r>
      <w:r w:rsidRPr="004E6DDD">
        <w:rPr>
          <w:spacing w:val="1"/>
          <w:szCs w:val="24"/>
        </w:rPr>
        <w:t xml:space="preserve"> </w:t>
      </w:r>
      <w:r w:rsidRPr="004E6DDD">
        <w:rPr>
          <w:szCs w:val="24"/>
        </w:rPr>
        <w:t>с</w:t>
      </w:r>
      <w:r w:rsidRPr="004E6DDD">
        <w:rPr>
          <w:spacing w:val="1"/>
          <w:szCs w:val="24"/>
        </w:rPr>
        <w:t xml:space="preserve"> </w:t>
      </w:r>
      <w:r w:rsidRPr="004E6DDD">
        <w:rPr>
          <w:szCs w:val="24"/>
        </w:rPr>
        <w:t>гражданским</w:t>
      </w:r>
      <w:r w:rsidRPr="004E6DDD">
        <w:rPr>
          <w:spacing w:val="1"/>
          <w:szCs w:val="24"/>
        </w:rPr>
        <w:t xml:space="preserve"> </w:t>
      </w:r>
      <w:r w:rsidRPr="004E6DDD">
        <w:rPr>
          <w:szCs w:val="24"/>
        </w:rPr>
        <w:t>законодательством</w:t>
      </w:r>
      <w:r w:rsidRPr="004E6DDD">
        <w:rPr>
          <w:spacing w:val="1"/>
          <w:szCs w:val="24"/>
        </w:rPr>
        <w:t xml:space="preserve"> </w:t>
      </w:r>
      <w:r w:rsidRPr="004E6DDD">
        <w:rPr>
          <w:szCs w:val="24"/>
        </w:rPr>
        <w:t>Российской</w:t>
      </w:r>
      <w:r w:rsidRPr="004E6DDD">
        <w:rPr>
          <w:spacing w:val="1"/>
          <w:szCs w:val="24"/>
        </w:rPr>
        <w:t xml:space="preserve"> </w:t>
      </w:r>
      <w:r w:rsidRPr="004E6DDD">
        <w:rPr>
          <w:szCs w:val="24"/>
        </w:rPr>
        <w:t>Федерации,</w:t>
      </w:r>
      <w:r w:rsidRPr="004E6DDD">
        <w:rPr>
          <w:spacing w:val="1"/>
          <w:szCs w:val="24"/>
        </w:rPr>
        <w:t xml:space="preserve"> </w:t>
      </w:r>
      <w:r w:rsidRPr="004E6DDD">
        <w:rPr>
          <w:w w:val="95"/>
          <w:szCs w:val="24"/>
        </w:rPr>
        <w:t>существенным</w:t>
      </w:r>
      <w:r w:rsidRPr="004E6DDD">
        <w:rPr>
          <w:spacing w:val="1"/>
          <w:w w:val="95"/>
          <w:szCs w:val="24"/>
        </w:rPr>
        <w:t xml:space="preserve"> </w:t>
      </w:r>
      <w:r w:rsidRPr="004E6DDD">
        <w:rPr>
          <w:w w:val="95"/>
          <w:szCs w:val="24"/>
        </w:rPr>
        <w:t>условием</w:t>
      </w:r>
      <w:r w:rsidRPr="004E6DDD">
        <w:rPr>
          <w:spacing w:val="1"/>
          <w:w w:val="95"/>
          <w:szCs w:val="24"/>
        </w:rPr>
        <w:t xml:space="preserve"> </w:t>
      </w:r>
      <w:r w:rsidRPr="004E6DDD">
        <w:rPr>
          <w:w w:val="95"/>
          <w:szCs w:val="24"/>
        </w:rPr>
        <w:t>которых</w:t>
      </w:r>
      <w:r w:rsidRPr="004E6DDD">
        <w:rPr>
          <w:spacing w:val="1"/>
          <w:w w:val="95"/>
          <w:szCs w:val="24"/>
        </w:rPr>
        <w:t xml:space="preserve"> </w:t>
      </w:r>
      <w:r w:rsidRPr="004E6DDD">
        <w:rPr>
          <w:w w:val="95"/>
          <w:szCs w:val="24"/>
        </w:rPr>
        <w:t>является</w:t>
      </w:r>
      <w:r w:rsidRPr="004E6DDD">
        <w:rPr>
          <w:spacing w:val="1"/>
          <w:w w:val="95"/>
          <w:szCs w:val="24"/>
        </w:rPr>
        <w:t xml:space="preserve"> </w:t>
      </w:r>
      <w:r w:rsidRPr="004E6DDD">
        <w:rPr>
          <w:w w:val="95"/>
          <w:szCs w:val="24"/>
        </w:rPr>
        <w:t>право</w:t>
      </w:r>
      <w:r w:rsidRPr="004E6DDD">
        <w:rPr>
          <w:spacing w:val="1"/>
          <w:w w:val="95"/>
          <w:szCs w:val="24"/>
        </w:rPr>
        <w:t xml:space="preserve"> </w:t>
      </w:r>
      <w:r w:rsidRPr="004E6DDD">
        <w:rPr>
          <w:w w:val="95"/>
          <w:szCs w:val="24"/>
        </w:rPr>
        <w:t>пользования</w:t>
      </w:r>
      <w:r w:rsidRPr="004E6DDD">
        <w:rPr>
          <w:spacing w:val="1"/>
          <w:w w:val="95"/>
          <w:szCs w:val="24"/>
        </w:rPr>
        <w:t xml:space="preserve"> </w:t>
      </w:r>
      <w:r w:rsidRPr="004E6DDD">
        <w:rPr>
          <w:w w:val="95"/>
          <w:szCs w:val="24"/>
        </w:rPr>
        <w:t>соответствующей</w:t>
      </w:r>
      <w:r w:rsidRPr="004E6DDD">
        <w:rPr>
          <w:spacing w:val="1"/>
          <w:w w:val="95"/>
          <w:szCs w:val="24"/>
        </w:rPr>
        <w:t xml:space="preserve"> </w:t>
      </w:r>
      <w:r w:rsidRPr="004E6DDD">
        <w:rPr>
          <w:w w:val="95"/>
          <w:szCs w:val="24"/>
        </w:rPr>
        <w:t>материально-технической</w:t>
      </w:r>
      <w:r w:rsidRPr="004E6DDD">
        <w:rPr>
          <w:spacing w:val="5"/>
          <w:w w:val="95"/>
          <w:szCs w:val="24"/>
        </w:rPr>
        <w:t xml:space="preserve"> </w:t>
      </w:r>
      <w:r w:rsidRPr="004E6DDD">
        <w:rPr>
          <w:w w:val="95"/>
          <w:szCs w:val="24"/>
        </w:rPr>
        <w:t>бабой</w:t>
      </w:r>
      <w:r w:rsidRPr="004E6DDD">
        <w:rPr>
          <w:spacing w:val="16"/>
          <w:w w:val="95"/>
          <w:szCs w:val="24"/>
        </w:rPr>
        <w:t xml:space="preserve"> </w:t>
      </w:r>
      <w:r w:rsidRPr="004E6DDD">
        <w:rPr>
          <w:w w:val="95"/>
          <w:szCs w:val="24"/>
        </w:rPr>
        <w:t>и</w:t>
      </w:r>
      <w:r w:rsidRPr="004E6DDD">
        <w:rPr>
          <w:spacing w:val="5"/>
          <w:w w:val="95"/>
          <w:szCs w:val="24"/>
        </w:rPr>
        <w:t xml:space="preserve"> </w:t>
      </w:r>
      <w:r w:rsidRPr="004E6DDD">
        <w:rPr>
          <w:w w:val="95"/>
          <w:szCs w:val="24"/>
        </w:rPr>
        <w:t>(или)</w:t>
      </w:r>
      <w:r w:rsidRPr="004E6DDD">
        <w:rPr>
          <w:spacing w:val="6"/>
          <w:w w:val="95"/>
          <w:szCs w:val="24"/>
        </w:rPr>
        <w:t xml:space="preserve"> </w:t>
      </w:r>
      <w:r w:rsidRPr="004E6DDD">
        <w:rPr>
          <w:w w:val="95"/>
          <w:szCs w:val="24"/>
        </w:rPr>
        <w:t>объектом</w:t>
      </w:r>
      <w:r w:rsidRPr="004E6DDD">
        <w:rPr>
          <w:spacing w:val="20"/>
          <w:w w:val="95"/>
          <w:szCs w:val="24"/>
        </w:rPr>
        <w:t xml:space="preserve"> </w:t>
      </w:r>
      <w:r w:rsidRPr="004E6DDD">
        <w:rPr>
          <w:w w:val="95"/>
          <w:szCs w:val="24"/>
        </w:rPr>
        <w:t>инфраструктуры)</w:t>
      </w:r>
      <w:r w:rsidRPr="004E6DDD">
        <w:rPr>
          <w:spacing w:val="-8"/>
          <w:w w:val="95"/>
          <w:szCs w:val="24"/>
        </w:rPr>
        <w:t xml:space="preserve"> </w:t>
      </w:r>
      <w:r w:rsidRPr="004E6DDD">
        <w:rPr>
          <w:w w:val="95"/>
          <w:szCs w:val="24"/>
        </w:rPr>
        <w:t>наличия:</w:t>
      </w:r>
    </w:p>
    <w:p w:rsidR="007214FA" w:rsidRDefault="0048061E" w:rsidP="00F70D0D">
      <w:pPr>
        <w:pStyle w:val="a8"/>
        <w:spacing w:line="235" w:lineRule="auto"/>
        <w:ind w:left="817" w:right="-15"/>
        <w:jc w:val="both"/>
        <w:rPr>
          <w:spacing w:val="-66"/>
          <w:w w:val="95"/>
        </w:rPr>
      </w:pPr>
      <w:r>
        <w:rPr>
          <w:w w:val="95"/>
        </w:rPr>
        <w:t xml:space="preserve">- </w:t>
      </w:r>
      <w:r w:rsidR="007214FA" w:rsidRPr="004E6DDD">
        <w:rPr>
          <w:w w:val="95"/>
        </w:rPr>
        <w:t>тренировочного</w:t>
      </w:r>
      <w:r w:rsidR="007214FA" w:rsidRPr="004E6DDD">
        <w:rPr>
          <w:spacing w:val="7"/>
          <w:w w:val="95"/>
        </w:rPr>
        <w:t xml:space="preserve"> </w:t>
      </w:r>
      <w:r w:rsidR="007214FA" w:rsidRPr="004E6DDD">
        <w:rPr>
          <w:w w:val="95"/>
        </w:rPr>
        <w:t>спортивного</w:t>
      </w:r>
      <w:r w:rsidR="007214FA" w:rsidRPr="004E6DDD">
        <w:rPr>
          <w:spacing w:val="27"/>
          <w:w w:val="95"/>
        </w:rPr>
        <w:t xml:space="preserve"> </w:t>
      </w:r>
      <w:r w:rsidR="007214FA" w:rsidRPr="004E6DDD">
        <w:rPr>
          <w:w w:val="95"/>
        </w:rPr>
        <w:t>зала;</w:t>
      </w:r>
      <w:r w:rsidR="007214FA" w:rsidRPr="004E6DDD">
        <w:rPr>
          <w:spacing w:val="-66"/>
          <w:w w:val="95"/>
        </w:rPr>
        <w:t xml:space="preserve"> </w:t>
      </w:r>
    </w:p>
    <w:p w:rsidR="007214FA" w:rsidRPr="004E6DDD" w:rsidRDefault="007214FA" w:rsidP="005F0C33">
      <w:pPr>
        <w:pStyle w:val="a8"/>
        <w:spacing w:line="235" w:lineRule="auto"/>
        <w:ind w:right="-15"/>
        <w:jc w:val="both"/>
      </w:pPr>
      <w:r>
        <w:t xml:space="preserve">             </w:t>
      </w:r>
      <w:r w:rsidR="0048061E">
        <w:t xml:space="preserve">- </w:t>
      </w:r>
      <w:r w:rsidRPr="004E6DDD">
        <w:t>тренажерного</w:t>
      </w:r>
      <w:r w:rsidRPr="004E6DDD">
        <w:rPr>
          <w:spacing w:val="27"/>
        </w:rPr>
        <w:t xml:space="preserve"> </w:t>
      </w:r>
      <w:r w:rsidRPr="004E6DDD">
        <w:t>зала;</w:t>
      </w:r>
    </w:p>
    <w:p w:rsidR="007214FA" w:rsidRDefault="007214FA" w:rsidP="0048061E">
      <w:pPr>
        <w:pStyle w:val="a8"/>
        <w:spacing w:line="319" w:lineRule="exact"/>
        <w:ind w:right="-15"/>
        <w:jc w:val="both"/>
        <w:rPr>
          <w:w w:val="95"/>
        </w:rPr>
      </w:pPr>
      <w:r>
        <w:rPr>
          <w:w w:val="95"/>
        </w:rPr>
        <w:t xml:space="preserve">              </w:t>
      </w:r>
      <w:r w:rsidR="0048061E">
        <w:rPr>
          <w:w w:val="95"/>
        </w:rPr>
        <w:t>-</w:t>
      </w:r>
      <w:r>
        <w:rPr>
          <w:w w:val="95"/>
        </w:rPr>
        <w:t xml:space="preserve"> </w:t>
      </w:r>
      <w:r w:rsidRPr="004E6DDD">
        <w:rPr>
          <w:w w:val="95"/>
        </w:rPr>
        <w:t>раздевалок,</w:t>
      </w:r>
      <w:r w:rsidRPr="004E6DDD">
        <w:rPr>
          <w:spacing w:val="12"/>
          <w:w w:val="95"/>
        </w:rPr>
        <w:t xml:space="preserve"> </w:t>
      </w:r>
      <w:r w:rsidRPr="004E6DDD">
        <w:rPr>
          <w:w w:val="95"/>
        </w:rPr>
        <w:t>душевых;</w:t>
      </w:r>
    </w:p>
    <w:p w:rsidR="007214FA" w:rsidRPr="004E6DDD" w:rsidRDefault="0048061E" w:rsidP="005F0C33">
      <w:pPr>
        <w:pStyle w:val="a8"/>
        <w:spacing w:line="325" w:lineRule="exact"/>
        <w:ind w:right="-15"/>
        <w:jc w:val="both"/>
      </w:pPr>
      <w:r>
        <w:rPr>
          <w:w w:val="95"/>
        </w:rPr>
        <w:t xml:space="preserve">                 -</w:t>
      </w:r>
      <w:r w:rsidR="007214FA" w:rsidRPr="004E6DDD">
        <w:rPr>
          <w:w w:val="95"/>
        </w:rPr>
        <w:t>медицинского</w:t>
      </w:r>
      <w:r w:rsidR="007214FA" w:rsidRPr="004E6DDD">
        <w:rPr>
          <w:spacing w:val="51"/>
          <w:w w:val="95"/>
        </w:rPr>
        <w:t xml:space="preserve"> </w:t>
      </w:r>
      <w:r w:rsidR="007214FA" w:rsidRPr="004E6DDD">
        <w:rPr>
          <w:w w:val="95"/>
        </w:rPr>
        <w:t>пункта,</w:t>
      </w:r>
      <w:r w:rsidR="007214FA" w:rsidRPr="004E6DDD">
        <w:rPr>
          <w:spacing w:val="37"/>
          <w:w w:val="95"/>
        </w:rPr>
        <w:t xml:space="preserve"> </w:t>
      </w:r>
      <w:r w:rsidR="007214FA" w:rsidRPr="004E6DDD">
        <w:rPr>
          <w:w w:val="95"/>
        </w:rPr>
        <w:t>оборудованного</w:t>
      </w:r>
      <w:r w:rsidR="007214FA" w:rsidRPr="004E6DDD">
        <w:rPr>
          <w:spacing w:val="9"/>
          <w:w w:val="95"/>
        </w:rPr>
        <w:t xml:space="preserve"> </w:t>
      </w:r>
      <w:r w:rsidR="007214FA" w:rsidRPr="004E6DDD">
        <w:rPr>
          <w:w w:val="95"/>
        </w:rPr>
        <w:t>в</w:t>
      </w:r>
      <w:r w:rsidR="007214FA" w:rsidRPr="004E6DDD">
        <w:rPr>
          <w:spacing w:val="18"/>
          <w:w w:val="95"/>
        </w:rPr>
        <w:t xml:space="preserve"> </w:t>
      </w:r>
      <w:r w:rsidR="007214FA" w:rsidRPr="004E6DDD">
        <w:rPr>
          <w:w w:val="95"/>
        </w:rPr>
        <w:t>соответствии</w:t>
      </w:r>
      <w:r w:rsidR="007214FA" w:rsidRPr="004E6DDD">
        <w:rPr>
          <w:spacing w:val="58"/>
          <w:w w:val="95"/>
        </w:rPr>
        <w:t xml:space="preserve"> </w:t>
      </w:r>
      <w:r w:rsidR="007214FA" w:rsidRPr="004E6DDD">
        <w:rPr>
          <w:w w:val="95"/>
        </w:rPr>
        <w:t>с</w:t>
      </w:r>
      <w:r w:rsidR="007214FA" w:rsidRPr="004E6DDD">
        <w:rPr>
          <w:spacing w:val="27"/>
          <w:w w:val="95"/>
        </w:rPr>
        <w:t xml:space="preserve"> </w:t>
      </w:r>
      <w:r w:rsidR="007214FA" w:rsidRPr="004E6DDD">
        <w:rPr>
          <w:w w:val="95"/>
        </w:rPr>
        <w:t>приказом</w:t>
      </w:r>
      <w:r w:rsidR="007214FA" w:rsidRPr="004E6DDD">
        <w:rPr>
          <w:spacing w:val="48"/>
          <w:w w:val="95"/>
        </w:rPr>
        <w:t xml:space="preserve"> </w:t>
      </w:r>
      <w:r w:rsidR="007214FA" w:rsidRPr="004E6DDD">
        <w:rPr>
          <w:w w:val="95"/>
        </w:rPr>
        <w:t>Минздрава</w:t>
      </w:r>
      <w:r w:rsidR="007214FA">
        <w:t xml:space="preserve">  </w:t>
      </w:r>
      <w:r w:rsidR="007214FA" w:rsidRPr="004E6DDD">
        <w:rPr>
          <w:w w:val="95"/>
        </w:rPr>
        <w:t>России</w:t>
      </w:r>
      <w:r w:rsidR="007214FA" w:rsidRPr="004E6DDD">
        <w:rPr>
          <w:spacing w:val="1"/>
          <w:w w:val="95"/>
        </w:rPr>
        <w:t xml:space="preserve"> </w:t>
      </w:r>
      <w:r w:rsidR="007214FA" w:rsidRPr="004E6DDD">
        <w:rPr>
          <w:w w:val="95"/>
        </w:rPr>
        <w:t>от 23.10.2020</w:t>
      </w:r>
      <w:r w:rsidR="007214FA" w:rsidRPr="004E6DDD">
        <w:rPr>
          <w:spacing w:val="1"/>
          <w:w w:val="95"/>
        </w:rPr>
        <w:t xml:space="preserve"> </w:t>
      </w:r>
      <w:r w:rsidR="007214FA" w:rsidRPr="0048061E">
        <w:rPr>
          <w:w w:val="95"/>
        </w:rPr>
        <w:t>№</w:t>
      </w:r>
      <w:r w:rsidR="007214FA" w:rsidRPr="0048061E">
        <w:rPr>
          <w:spacing w:val="1"/>
          <w:w w:val="95"/>
        </w:rPr>
        <w:t xml:space="preserve"> </w:t>
      </w:r>
      <w:r w:rsidR="007214FA" w:rsidRPr="004E6DDD">
        <w:rPr>
          <w:w w:val="95"/>
        </w:rPr>
        <w:t>1144</w:t>
      </w:r>
      <w:r>
        <w:rPr>
          <w:w w:val="95"/>
        </w:rPr>
        <w:t xml:space="preserve"> </w:t>
      </w:r>
      <w:r w:rsidR="007214FA" w:rsidRPr="004E6DDD">
        <w:rPr>
          <w:w w:val="95"/>
        </w:rPr>
        <w:t>н</w:t>
      </w:r>
      <w:r w:rsidR="007214FA" w:rsidRPr="004E6DDD">
        <w:rPr>
          <w:spacing w:val="1"/>
          <w:w w:val="95"/>
        </w:rPr>
        <w:t xml:space="preserve"> </w:t>
      </w:r>
      <w:r w:rsidR="007214FA" w:rsidRPr="004E6DDD">
        <w:rPr>
          <w:w w:val="95"/>
        </w:rPr>
        <w:t>«Об</w:t>
      </w:r>
      <w:r w:rsidR="007214FA" w:rsidRPr="004E6DDD">
        <w:rPr>
          <w:spacing w:val="1"/>
          <w:w w:val="95"/>
        </w:rPr>
        <w:t xml:space="preserve"> </w:t>
      </w:r>
      <w:r w:rsidR="007214FA" w:rsidRPr="004E6DDD">
        <w:rPr>
          <w:w w:val="95"/>
        </w:rPr>
        <w:t>утверждении</w:t>
      </w:r>
      <w:r w:rsidR="007214FA" w:rsidRPr="004E6DDD">
        <w:rPr>
          <w:spacing w:val="1"/>
          <w:w w:val="95"/>
        </w:rPr>
        <w:t xml:space="preserve"> </w:t>
      </w:r>
      <w:r w:rsidR="007214FA" w:rsidRPr="004E6DDD">
        <w:rPr>
          <w:w w:val="95"/>
        </w:rPr>
        <w:t>порядка</w:t>
      </w:r>
      <w:r w:rsidR="007214FA" w:rsidRPr="004E6DDD">
        <w:rPr>
          <w:spacing w:val="1"/>
          <w:w w:val="95"/>
        </w:rPr>
        <w:t xml:space="preserve"> </w:t>
      </w:r>
      <w:r w:rsidR="007214FA" w:rsidRPr="004E6DDD">
        <w:rPr>
          <w:w w:val="95"/>
        </w:rPr>
        <w:t>организации</w:t>
      </w:r>
      <w:r w:rsidR="007214FA" w:rsidRPr="004E6DDD">
        <w:rPr>
          <w:spacing w:val="1"/>
          <w:w w:val="95"/>
        </w:rPr>
        <w:t xml:space="preserve"> </w:t>
      </w:r>
      <w:r w:rsidR="007214FA" w:rsidRPr="004E6DDD">
        <w:rPr>
          <w:w w:val="95"/>
        </w:rPr>
        <w:t>оказания</w:t>
      </w:r>
      <w:r w:rsidR="007214FA" w:rsidRPr="004E6DDD">
        <w:rPr>
          <w:spacing w:val="1"/>
          <w:w w:val="95"/>
        </w:rPr>
        <w:t xml:space="preserve"> </w:t>
      </w:r>
      <w:r w:rsidR="007214FA" w:rsidRPr="004E6DDD">
        <w:rPr>
          <w:w w:val="95"/>
        </w:rPr>
        <w:t>медицинской</w:t>
      </w:r>
      <w:r w:rsidR="007214FA" w:rsidRPr="004E6DDD">
        <w:rPr>
          <w:spacing w:val="66"/>
        </w:rPr>
        <w:t xml:space="preserve"> </w:t>
      </w:r>
      <w:r w:rsidR="007214FA" w:rsidRPr="004E6DDD">
        <w:rPr>
          <w:w w:val="95"/>
        </w:rPr>
        <w:t>помощи</w:t>
      </w:r>
      <w:r w:rsidR="007214FA" w:rsidRPr="004E6DDD">
        <w:rPr>
          <w:spacing w:val="65"/>
        </w:rPr>
        <w:t xml:space="preserve"> </w:t>
      </w:r>
      <w:r w:rsidR="007214FA" w:rsidRPr="004E6DDD">
        <w:rPr>
          <w:w w:val="95"/>
        </w:rPr>
        <w:t>лицам,</w:t>
      </w:r>
      <w:r w:rsidR="007214FA" w:rsidRPr="004E6DDD">
        <w:rPr>
          <w:spacing w:val="65"/>
        </w:rPr>
        <w:t xml:space="preserve"> </w:t>
      </w:r>
      <w:r w:rsidR="007214FA" w:rsidRPr="004E6DDD">
        <w:rPr>
          <w:w w:val="95"/>
        </w:rPr>
        <w:t>занимающимся</w:t>
      </w:r>
      <w:r w:rsidR="007214FA" w:rsidRPr="004E6DDD">
        <w:rPr>
          <w:spacing w:val="134"/>
        </w:rPr>
        <w:t xml:space="preserve"> </w:t>
      </w:r>
      <w:r w:rsidR="007214FA" w:rsidRPr="004E6DDD">
        <w:rPr>
          <w:w w:val="95"/>
        </w:rPr>
        <w:t>физической</w:t>
      </w:r>
      <w:r w:rsidR="007214FA" w:rsidRPr="004E6DDD">
        <w:rPr>
          <w:spacing w:val="134"/>
        </w:rPr>
        <w:t xml:space="preserve"> </w:t>
      </w:r>
      <w:r w:rsidR="007214FA" w:rsidRPr="004E6DDD">
        <w:rPr>
          <w:w w:val="95"/>
        </w:rPr>
        <w:t>культурой</w:t>
      </w:r>
      <w:r w:rsidR="007214FA" w:rsidRPr="004E6DDD">
        <w:rPr>
          <w:spacing w:val="66"/>
        </w:rPr>
        <w:t xml:space="preserve"> </w:t>
      </w:r>
      <w:r w:rsidR="007214FA" w:rsidRPr="004E6DDD">
        <w:rPr>
          <w:w w:val="95"/>
        </w:rPr>
        <w:t>и</w:t>
      </w:r>
      <w:r w:rsidR="007214FA" w:rsidRPr="004E6DDD">
        <w:rPr>
          <w:spacing w:val="65"/>
        </w:rPr>
        <w:t xml:space="preserve"> </w:t>
      </w:r>
      <w:r w:rsidR="007214FA" w:rsidRPr="004E6DDD">
        <w:rPr>
          <w:w w:val="95"/>
        </w:rPr>
        <w:t>спортом</w:t>
      </w:r>
      <w:r w:rsidR="007214FA" w:rsidRPr="004E6DDD">
        <w:rPr>
          <w:spacing w:val="1"/>
          <w:w w:val="95"/>
        </w:rPr>
        <w:t xml:space="preserve"> </w:t>
      </w:r>
      <w:r w:rsidR="007214FA" w:rsidRPr="004E6DDD">
        <w:t>(в</w:t>
      </w:r>
      <w:r w:rsidR="007214FA" w:rsidRPr="004E6DDD">
        <w:rPr>
          <w:spacing w:val="72"/>
        </w:rPr>
        <w:t xml:space="preserve"> </w:t>
      </w:r>
      <w:r w:rsidR="007214FA" w:rsidRPr="004E6DDD">
        <w:t>том   числе   при   подготовке   и   проведении   физкультурных   мероприятий</w:t>
      </w:r>
      <w:r w:rsidR="007214FA" w:rsidRPr="004E6DDD">
        <w:rPr>
          <w:spacing w:val="1"/>
        </w:rPr>
        <w:t xml:space="preserve"> </w:t>
      </w:r>
      <w:r w:rsidR="007214FA" w:rsidRPr="004E6DDD">
        <w:t>и</w:t>
      </w:r>
      <w:r w:rsidR="007214FA" w:rsidRPr="004E6DDD">
        <w:rPr>
          <w:spacing w:val="1"/>
        </w:rPr>
        <w:t xml:space="preserve"> </w:t>
      </w:r>
      <w:r w:rsidR="007214FA" w:rsidRPr="004E6DDD">
        <w:t>спортивных</w:t>
      </w:r>
      <w:r w:rsidR="007214FA" w:rsidRPr="004E6DDD">
        <w:rPr>
          <w:spacing w:val="1"/>
        </w:rPr>
        <w:t xml:space="preserve"> </w:t>
      </w:r>
      <w:r w:rsidR="007214FA" w:rsidRPr="004E6DDD">
        <w:t>мероприятий),</w:t>
      </w:r>
      <w:r w:rsidR="007214FA" w:rsidRPr="004E6DDD">
        <w:rPr>
          <w:spacing w:val="1"/>
        </w:rPr>
        <w:t xml:space="preserve"> </w:t>
      </w:r>
      <w:r w:rsidR="007214FA" w:rsidRPr="004E6DDD">
        <w:t>включая</w:t>
      </w:r>
      <w:r w:rsidR="007214FA" w:rsidRPr="004E6DDD">
        <w:rPr>
          <w:spacing w:val="1"/>
        </w:rPr>
        <w:t xml:space="preserve"> </w:t>
      </w:r>
      <w:r w:rsidR="007214FA" w:rsidRPr="004E6DDD">
        <w:t>порядок</w:t>
      </w:r>
      <w:r w:rsidR="007214FA" w:rsidRPr="004E6DDD">
        <w:rPr>
          <w:spacing w:val="1"/>
        </w:rPr>
        <w:t xml:space="preserve"> </w:t>
      </w:r>
      <w:r w:rsidR="007214FA" w:rsidRPr="004E6DDD">
        <w:t>медицинского</w:t>
      </w:r>
      <w:r w:rsidR="007214FA" w:rsidRPr="004E6DDD">
        <w:rPr>
          <w:spacing w:val="1"/>
        </w:rPr>
        <w:t xml:space="preserve"> </w:t>
      </w:r>
      <w:r w:rsidR="007214FA" w:rsidRPr="004E6DDD">
        <w:t>осмотра</w:t>
      </w:r>
      <w:r w:rsidR="007214FA" w:rsidRPr="004E6DDD">
        <w:rPr>
          <w:spacing w:val="1"/>
        </w:rPr>
        <w:t xml:space="preserve"> </w:t>
      </w:r>
      <w:r w:rsidR="007214FA" w:rsidRPr="004E6DDD">
        <w:t>лиц,</w:t>
      </w:r>
      <w:r w:rsidR="007214FA" w:rsidRPr="004E6DDD">
        <w:rPr>
          <w:spacing w:val="1"/>
        </w:rPr>
        <w:t xml:space="preserve"> </w:t>
      </w:r>
      <w:r w:rsidR="007214FA" w:rsidRPr="004E6DDD">
        <w:rPr>
          <w:w w:val="95"/>
        </w:rPr>
        <w:t>желающих</w:t>
      </w:r>
      <w:r w:rsidR="007214FA" w:rsidRPr="004E6DDD">
        <w:rPr>
          <w:spacing w:val="66"/>
        </w:rPr>
        <w:t xml:space="preserve"> </w:t>
      </w:r>
      <w:r w:rsidR="007214FA" w:rsidRPr="004E6DDD">
        <w:rPr>
          <w:w w:val="95"/>
        </w:rPr>
        <w:t>пройти</w:t>
      </w:r>
      <w:r w:rsidR="007214FA" w:rsidRPr="004E6DDD">
        <w:rPr>
          <w:spacing w:val="134"/>
        </w:rPr>
        <w:t xml:space="preserve"> </w:t>
      </w:r>
      <w:r w:rsidR="007214FA" w:rsidRPr="004E6DDD">
        <w:rPr>
          <w:w w:val="95"/>
        </w:rPr>
        <w:t>спортивную</w:t>
      </w:r>
      <w:r w:rsidR="007214FA" w:rsidRPr="004E6DDD">
        <w:rPr>
          <w:spacing w:val="134"/>
        </w:rPr>
        <w:t xml:space="preserve"> </w:t>
      </w:r>
      <w:r w:rsidR="007214FA" w:rsidRPr="004E6DDD">
        <w:rPr>
          <w:w w:val="95"/>
        </w:rPr>
        <w:t>подготовку,</w:t>
      </w:r>
      <w:r w:rsidR="007214FA" w:rsidRPr="004E6DDD">
        <w:rPr>
          <w:spacing w:val="134"/>
        </w:rPr>
        <w:t xml:space="preserve"> </w:t>
      </w:r>
      <w:r w:rsidR="007214FA" w:rsidRPr="004E6DDD">
        <w:rPr>
          <w:w w:val="95"/>
        </w:rPr>
        <w:t>заниматься</w:t>
      </w:r>
      <w:r w:rsidR="007214FA" w:rsidRPr="004E6DDD">
        <w:rPr>
          <w:spacing w:val="134"/>
        </w:rPr>
        <w:t xml:space="preserve"> </w:t>
      </w:r>
      <w:r w:rsidR="007214FA" w:rsidRPr="004E6DDD">
        <w:rPr>
          <w:w w:val="95"/>
        </w:rPr>
        <w:t>физической</w:t>
      </w:r>
      <w:r w:rsidR="007214FA" w:rsidRPr="004E6DDD">
        <w:rPr>
          <w:spacing w:val="134"/>
        </w:rPr>
        <w:t xml:space="preserve"> </w:t>
      </w:r>
      <w:r w:rsidR="007214FA" w:rsidRPr="004E6DDD">
        <w:rPr>
          <w:w w:val="95"/>
        </w:rPr>
        <w:t>культурой</w:t>
      </w:r>
      <w:r w:rsidR="007214FA" w:rsidRPr="004E6DDD">
        <w:rPr>
          <w:spacing w:val="-66"/>
          <w:w w:val="95"/>
        </w:rPr>
        <w:t xml:space="preserve"> </w:t>
      </w:r>
      <w:r w:rsidR="007214FA" w:rsidRPr="004E6DDD">
        <w:t>и спортом</w:t>
      </w:r>
      <w:r w:rsidR="007214FA" w:rsidRPr="004E6DDD">
        <w:rPr>
          <w:spacing w:val="1"/>
        </w:rPr>
        <w:t xml:space="preserve"> </w:t>
      </w:r>
      <w:r w:rsidR="007214FA" w:rsidRPr="004E6DDD">
        <w:t>в организациях</w:t>
      </w:r>
      <w:r w:rsidR="007214FA" w:rsidRPr="004E6DDD">
        <w:rPr>
          <w:spacing w:val="1"/>
        </w:rPr>
        <w:t xml:space="preserve"> </w:t>
      </w:r>
      <w:r w:rsidR="007214FA" w:rsidRPr="004E6DDD">
        <w:t>и (или)</w:t>
      </w:r>
      <w:r w:rsidR="007214FA" w:rsidRPr="004E6DDD">
        <w:rPr>
          <w:spacing w:val="1"/>
        </w:rPr>
        <w:t xml:space="preserve"> </w:t>
      </w:r>
      <w:r w:rsidR="007214FA" w:rsidRPr="004E6DDD">
        <w:t>выполнить</w:t>
      </w:r>
      <w:r w:rsidR="007214FA" w:rsidRPr="004E6DDD">
        <w:rPr>
          <w:spacing w:val="1"/>
        </w:rPr>
        <w:t xml:space="preserve"> </w:t>
      </w:r>
      <w:r w:rsidR="007214FA" w:rsidRPr="004E6DDD">
        <w:t>нормативы</w:t>
      </w:r>
      <w:r w:rsidR="007214FA" w:rsidRPr="004E6DDD">
        <w:rPr>
          <w:spacing w:val="1"/>
        </w:rPr>
        <w:t xml:space="preserve"> </w:t>
      </w:r>
      <w:r w:rsidR="007214FA" w:rsidRPr="004E6DDD">
        <w:t>испытаний</w:t>
      </w:r>
      <w:r w:rsidR="007214FA" w:rsidRPr="004E6DDD">
        <w:rPr>
          <w:spacing w:val="1"/>
        </w:rPr>
        <w:t xml:space="preserve"> </w:t>
      </w:r>
      <w:r w:rsidR="007214FA" w:rsidRPr="004E6DDD">
        <w:t>(тестов)</w:t>
      </w:r>
      <w:r w:rsidR="007214FA" w:rsidRPr="004E6DDD">
        <w:rPr>
          <w:spacing w:val="1"/>
        </w:rPr>
        <w:t xml:space="preserve"> </w:t>
      </w:r>
      <w:r w:rsidR="007214FA" w:rsidRPr="004E6DDD">
        <w:rPr>
          <w:w w:val="95"/>
        </w:rPr>
        <w:t>Всероссийского физкультурно-спортивного</w:t>
      </w:r>
      <w:r w:rsidR="007214FA" w:rsidRPr="004E6DDD">
        <w:rPr>
          <w:spacing w:val="1"/>
          <w:w w:val="95"/>
        </w:rPr>
        <w:t xml:space="preserve"> </w:t>
      </w:r>
      <w:r w:rsidR="007214FA" w:rsidRPr="004E6DDD">
        <w:rPr>
          <w:w w:val="95"/>
        </w:rPr>
        <w:t>комплекса</w:t>
      </w:r>
      <w:r w:rsidR="007214FA" w:rsidRPr="004E6DDD">
        <w:rPr>
          <w:spacing w:val="1"/>
          <w:w w:val="95"/>
        </w:rPr>
        <w:t xml:space="preserve"> </w:t>
      </w:r>
      <w:r w:rsidR="007214FA" w:rsidRPr="004E6DDD">
        <w:rPr>
          <w:w w:val="95"/>
        </w:rPr>
        <w:t>«Готов к труду</w:t>
      </w:r>
      <w:r w:rsidR="007214FA" w:rsidRPr="004E6DDD">
        <w:rPr>
          <w:spacing w:val="1"/>
          <w:w w:val="95"/>
        </w:rPr>
        <w:t xml:space="preserve"> </w:t>
      </w:r>
      <w:r w:rsidR="007214FA" w:rsidRPr="004E6DDD">
        <w:rPr>
          <w:w w:val="95"/>
        </w:rPr>
        <w:t>и обороне»</w:t>
      </w:r>
      <w:r w:rsidR="007214FA" w:rsidRPr="004E6DDD">
        <w:rPr>
          <w:spacing w:val="1"/>
          <w:w w:val="95"/>
        </w:rPr>
        <w:t xml:space="preserve"> </w:t>
      </w:r>
      <w:r w:rsidR="007214FA" w:rsidRPr="004E6DDD">
        <w:t>(ГТО)»</w:t>
      </w:r>
      <w:r w:rsidR="007214FA" w:rsidRPr="004E6DDD">
        <w:rPr>
          <w:spacing w:val="72"/>
        </w:rPr>
        <w:t xml:space="preserve"> </w:t>
      </w:r>
      <w:r w:rsidR="007214FA" w:rsidRPr="004E6DDD">
        <w:t>и форм медицинских</w:t>
      </w:r>
      <w:r w:rsidR="007214FA" w:rsidRPr="004E6DDD">
        <w:rPr>
          <w:spacing w:val="73"/>
        </w:rPr>
        <w:t xml:space="preserve"> </w:t>
      </w:r>
      <w:r w:rsidR="007214FA" w:rsidRPr="004E6DDD">
        <w:t>заключений</w:t>
      </w:r>
      <w:r w:rsidR="007214FA" w:rsidRPr="004E6DDD">
        <w:rPr>
          <w:spacing w:val="72"/>
        </w:rPr>
        <w:t xml:space="preserve"> </w:t>
      </w:r>
      <w:r w:rsidR="007214FA" w:rsidRPr="004E6DDD">
        <w:t>о допуске</w:t>
      </w:r>
      <w:r w:rsidR="007214FA" w:rsidRPr="004E6DDD">
        <w:rPr>
          <w:spacing w:val="73"/>
        </w:rPr>
        <w:t xml:space="preserve"> </w:t>
      </w:r>
      <w:r w:rsidR="007214FA" w:rsidRPr="004E6DDD">
        <w:t>к участию физкультурных</w:t>
      </w:r>
      <w:r w:rsidR="007214FA" w:rsidRPr="004E6DDD">
        <w:rPr>
          <w:spacing w:val="1"/>
        </w:rPr>
        <w:t xml:space="preserve"> </w:t>
      </w:r>
      <w:r w:rsidR="007214FA" w:rsidRPr="004E6DDD">
        <w:rPr>
          <w:spacing w:val="-1"/>
        </w:rPr>
        <w:t>и спортивн</w:t>
      </w:r>
      <w:r w:rsidR="007214FA">
        <w:rPr>
          <w:spacing w:val="-1"/>
        </w:rPr>
        <w:t>ых</w:t>
      </w:r>
      <w:r w:rsidR="007214FA" w:rsidRPr="004E6DDD">
        <w:t xml:space="preserve"> </w:t>
      </w:r>
      <w:r w:rsidR="007214FA" w:rsidRPr="004E6DDD">
        <w:rPr>
          <w:spacing w:val="-1"/>
        </w:rPr>
        <w:t>мероприятиях»</w:t>
      </w:r>
      <w:r w:rsidR="007214FA" w:rsidRPr="004E6DDD">
        <w:t xml:space="preserve"> </w:t>
      </w:r>
      <w:r w:rsidR="007214FA" w:rsidRPr="004E6DDD">
        <w:rPr>
          <w:spacing w:val="-1"/>
        </w:rPr>
        <w:t xml:space="preserve">(зарегистрирован </w:t>
      </w:r>
      <w:r w:rsidR="007214FA" w:rsidRPr="004E6DDD">
        <w:t>Минюстом</w:t>
      </w:r>
      <w:r w:rsidR="007214FA" w:rsidRPr="004E6DDD">
        <w:rPr>
          <w:spacing w:val="1"/>
        </w:rPr>
        <w:t xml:space="preserve"> </w:t>
      </w:r>
      <w:r w:rsidR="007214FA" w:rsidRPr="004E6DDD">
        <w:t>России</w:t>
      </w:r>
      <w:r w:rsidR="007214FA" w:rsidRPr="004E6DDD">
        <w:rPr>
          <w:spacing w:val="1"/>
        </w:rPr>
        <w:t xml:space="preserve"> </w:t>
      </w:r>
      <w:r w:rsidR="007214FA" w:rsidRPr="004E6DDD">
        <w:t>03.12.2020,</w:t>
      </w:r>
      <w:r w:rsidR="007214FA" w:rsidRPr="004E6DDD">
        <w:rPr>
          <w:spacing w:val="1"/>
        </w:rPr>
        <w:t xml:space="preserve"> </w:t>
      </w:r>
      <w:r w:rsidR="007214FA" w:rsidRPr="004E6DDD">
        <w:t>регистрационный</w:t>
      </w:r>
      <w:r w:rsidR="007214FA" w:rsidRPr="004E6DDD">
        <w:rPr>
          <w:spacing w:val="-14"/>
        </w:rPr>
        <w:t xml:space="preserve"> </w:t>
      </w:r>
      <w:r w:rsidR="007214FA" w:rsidRPr="004E6DDD">
        <w:t>№</w:t>
      </w:r>
      <w:r w:rsidR="007214FA" w:rsidRPr="004E6DDD">
        <w:rPr>
          <w:spacing w:val="58"/>
        </w:rPr>
        <w:t xml:space="preserve"> </w:t>
      </w:r>
      <w:r w:rsidR="007214FA" w:rsidRPr="004E6DDD">
        <w:t>61238);</w:t>
      </w:r>
    </w:p>
    <w:p w:rsidR="007214FA" w:rsidRPr="004E6DDD" w:rsidRDefault="0048061E" w:rsidP="005F0C33">
      <w:pPr>
        <w:pStyle w:val="a8"/>
        <w:spacing w:before="17" w:line="235" w:lineRule="auto"/>
        <w:ind w:right="-15"/>
        <w:jc w:val="both"/>
      </w:pPr>
      <w:r>
        <w:rPr>
          <w:spacing w:val="-1"/>
        </w:rPr>
        <w:lastRenderedPageBreak/>
        <w:t xml:space="preserve">         - </w:t>
      </w:r>
      <w:r w:rsidR="007214FA" w:rsidRPr="004E6DDD">
        <w:rPr>
          <w:spacing w:val="-1"/>
        </w:rPr>
        <w:t>обеспечения</w:t>
      </w:r>
      <w:r w:rsidR="007214FA" w:rsidRPr="004E6DDD">
        <w:t xml:space="preserve"> </w:t>
      </w:r>
      <w:r w:rsidR="007214FA" w:rsidRPr="004E6DDD">
        <w:rPr>
          <w:spacing w:val="-1"/>
        </w:rPr>
        <w:t>оборудованием</w:t>
      </w:r>
      <w:r w:rsidR="007214FA" w:rsidRPr="004E6DDD">
        <w:t xml:space="preserve"> </w:t>
      </w:r>
      <w:r w:rsidR="007214FA" w:rsidRPr="004E6DDD">
        <w:rPr>
          <w:spacing w:val="-1"/>
        </w:rPr>
        <w:t>и</w:t>
      </w:r>
      <w:r w:rsidR="007214FA" w:rsidRPr="004E6DDD">
        <w:rPr>
          <w:spacing w:val="70"/>
        </w:rPr>
        <w:t xml:space="preserve"> </w:t>
      </w:r>
      <w:r w:rsidR="007214FA" w:rsidRPr="004E6DDD">
        <w:rPr>
          <w:spacing w:val="-1"/>
        </w:rPr>
        <w:t>спортивным</w:t>
      </w:r>
      <w:r w:rsidR="007214FA" w:rsidRPr="004E6DDD">
        <w:rPr>
          <w:spacing w:val="71"/>
        </w:rPr>
        <w:t xml:space="preserve"> </w:t>
      </w:r>
      <w:r w:rsidR="007214FA" w:rsidRPr="004E6DDD">
        <w:t>инвентарем,</w:t>
      </w:r>
      <w:r w:rsidR="007214FA" w:rsidRPr="004E6DDD">
        <w:rPr>
          <w:spacing w:val="72"/>
        </w:rPr>
        <w:t xml:space="preserve"> </w:t>
      </w:r>
      <w:r w:rsidR="007214FA" w:rsidRPr="004E6DDD">
        <w:t>необходимыми</w:t>
      </w:r>
      <w:r w:rsidR="007214FA" w:rsidRPr="004E6DDD">
        <w:rPr>
          <w:spacing w:val="1"/>
        </w:rPr>
        <w:t xml:space="preserve"> </w:t>
      </w:r>
      <w:r w:rsidR="007214FA" w:rsidRPr="004E6DDD">
        <w:rPr>
          <w:w w:val="95"/>
        </w:rPr>
        <w:t>для</w:t>
      </w:r>
      <w:r w:rsidR="007214FA" w:rsidRPr="004E6DDD">
        <w:rPr>
          <w:spacing w:val="-1"/>
          <w:w w:val="95"/>
        </w:rPr>
        <w:t xml:space="preserve"> </w:t>
      </w:r>
      <w:r w:rsidR="007214FA" w:rsidRPr="004E6DDD">
        <w:rPr>
          <w:w w:val="95"/>
        </w:rPr>
        <w:t>осуществления</w:t>
      </w:r>
      <w:r w:rsidR="007214FA" w:rsidRPr="004E6DDD">
        <w:rPr>
          <w:spacing w:val="29"/>
          <w:w w:val="95"/>
        </w:rPr>
        <w:t xml:space="preserve"> </w:t>
      </w:r>
      <w:r w:rsidR="007214FA" w:rsidRPr="004E6DDD">
        <w:rPr>
          <w:w w:val="95"/>
        </w:rPr>
        <w:t>спортивной</w:t>
      </w:r>
      <w:r w:rsidR="007214FA" w:rsidRPr="004E6DDD">
        <w:rPr>
          <w:spacing w:val="23"/>
          <w:w w:val="95"/>
        </w:rPr>
        <w:t xml:space="preserve"> </w:t>
      </w:r>
      <w:r w:rsidR="007214FA" w:rsidRPr="004E6DDD">
        <w:rPr>
          <w:w w:val="95"/>
        </w:rPr>
        <w:t>подготовки</w:t>
      </w:r>
      <w:r w:rsidR="007214FA" w:rsidRPr="004E6DDD">
        <w:rPr>
          <w:spacing w:val="13"/>
          <w:w w:val="95"/>
        </w:rPr>
        <w:t xml:space="preserve"> </w:t>
      </w:r>
      <w:r w:rsidR="007214FA" w:rsidRPr="004E6DDD">
        <w:rPr>
          <w:w w:val="95"/>
        </w:rPr>
        <w:t>(приложение</w:t>
      </w:r>
      <w:r w:rsidR="007214FA" w:rsidRPr="004E6DDD">
        <w:rPr>
          <w:spacing w:val="32"/>
          <w:w w:val="95"/>
        </w:rPr>
        <w:t xml:space="preserve"> </w:t>
      </w:r>
      <w:r w:rsidR="007214FA" w:rsidRPr="004E6DDD">
        <w:rPr>
          <w:i/>
          <w:w w:val="95"/>
        </w:rPr>
        <w:t>№</w:t>
      </w:r>
      <w:r w:rsidR="007214FA" w:rsidRPr="004E6DDD">
        <w:rPr>
          <w:i/>
          <w:spacing w:val="58"/>
          <w:w w:val="95"/>
        </w:rPr>
        <w:t xml:space="preserve"> </w:t>
      </w:r>
      <w:r w:rsidR="007214FA" w:rsidRPr="004E6DDD">
        <w:rPr>
          <w:w w:val="95"/>
        </w:rPr>
        <w:t>11 к</w:t>
      </w:r>
      <w:r w:rsidR="007214FA" w:rsidRPr="004E6DDD">
        <w:rPr>
          <w:spacing w:val="-2"/>
          <w:w w:val="95"/>
        </w:rPr>
        <w:t xml:space="preserve"> </w:t>
      </w:r>
      <w:r w:rsidR="007214FA" w:rsidRPr="004E6DDD">
        <w:rPr>
          <w:w w:val="95"/>
        </w:rPr>
        <w:t>ФССП);</w:t>
      </w:r>
    </w:p>
    <w:p w:rsidR="007214FA" w:rsidRDefault="0048061E" w:rsidP="005F0C33">
      <w:pPr>
        <w:pStyle w:val="a8"/>
        <w:spacing w:before="5" w:line="230" w:lineRule="auto"/>
        <w:ind w:right="-15"/>
        <w:jc w:val="both"/>
        <w:rPr>
          <w:w w:val="95"/>
        </w:rPr>
      </w:pPr>
      <w:r>
        <w:rPr>
          <w:w w:val="95"/>
        </w:rPr>
        <w:t xml:space="preserve">         - </w:t>
      </w:r>
      <w:r w:rsidR="007214FA" w:rsidRPr="004E6DDD">
        <w:rPr>
          <w:w w:val="95"/>
        </w:rPr>
        <w:t xml:space="preserve">обеспечения спортивной экипировкой (приложение </w:t>
      </w:r>
      <w:r w:rsidR="007214FA" w:rsidRPr="004E6DDD">
        <w:rPr>
          <w:i/>
          <w:w w:val="95"/>
        </w:rPr>
        <w:t>N</w:t>
      </w:r>
      <w:r w:rsidR="007214FA" w:rsidRPr="004E6DDD">
        <w:rPr>
          <w:i/>
          <w:spacing w:val="65"/>
        </w:rPr>
        <w:t xml:space="preserve"> </w:t>
      </w:r>
      <w:r w:rsidR="007214FA" w:rsidRPr="004E6DDD">
        <w:rPr>
          <w:w w:val="95"/>
        </w:rPr>
        <w:t>12 к ФССП);</w:t>
      </w:r>
    </w:p>
    <w:p w:rsidR="007214FA" w:rsidRPr="004E6DDD" w:rsidRDefault="0048061E" w:rsidP="005F0C33">
      <w:pPr>
        <w:pStyle w:val="a8"/>
        <w:spacing w:before="5" w:line="230" w:lineRule="auto"/>
        <w:ind w:right="-15"/>
        <w:jc w:val="both"/>
      </w:pPr>
      <w:r>
        <w:rPr>
          <w:w w:val="95"/>
        </w:rPr>
        <w:t xml:space="preserve">          - </w:t>
      </w:r>
      <w:r w:rsidR="007214FA" w:rsidRPr="004E6DDD">
        <w:rPr>
          <w:w w:val="95"/>
        </w:rPr>
        <w:t>обеспечения</w:t>
      </w:r>
      <w:r w:rsidR="007214FA" w:rsidRPr="004E6DDD">
        <w:rPr>
          <w:spacing w:val="53"/>
          <w:w w:val="95"/>
        </w:rPr>
        <w:t xml:space="preserve"> </w:t>
      </w:r>
      <w:r w:rsidR="007214FA" w:rsidRPr="004E6DDD">
        <w:rPr>
          <w:w w:val="95"/>
        </w:rPr>
        <w:t>проездом</w:t>
      </w:r>
      <w:r w:rsidR="007214FA" w:rsidRPr="004E6DDD">
        <w:rPr>
          <w:spacing w:val="35"/>
          <w:w w:val="95"/>
        </w:rPr>
        <w:t xml:space="preserve"> </w:t>
      </w:r>
      <w:r w:rsidR="007214FA" w:rsidRPr="004E6DDD">
        <w:rPr>
          <w:w w:val="95"/>
        </w:rPr>
        <w:t>к</w:t>
      </w:r>
      <w:r w:rsidR="007214FA" w:rsidRPr="004E6DDD">
        <w:rPr>
          <w:spacing w:val="25"/>
          <w:w w:val="95"/>
        </w:rPr>
        <w:t xml:space="preserve"> </w:t>
      </w:r>
      <w:r w:rsidR="007214FA" w:rsidRPr="004E6DDD">
        <w:rPr>
          <w:w w:val="95"/>
        </w:rPr>
        <w:t>месту</w:t>
      </w:r>
      <w:r w:rsidR="007214FA" w:rsidRPr="004E6DDD">
        <w:rPr>
          <w:spacing w:val="35"/>
          <w:w w:val="95"/>
        </w:rPr>
        <w:t xml:space="preserve"> </w:t>
      </w:r>
      <w:r w:rsidR="007214FA" w:rsidRPr="004E6DDD">
        <w:rPr>
          <w:w w:val="95"/>
        </w:rPr>
        <w:t>проведения</w:t>
      </w:r>
      <w:r w:rsidR="007214FA" w:rsidRPr="004E6DDD">
        <w:rPr>
          <w:b/>
          <w:spacing w:val="43"/>
          <w:w w:val="95"/>
        </w:rPr>
        <w:t xml:space="preserve"> </w:t>
      </w:r>
      <w:r w:rsidR="007214FA">
        <w:rPr>
          <w:w w:val="95"/>
        </w:rPr>
        <w:t>спортивных</w:t>
      </w:r>
      <w:r w:rsidR="007214FA" w:rsidRPr="004E6DDD">
        <w:rPr>
          <w:spacing w:val="50"/>
          <w:w w:val="95"/>
        </w:rPr>
        <w:t xml:space="preserve"> </w:t>
      </w:r>
      <w:r w:rsidR="007214FA" w:rsidRPr="004E6DDD">
        <w:rPr>
          <w:w w:val="95"/>
        </w:rPr>
        <w:t>мероприятий</w:t>
      </w:r>
      <w:r w:rsidR="007214FA">
        <w:t xml:space="preserve">  </w:t>
      </w:r>
      <w:r w:rsidR="007214FA" w:rsidRPr="004E6DDD">
        <w:rPr>
          <w:w w:val="95"/>
        </w:rPr>
        <w:t>и</w:t>
      </w:r>
      <w:r w:rsidR="007214FA" w:rsidRPr="004E6DDD">
        <w:rPr>
          <w:spacing w:val="-13"/>
          <w:w w:val="95"/>
        </w:rPr>
        <w:t xml:space="preserve"> </w:t>
      </w:r>
      <w:r w:rsidR="007214FA" w:rsidRPr="004E6DDD">
        <w:rPr>
          <w:w w:val="95"/>
        </w:rPr>
        <w:t>обратно</w:t>
      </w:r>
      <w:r w:rsidR="007214FA" w:rsidRPr="004E6DDD">
        <w:rPr>
          <w:spacing w:val="-11"/>
          <w:w w:val="95"/>
        </w:rPr>
        <w:t xml:space="preserve"> </w:t>
      </w:r>
      <w:r w:rsidR="007214FA" w:rsidRPr="004E6DDD">
        <w:rPr>
          <w:w w:val="95"/>
        </w:rPr>
        <w:t>лиц,</w:t>
      </w:r>
      <w:r w:rsidR="007214FA" w:rsidRPr="004E6DDD">
        <w:rPr>
          <w:spacing w:val="-3"/>
          <w:w w:val="95"/>
        </w:rPr>
        <w:t xml:space="preserve"> </w:t>
      </w:r>
      <w:r w:rsidR="007214FA" w:rsidRPr="004E6DDD">
        <w:rPr>
          <w:w w:val="95"/>
        </w:rPr>
        <w:t>проходящих</w:t>
      </w:r>
      <w:r w:rsidR="007214FA" w:rsidRPr="004E6DDD">
        <w:rPr>
          <w:spacing w:val="16"/>
          <w:w w:val="95"/>
        </w:rPr>
        <w:t xml:space="preserve"> </w:t>
      </w:r>
      <w:r w:rsidR="007214FA" w:rsidRPr="004E6DDD">
        <w:rPr>
          <w:w w:val="95"/>
        </w:rPr>
        <w:t>спортивную</w:t>
      </w:r>
      <w:r w:rsidR="007214FA" w:rsidRPr="004E6DDD">
        <w:rPr>
          <w:spacing w:val="20"/>
          <w:w w:val="95"/>
        </w:rPr>
        <w:t xml:space="preserve"> </w:t>
      </w:r>
      <w:r w:rsidR="007214FA" w:rsidRPr="004E6DDD">
        <w:rPr>
          <w:w w:val="95"/>
        </w:rPr>
        <w:t>подготовку;</w:t>
      </w:r>
    </w:p>
    <w:p w:rsidR="007214FA" w:rsidRPr="004E6DDD" w:rsidRDefault="0048061E" w:rsidP="005F0C33">
      <w:pPr>
        <w:pStyle w:val="a8"/>
        <w:spacing w:before="7" w:line="230" w:lineRule="auto"/>
        <w:ind w:right="-15"/>
        <w:jc w:val="both"/>
      </w:pPr>
      <w:r>
        <w:t xml:space="preserve">       -  </w:t>
      </w:r>
      <w:r w:rsidR="007214FA" w:rsidRPr="004E6DDD">
        <w:t>обеспечения</w:t>
      </w:r>
      <w:r w:rsidR="007214FA" w:rsidRPr="004E6DDD">
        <w:rPr>
          <w:spacing w:val="1"/>
        </w:rPr>
        <w:t xml:space="preserve"> </w:t>
      </w:r>
      <w:r w:rsidR="007214FA" w:rsidRPr="004E6DDD">
        <w:t>питанием</w:t>
      </w:r>
      <w:r w:rsidR="007214FA" w:rsidRPr="004E6DDD">
        <w:rPr>
          <w:spacing w:val="1"/>
        </w:rPr>
        <w:t xml:space="preserve"> </w:t>
      </w:r>
      <w:r w:rsidR="007214FA" w:rsidRPr="004E6DDD">
        <w:t>и</w:t>
      </w:r>
      <w:r w:rsidR="007214FA" w:rsidRPr="004E6DDD">
        <w:rPr>
          <w:spacing w:val="1"/>
        </w:rPr>
        <w:t xml:space="preserve"> </w:t>
      </w:r>
      <w:r w:rsidR="007214FA" w:rsidRPr="004E6DDD">
        <w:t>проживанием</w:t>
      </w:r>
      <w:r w:rsidR="007214FA" w:rsidRPr="004E6DDD">
        <w:rPr>
          <w:spacing w:val="1"/>
        </w:rPr>
        <w:t xml:space="preserve"> </w:t>
      </w:r>
      <w:r w:rsidR="007214FA" w:rsidRPr="004E6DDD">
        <w:t>лиц,</w:t>
      </w:r>
      <w:r w:rsidR="007214FA" w:rsidRPr="004E6DDD">
        <w:rPr>
          <w:spacing w:val="1"/>
        </w:rPr>
        <w:t xml:space="preserve"> </w:t>
      </w:r>
      <w:r w:rsidR="007214FA" w:rsidRPr="004E6DDD">
        <w:t>проходящих</w:t>
      </w:r>
      <w:r w:rsidR="007214FA" w:rsidRPr="004E6DDD">
        <w:rPr>
          <w:spacing w:val="1"/>
        </w:rPr>
        <w:t xml:space="preserve"> </w:t>
      </w:r>
      <w:r w:rsidR="007214FA" w:rsidRPr="004E6DDD">
        <w:t>спортивную</w:t>
      </w:r>
      <w:r w:rsidR="007214FA" w:rsidRPr="004E6DDD">
        <w:rPr>
          <w:spacing w:val="1"/>
        </w:rPr>
        <w:t xml:space="preserve"> </w:t>
      </w:r>
      <w:r w:rsidR="007214FA" w:rsidRPr="004E6DDD">
        <w:t>подготовку,</w:t>
      </w:r>
      <w:r w:rsidR="007214FA" w:rsidRPr="004E6DDD">
        <w:rPr>
          <w:spacing w:val="12"/>
        </w:rPr>
        <w:t xml:space="preserve"> </w:t>
      </w:r>
      <w:r w:rsidR="007214FA" w:rsidRPr="004E6DDD">
        <w:t>в</w:t>
      </w:r>
      <w:r w:rsidR="007214FA" w:rsidRPr="004E6DDD">
        <w:rPr>
          <w:spacing w:val="-13"/>
        </w:rPr>
        <w:t xml:space="preserve"> </w:t>
      </w:r>
      <w:r w:rsidR="007214FA" w:rsidRPr="004E6DDD">
        <w:t>период</w:t>
      </w:r>
      <w:r w:rsidR="007214FA" w:rsidRPr="004E6DDD">
        <w:rPr>
          <w:spacing w:val="-3"/>
        </w:rPr>
        <w:t xml:space="preserve"> </w:t>
      </w:r>
      <w:r w:rsidR="007214FA" w:rsidRPr="004E6DDD">
        <w:t>проведения</w:t>
      </w:r>
      <w:r w:rsidR="007214FA" w:rsidRPr="004E6DDD">
        <w:rPr>
          <w:spacing w:val="7"/>
        </w:rPr>
        <w:t xml:space="preserve"> </w:t>
      </w:r>
      <w:r w:rsidR="007214FA" w:rsidRPr="004E6DDD">
        <w:t>спортивных</w:t>
      </w:r>
      <w:r w:rsidR="007214FA" w:rsidRPr="004E6DDD">
        <w:rPr>
          <w:spacing w:val="11"/>
        </w:rPr>
        <w:t xml:space="preserve"> </w:t>
      </w:r>
      <w:r w:rsidR="007214FA" w:rsidRPr="004E6DDD">
        <w:t>мероприятий.</w:t>
      </w:r>
    </w:p>
    <w:p w:rsidR="007214FA" w:rsidRDefault="007214FA" w:rsidP="00187615">
      <w:pPr>
        <w:pStyle w:val="a8"/>
        <w:spacing w:before="95" w:line="232" w:lineRule="auto"/>
        <w:ind w:right="101"/>
        <w:jc w:val="center"/>
        <w:rPr>
          <w:w w:val="95"/>
        </w:rPr>
      </w:pPr>
      <w:r>
        <w:rPr>
          <w:b/>
        </w:rPr>
        <w:t xml:space="preserve">4.3.3. </w:t>
      </w:r>
      <w:r w:rsidRPr="00556483">
        <w:rPr>
          <w:b/>
        </w:rPr>
        <w:t>Требования к экипировке.</w:t>
      </w:r>
    </w:p>
    <w:tbl>
      <w:tblPr>
        <w:tblpPr w:leftFromText="180" w:rightFromText="180" w:vertAnchor="text" w:horzAnchor="margin" w:tblpXSpec="center" w:tblpY="542"/>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8"/>
        <w:gridCol w:w="2055"/>
        <w:gridCol w:w="824"/>
        <w:gridCol w:w="1130"/>
        <w:gridCol w:w="549"/>
        <w:gridCol w:w="929"/>
        <w:gridCol w:w="582"/>
        <w:gridCol w:w="961"/>
        <w:gridCol w:w="412"/>
        <w:gridCol w:w="1131"/>
        <w:gridCol w:w="824"/>
        <w:gridCol w:w="656"/>
      </w:tblGrid>
      <w:tr w:rsidR="007214FA" w:rsidRPr="00A34B47" w:rsidTr="006D3CB7">
        <w:trPr>
          <w:trHeight w:val="240"/>
        </w:trPr>
        <w:tc>
          <w:tcPr>
            <w:tcW w:w="10400" w:type="dxa"/>
            <w:gridSpan w:val="12"/>
          </w:tcPr>
          <w:p w:rsidR="007214FA" w:rsidRPr="00A34B47" w:rsidRDefault="007214FA" w:rsidP="006D3CB7">
            <w:pPr>
              <w:ind w:right="-284"/>
              <w:jc w:val="center"/>
            </w:pPr>
            <w:r w:rsidRPr="00A34B47">
              <w:t>Спортивная</w:t>
            </w:r>
            <w:r w:rsidRPr="00A34B47">
              <w:rPr>
                <w:b/>
              </w:rPr>
              <w:t xml:space="preserve"> э</w:t>
            </w:r>
            <w:r w:rsidRPr="00A34B47">
              <w:t>кипировка, передаваемая в индивидуальное пользование</w:t>
            </w:r>
          </w:p>
        </w:tc>
      </w:tr>
      <w:tr w:rsidR="007214FA" w:rsidRPr="00A34B47" w:rsidTr="006D3CB7">
        <w:trPr>
          <w:trHeight w:val="240"/>
        </w:trPr>
        <w:tc>
          <w:tcPr>
            <w:tcW w:w="348" w:type="dxa"/>
            <w:vMerge w:val="restart"/>
          </w:tcPr>
          <w:p w:rsidR="007214FA" w:rsidRPr="00A34B47" w:rsidRDefault="007214FA" w:rsidP="006D3CB7">
            <w:pPr>
              <w:ind w:left="-185" w:right="-284"/>
              <w:jc w:val="center"/>
            </w:pPr>
          </w:p>
          <w:p w:rsidR="007214FA" w:rsidRPr="00A34B47" w:rsidRDefault="007214FA" w:rsidP="006D3CB7">
            <w:pPr>
              <w:ind w:left="-185" w:right="-284"/>
              <w:jc w:val="center"/>
            </w:pPr>
          </w:p>
          <w:p w:rsidR="007214FA" w:rsidRPr="00A34B47" w:rsidRDefault="007214FA" w:rsidP="006D3CB7">
            <w:pPr>
              <w:ind w:left="-185" w:right="-284"/>
              <w:jc w:val="center"/>
            </w:pPr>
            <w:r w:rsidRPr="00A34B47">
              <w:t>№</w:t>
            </w:r>
          </w:p>
          <w:p w:rsidR="007214FA" w:rsidRPr="00A34B47" w:rsidRDefault="007214FA" w:rsidP="006D3CB7">
            <w:pPr>
              <w:ind w:left="-185" w:right="-284"/>
              <w:jc w:val="center"/>
            </w:pPr>
            <w:r w:rsidRPr="00A34B47">
              <w:t>п/п</w:t>
            </w:r>
          </w:p>
        </w:tc>
        <w:tc>
          <w:tcPr>
            <w:tcW w:w="2055" w:type="dxa"/>
            <w:vMerge w:val="restart"/>
            <w:textDirection w:val="btLr"/>
            <w:vAlign w:val="center"/>
          </w:tcPr>
          <w:p w:rsidR="007214FA" w:rsidRPr="00FD0FB2" w:rsidRDefault="007214FA" w:rsidP="006D3CB7">
            <w:pPr>
              <w:ind w:left="-185" w:right="-284"/>
              <w:jc w:val="center"/>
              <w:rPr>
                <w:lang w:eastAsia="en-US"/>
              </w:rPr>
            </w:pPr>
            <w:r w:rsidRPr="00A34B47">
              <w:rPr>
                <w:lang w:eastAsia="en-US"/>
              </w:rPr>
              <w:t xml:space="preserve">Наименование </w:t>
            </w:r>
            <w:r w:rsidRPr="00A34B47">
              <w:t>спортивной экипировки индивидуального пользования</w:t>
            </w:r>
          </w:p>
        </w:tc>
        <w:tc>
          <w:tcPr>
            <w:tcW w:w="824" w:type="dxa"/>
            <w:vMerge w:val="restart"/>
            <w:textDirection w:val="btLr"/>
            <w:vAlign w:val="center"/>
          </w:tcPr>
          <w:p w:rsidR="007214FA" w:rsidRPr="00A34B47" w:rsidRDefault="007214FA" w:rsidP="006D3CB7">
            <w:pPr>
              <w:ind w:left="-185" w:right="-284"/>
              <w:jc w:val="center"/>
            </w:pPr>
            <w:r w:rsidRPr="00A34B47">
              <w:t>Единица измерения</w:t>
            </w:r>
          </w:p>
        </w:tc>
        <w:tc>
          <w:tcPr>
            <w:tcW w:w="1130" w:type="dxa"/>
            <w:vMerge w:val="restart"/>
            <w:textDirection w:val="btLr"/>
            <w:vAlign w:val="center"/>
          </w:tcPr>
          <w:p w:rsidR="007214FA" w:rsidRPr="00A34B47" w:rsidRDefault="007214FA" w:rsidP="006D3CB7">
            <w:pPr>
              <w:ind w:left="-185" w:right="-284"/>
              <w:jc w:val="center"/>
            </w:pPr>
            <w:r w:rsidRPr="00A34B47">
              <w:t>Расчетная единица</w:t>
            </w:r>
          </w:p>
        </w:tc>
        <w:tc>
          <w:tcPr>
            <w:tcW w:w="6043" w:type="dxa"/>
            <w:gridSpan w:val="8"/>
          </w:tcPr>
          <w:p w:rsidR="007214FA" w:rsidRPr="00A34B47" w:rsidRDefault="007214FA" w:rsidP="006D3CB7">
            <w:pPr>
              <w:ind w:left="-185" w:right="-284"/>
              <w:jc w:val="center"/>
            </w:pPr>
            <w:r w:rsidRPr="00A34B47">
              <w:t>Этапы спортивной подготовки</w:t>
            </w:r>
          </w:p>
        </w:tc>
      </w:tr>
      <w:tr w:rsidR="007214FA" w:rsidRPr="00CE2C17" w:rsidTr="006D3CB7">
        <w:trPr>
          <w:trHeight w:val="844"/>
        </w:trPr>
        <w:tc>
          <w:tcPr>
            <w:tcW w:w="348" w:type="dxa"/>
            <w:vMerge/>
          </w:tcPr>
          <w:p w:rsidR="007214FA" w:rsidRPr="00A34B47" w:rsidRDefault="007214FA" w:rsidP="006D3CB7">
            <w:pPr>
              <w:ind w:left="-185" w:right="-284"/>
              <w:jc w:val="center"/>
            </w:pPr>
          </w:p>
        </w:tc>
        <w:tc>
          <w:tcPr>
            <w:tcW w:w="2055" w:type="dxa"/>
            <w:vMerge/>
          </w:tcPr>
          <w:p w:rsidR="007214FA" w:rsidRPr="00A34B47" w:rsidRDefault="007214FA" w:rsidP="006D3CB7">
            <w:pPr>
              <w:ind w:left="-185" w:right="-284"/>
              <w:jc w:val="center"/>
              <w:rPr>
                <w:lang w:eastAsia="en-US"/>
              </w:rPr>
            </w:pPr>
          </w:p>
        </w:tc>
        <w:tc>
          <w:tcPr>
            <w:tcW w:w="824" w:type="dxa"/>
            <w:vMerge/>
          </w:tcPr>
          <w:p w:rsidR="007214FA" w:rsidRPr="00A34B47" w:rsidRDefault="007214FA" w:rsidP="006D3CB7">
            <w:pPr>
              <w:ind w:left="-185" w:right="-284"/>
              <w:jc w:val="center"/>
            </w:pPr>
          </w:p>
        </w:tc>
        <w:tc>
          <w:tcPr>
            <w:tcW w:w="1130" w:type="dxa"/>
            <w:vMerge/>
          </w:tcPr>
          <w:p w:rsidR="007214FA" w:rsidRPr="00A34B47" w:rsidRDefault="007214FA" w:rsidP="006D3CB7">
            <w:pPr>
              <w:ind w:left="-185" w:right="-284"/>
              <w:jc w:val="center"/>
            </w:pPr>
          </w:p>
        </w:tc>
        <w:tc>
          <w:tcPr>
            <w:tcW w:w="1478" w:type="dxa"/>
            <w:gridSpan w:val="2"/>
          </w:tcPr>
          <w:p w:rsidR="007214FA" w:rsidRPr="00CE2C17" w:rsidRDefault="007214FA" w:rsidP="006D3CB7">
            <w:pPr>
              <w:ind w:right="-216"/>
              <w:jc w:val="center"/>
              <w:rPr>
                <w:szCs w:val="22"/>
              </w:rPr>
            </w:pPr>
            <w:r w:rsidRPr="00CE2C17">
              <w:rPr>
                <w:sz w:val="22"/>
                <w:szCs w:val="22"/>
              </w:rPr>
              <w:t>Этап начальной подготовки</w:t>
            </w:r>
          </w:p>
          <w:p w:rsidR="007214FA" w:rsidRPr="00CE2C17" w:rsidRDefault="007214FA" w:rsidP="006D3CB7">
            <w:pPr>
              <w:ind w:right="-216"/>
              <w:jc w:val="center"/>
              <w:rPr>
                <w:szCs w:val="22"/>
              </w:rPr>
            </w:pPr>
          </w:p>
        </w:tc>
        <w:tc>
          <w:tcPr>
            <w:tcW w:w="1543" w:type="dxa"/>
            <w:gridSpan w:val="2"/>
          </w:tcPr>
          <w:p w:rsidR="007214FA" w:rsidRPr="00CE2C17" w:rsidRDefault="007214FA" w:rsidP="006D3CB7">
            <w:pPr>
              <w:jc w:val="center"/>
              <w:rPr>
                <w:szCs w:val="22"/>
              </w:rPr>
            </w:pPr>
            <w:r w:rsidRPr="00CE2C17">
              <w:rPr>
                <w:sz w:val="22"/>
                <w:szCs w:val="22"/>
              </w:rPr>
              <w:t>Тренировочный этап</w:t>
            </w:r>
            <w:r>
              <w:rPr>
                <w:sz w:val="22"/>
                <w:szCs w:val="22"/>
              </w:rPr>
              <w:t xml:space="preserve"> </w:t>
            </w:r>
            <w:r w:rsidRPr="00CE2C17">
              <w:rPr>
                <w:sz w:val="22"/>
                <w:szCs w:val="22"/>
              </w:rPr>
              <w:t>(этап спортивной специализации)</w:t>
            </w:r>
          </w:p>
        </w:tc>
        <w:tc>
          <w:tcPr>
            <w:tcW w:w="1543" w:type="dxa"/>
            <w:gridSpan w:val="2"/>
          </w:tcPr>
          <w:p w:rsidR="007214FA" w:rsidRPr="00CE2C17" w:rsidRDefault="007214FA" w:rsidP="006D3CB7">
            <w:pPr>
              <w:ind w:right="-40"/>
              <w:jc w:val="center"/>
              <w:rPr>
                <w:szCs w:val="22"/>
              </w:rPr>
            </w:pPr>
            <w:r w:rsidRPr="00CE2C17">
              <w:rPr>
                <w:sz w:val="22"/>
                <w:szCs w:val="22"/>
              </w:rPr>
              <w:t>Этап совершенствования спортивного мастерства</w:t>
            </w:r>
          </w:p>
        </w:tc>
        <w:tc>
          <w:tcPr>
            <w:tcW w:w="1480" w:type="dxa"/>
            <w:gridSpan w:val="2"/>
          </w:tcPr>
          <w:p w:rsidR="007214FA" w:rsidRPr="00CE2C17" w:rsidRDefault="007214FA" w:rsidP="006D3CB7">
            <w:pPr>
              <w:ind w:left="-185" w:right="-216"/>
              <w:jc w:val="center"/>
              <w:rPr>
                <w:szCs w:val="22"/>
              </w:rPr>
            </w:pPr>
            <w:r w:rsidRPr="00CE2C17">
              <w:rPr>
                <w:sz w:val="22"/>
                <w:szCs w:val="22"/>
              </w:rPr>
              <w:t>Этап высшего спортивного мастерства</w:t>
            </w:r>
          </w:p>
        </w:tc>
      </w:tr>
      <w:tr w:rsidR="007214FA" w:rsidRPr="00A34B47" w:rsidTr="006D3CB7">
        <w:trPr>
          <w:cantSplit/>
          <w:trHeight w:val="1821"/>
        </w:trPr>
        <w:tc>
          <w:tcPr>
            <w:tcW w:w="348" w:type="dxa"/>
            <w:vMerge/>
          </w:tcPr>
          <w:p w:rsidR="007214FA" w:rsidRPr="00A34B47" w:rsidRDefault="007214FA" w:rsidP="006D3CB7">
            <w:pPr>
              <w:ind w:left="-185" w:right="-284"/>
              <w:jc w:val="center"/>
            </w:pPr>
          </w:p>
        </w:tc>
        <w:tc>
          <w:tcPr>
            <w:tcW w:w="2055" w:type="dxa"/>
            <w:vMerge/>
          </w:tcPr>
          <w:p w:rsidR="007214FA" w:rsidRPr="00A34B47" w:rsidRDefault="007214FA" w:rsidP="006D3CB7">
            <w:pPr>
              <w:ind w:left="-185" w:right="-284"/>
              <w:jc w:val="center"/>
              <w:rPr>
                <w:lang w:eastAsia="en-US"/>
              </w:rPr>
            </w:pPr>
          </w:p>
        </w:tc>
        <w:tc>
          <w:tcPr>
            <w:tcW w:w="824" w:type="dxa"/>
            <w:vMerge/>
          </w:tcPr>
          <w:p w:rsidR="007214FA" w:rsidRPr="00A34B47" w:rsidRDefault="007214FA" w:rsidP="006D3CB7">
            <w:pPr>
              <w:ind w:left="-185" w:right="-284"/>
              <w:jc w:val="center"/>
            </w:pPr>
          </w:p>
        </w:tc>
        <w:tc>
          <w:tcPr>
            <w:tcW w:w="1130" w:type="dxa"/>
            <w:vMerge/>
          </w:tcPr>
          <w:p w:rsidR="007214FA" w:rsidRPr="00A34B47" w:rsidRDefault="007214FA" w:rsidP="006D3CB7">
            <w:pPr>
              <w:ind w:left="-185" w:right="-284"/>
              <w:jc w:val="center"/>
            </w:pPr>
          </w:p>
        </w:tc>
        <w:tc>
          <w:tcPr>
            <w:tcW w:w="549" w:type="dxa"/>
            <w:textDirection w:val="btLr"/>
          </w:tcPr>
          <w:p w:rsidR="007214FA" w:rsidRPr="00A34B47" w:rsidRDefault="007214FA" w:rsidP="006D3CB7">
            <w:pPr>
              <w:ind w:left="-185" w:right="-284"/>
              <w:jc w:val="center"/>
            </w:pPr>
            <w:r w:rsidRPr="00A34B47">
              <w:t>количество</w:t>
            </w:r>
          </w:p>
        </w:tc>
        <w:tc>
          <w:tcPr>
            <w:tcW w:w="929" w:type="dxa"/>
            <w:textDirection w:val="btLr"/>
          </w:tcPr>
          <w:p w:rsidR="007214FA" w:rsidRDefault="007214FA" w:rsidP="006D3CB7">
            <w:pPr>
              <w:ind w:left="-185" w:right="-284"/>
              <w:jc w:val="center"/>
            </w:pPr>
            <w:r w:rsidRPr="00A34B47">
              <w:t xml:space="preserve">срок </w:t>
            </w:r>
          </w:p>
          <w:p w:rsidR="007214FA" w:rsidRDefault="007214FA" w:rsidP="006D3CB7">
            <w:pPr>
              <w:ind w:left="-185" w:right="-284"/>
              <w:jc w:val="center"/>
            </w:pPr>
            <w:r w:rsidRPr="00A34B47">
              <w:t xml:space="preserve">эксплуатации </w:t>
            </w:r>
          </w:p>
          <w:p w:rsidR="007214FA" w:rsidRPr="00A34B47" w:rsidRDefault="007214FA" w:rsidP="006D3CB7">
            <w:pPr>
              <w:ind w:left="-185" w:right="-284"/>
              <w:jc w:val="center"/>
            </w:pPr>
            <w:r w:rsidRPr="00A34B47">
              <w:t>(лет)</w:t>
            </w:r>
          </w:p>
        </w:tc>
        <w:tc>
          <w:tcPr>
            <w:tcW w:w="582" w:type="dxa"/>
            <w:textDirection w:val="btLr"/>
          </w:tcPr>
          <w:p w:rsidR="007214FA" w:rsidRPr="00A34B47" w:rsidRDefault="007214FA" w:rsidP="006D3CB7">
            <w:pPr>
              <w:ind w:left="-185" w:right="-284"/>
              <w:jc w:val="center"/>
            </w:pPr>
            <w:r w:rsidRPr="00A34B47">
              <w:t>количество</w:t>
            </w:r>
          </w:p>
        </w:tc>
        <w:tc>
          <w:tcPr>
            <w:tcW w:w="961" w:type="dxa"/>
            <w:textDirection w:val="btLr"/>
          </w:tcPr>
          <w:p w:rsidR="007214FA" w:rsidRDefault="007214FA" w:rsidP="006D3CB7">
            <w:pPr>
              <w:ind w:left="-185" w:right="-284"/>
              <w:jc w:val="center"/>
            </w:pPr>
            <w:r w:rsidRPr="00A34B47">
              <w:t xml:space="preserve">срок </w:t>
            </w:r>
          </w:p>
          <w:p w:rsidR="007214FA" w:rsidRDefault="007214FA" w:rsidP="006D3CB7">
            <w:pPr>
              <w:ind w:left="-185" w:right="-284"/>
              <w:jc w:val="center"/>
            </w:pPr>
            <w:r w:rsidRPr="00A34B47">
              <w:t xml:space="preserve">эксплуатации </w:t>
            </w:r>
          </w:p>
          <w:p w:rsidR="007214FA" w:rsidRPr="00A34B47" w:rsidRDefault="007214FA" w:rsidP="006D3CB7">
            <w:pPr>
              <w:ind w:left="-185" w:right="-284"/>
              <w:jc w:val="center"/>
            </w:pPr>
            <w:r w:rsidRPr="00A34B47">
              <w:t>(лет)</w:t>
            </w:r>
          </w:p>
        </w:tc>
        <w:tc>
          <w:tcPr>
            <w:tcW w:w="412" w:type="dxa"/>
            <w:textDirection w:val="btLr"/>
          </w:tcPr>
          <w:p w:rsidR="007214FA" w:rsidRPr="00A34B47" w:rsidRDefault="007214FA" w:rsidP="006D3CB7">
            <w:pPr>
              <w:ind w:left="-185" w:right="-284"/>
              <w:jc w:val="center"/>
            </w:pPr>
            <w:r w:rsidRPr="00A34B47">
              <w:t>количество</w:t>
            </w:r>
          </w:p>
        </w:tc>
        <w:tc>
          <w:tcPr>
            <w:tcW w:w="1131" w:type="dxa"/>
            <w:textDirection w:val="btLr"/>
          </w:tcPr>
          <w:p w:rsidR="007214FA" w:rsidRDefault="007214FA" w:rsidP="006D3CB7">
            <w:pPr>
              <w:ind w:left="-185" w:right="-284"/>
              <w:jc w:val="center"/>
            </w:pPr>
            <w:r w:rsidRPr="00A34B47">
              <w:t xml:space="preserve">срок </w:t>
            </w:r>
          </w:p>
          <w:p w:rsidR="007214FA" w:rsidRDefault="007214FA" w:rsidP="006D3CB7">
            <w:pPr>
              <w:ind w:left="-185" w:right="-284"/>
              <w:jc w:val="center"/>
            </w:pPr>
            <w:r w:rsidRPr="00A34B47">
              <w:t xml:space="preserve">эксплуатации </w:t>
            </w:r>
          </w:p>
          <w:p w:rsidR="007214FA" w:rsidRPr="00A34B47" w:rsidRDefault="007214FA" w:rsidP="006D3CB7">
            <w:pPr>
              <w:ind w:left="-185" w:right="-284"/>
              <w:jc w:val="center"/>
            </w:pPr>
            <w:r w:rsidRPr="00A34B47">
              <w:t>(лет)</w:t>
            </w:r>
          </w:p>
        </w:tc>
        <w:tc>
          <w:tcPr>
            <w:tcW w:w="824" w:type="dxa"/>
            <w:textDirection w:val="btLr"/>
          </w:tcPr>
          <w:p w:rsidR="007214FA" w:rsidRPr="00A34B47" w:rsidRDefault="007214FA" w:rsidP="006D3CB7">
            <w:pPr>
              <w:ind w:left="-185" w:right="-284"/>
              <w:jc w:val="center"/>
            </w:pPr>
            <w:r w:rsidRPr="00A34B47">
              <w:t>количество</w:t>
            </w:r>
          </w:p>
        </w:tc>
        <w:tc>
          <w:tcPr>
            <w:tcW w:w="656" w:type="dxa"/>
            <w:textDirection w:val="btLr"/>
          </w:tcPr>
          <w:p w:rsidR="007214FA" w:rsidRDefault="007214FA" w:rsidP="006D3CB7">
            <w:pPr>
              <w:ind w:left="-185" w:right="-284"/>
              <w:jc w:val="center"/>
            </w:pPr>
            <w:r w:rsidRPr="00A34B47">
              <w:t xml:space="preserve">срок </w:t>
            </w:r>
          </w:p>
          <w:p w:rsidR="007214FA" w:rsidRDefault="007214FA" w:rsidP="006D3CB7">
            <w:pPr>
              <w:ind w:left="-185" w:right="-284"/>
              <w:jc w:val="center"/>
            </w:pPr>
            <w:r w:rsidRPr="00A34B47">
              <w:t xml:space="preserve">эксплуатации </w:t>
            </w:r>
          </w:p>
          <w:p w:rsidR="007214FA" w:rsidRPr="00A34B47" w:rsidRDefault="007214FA" w:rsidP="006D3CB7">
            <w:pPr>
              <w:ind w:left="-185" w:right="-284"/>
              <w:jc w:val="center"/>
            </w:pPr>
            <w:r w:rsidRPr="00A34B47">
              <w:t>(лет)</w:t>
            </w:r>
          </w:p>
        </w:tc>
      </w:tr>
      <w:tr w:rsidR="007214FA" w:rsidRPr="00A34B47" w:rsidTr="006D3CB7">
        <w:trPr>
          <w:trHeight w:val="707"/>
        </w:trPr>
        <w:tc>
          <w:tcPr>
            <w:tcW w:w="348" w:type="dxa"/>
            <w:vAlign w:val="center"/>
          </w:tcPr>
          <w:p w:rsidR="007214FA" w:rsidRPr="00A34B47" w:rsidRDefault="007214FA" w:rsidP="006D3CB7">
            <w:pPr>
              <w:ind w:left="-185" w:right="-284"/>
              <w:jc w:val="center"/>
            </w:pPr>
            <w:r>
              <w:t>1.</w:t>
            </w:r>
          </w:p>
        </w:tc>
        <w:tc>
          <w:tcPr>
            <w:tcW w:w="2055" w:type="dxa"/>
            <w:vAlign w:val="center"/>
          </w:tcPr>
          <w:p w:rsidR="007214FA" w:rsidRPr="000F5F3E" w:rsidRDefault="007214FA" w:rsidP="006D3CB7">
            <w:pPr>
              <w:ind w:right="34"/>
              <w:jc w:val="center"/>
              <w:rPr>
                <w:color w:val="000000"/>
              </w:rPr>
            </w:pPr>
            <w:r w:rsidRPr="000F5F3E">
              <w:rPr>
                <w:color w:val="000000"/>
              </w:rPr>
              <w:t>Костюм спортивный тренировочный</w:t>
            </w:r>
          </w:p>
        </w:tc>
        <w:tc>
          <w:tcPr>
            <w:tcW w:w="824" w:type="dxa"/>
            <w:vAlign w:val="center"/>
          </w:tcPr>
          <w:p w:rsidR="007214FA" w:rsidRPr="00A34B47" w:rsidRDefault="007214FA" w:rsidP="006D3CB7">
            <w:pPr>
              <w:ind w:right="-185"/>
              <w:jc w:val="center"/>
            </w:pPr>
            <w:r w:rsidRPr="00A34B47">
              <w:t>штук</w:t>
            </w:r>
          </w:p>
        </w:tc>
        <w:tc>
          <w:tcPr>
            <w:tcW w:w="1130" w:type="dxa"/>
            <w:vAlign w:val="center"/>
          </w:tcPr>
          <w:p w:rsidR="007214FA" w:rsidRPr="00A34B47" w:rsidRDefault="007214FA" w:rsidP="006D3CB7">
            <w:pPr>
              <w:jc w:val="center"/>
            </w:pPr>
            <w:r w:rsidRPr="00A34B47">
              <w:t>на занимающегося</w:t>
            </w:r>
          </w:p>
        </w:tc>
        <w:tc>
          <w:tcPr>
            <w:tcW w:w="549" w:type="dxa"/>
            <w:vAlign w:val="center"/>
          </w:tcPr>
          <w:p w:rsidR="007214FA" w:rsidRPr="00A34B47" w:rsidRDefault="007214FA" w:rsidP="006D3CB7">
            <w:pPr>
              <w:ind w:left="-185" w:right="-284"/>
              <w:jc w:val="center"/>
            </w:pPr>
            <w:r w:rsidRPr="00A34B47">
              <w:t>–</w:t>
            </w:r>
          </w:p>
        </w:tc>
        <w:tc>
          <w:tcPr>
            <w:tcW w:w="929" w:type="dxa"/>
            <w:vAlign w:val="center"/>
          </w:tcPr>
          <w:p w:rsidR="007214FA" w:rsidRPr="00A34B47" w:rsidRDefault="007214FA" w:rsidP="006D3CB7">
            <w:pPr>
              <w:ind w:left="-185" w:right="-284"/>
              <w:jc w:val="center"/>
            </w:pPr>
            <w:r w:rsidRPr="00A34B47">
              <w:t>–</w:t>
            </w:r>
          </w:p>
        </w:tc>
        <w:tc>
          <w:tcPr>
            <w:tcW w:w="582" w:type="dxa"/>
            <w:vAlign w:val="center"/>
          </w:tcPr>
          <w:p w:rsidR="007214FA" w:rsidRPr="00A34B47" w:rsidRDefault="007214FA" w:rsidP="006D3CB7">
            <w:pPr>
              <w:ind w:left="-185" w:right="-284"/>
              <w:jc w:val="center"/>
            </w:pPr>
            <w:r w:rsidRPr="00A34B47">
              <w:t>1</w:t>
            </w:r>
          </w:p>
        </w:tc>
        <w:tc>
          <w:tcPr>
            <w:tcW w:w="961" w:type="dxa"/>
            <w:vAlign w:val="center"/>
          </w:tcPr>
          <w:p w:rsidR="007214FA" w:rsidRPr="00A34B47" w:rsidRDefault="007214FA" w:rsidP="006D3CB7">
            <w:pPr>
              <w:ind w:left="-185" w:right="-284"/>
              <w:jc w:val="center"/>
            </w:pPr>
            <w:r w:rsidRPr="00A34B47">
              <w:t>2</w:t>
            </w:r>
          </w:p>
        </w:tc>
        <w:tc>
          <w:tcPr>
            <w:tcW w:w="412" w:type="dxa"/>
            <w:vAlign w:val="center"/>
          </w:tcPr>
          <w:p w:rsidR="007214FA" w:rsidRPr="00A34B47" w:rsidRDefault="007214FA" w:rsidP="006D3CB7">
            <w:pPr>
              <w:ind w:left="-185" w:right="-284"/>
              <w:jc w:val="center"/>
            </w:pPr>
            <w:r w:rsidRPr="00A34B47">
              <w:t>1</w:t>
            </w:r>
          </w:p>
        </w:tc>
        <w:tc>
          <w:tcPr>
            <w:tcW w:w="1131" w:type="dxa"/>
            <w:vAlign w:val="center"/>
          </w:tcPr>
          <w:p w:rsidR="007214FA" w:rsidRPr="00A34B47" w:rsidRDefault="007214FA" w:rsidP="006D3CB7">
            <w:pPr>
              <w:ind w:left="-185" w:right="-284"/>
              <w:jc w:val="center"/>
            </w:pPr>
            <w:r w:rsidRPr="00A34B47">
              <w:t>2</w:t>
            </w:r>
          </w:p>
        </w:tc>
        <w:tc>
          <w:tcPr>
            <w:tcW w:w="824" w:type="dxa"/>
            <w:vAlign w:val="center"/>
          </w:tcPr>
          <w:p w:rsidR="007214FA" w:rsidRPr="00A34B47" w:rsidRDefault="007214FA" w:rsidP="006D3CB7">
            <w:pPr>
              <w:ind w:left="-185" w:right="-284"/>
              <w:jc w:val="center"/>
            </w:pPr>
            <w:r w:rsidRPr="00A34B47">
              <w:t>1</w:t>
            </w:r>
          </w:p>
        </w:tc>
        <w:tc>
          <w:tcPr>
            <w:tcW w:w="656" w:type="dxa"/>
            <w:vAlign w:val="center"/>
          </w:tcPr>
          <w:p w:rsidR="007214FA" w:rsidRPr="00A34B47" w:rsidRDefault="007214FA" w:rsidP="006D3CB7">
            <w:pPr>
              <w:ind w:left="-185" w:right="-284"/>
              <w:jc w:val="center"/>
            </w:pPr>
            <w:r w:rsidRPr="00A34B47">
              <w:t>2</w:t>
            </w:r>
          </w:p>
        </w:tc>
      </w:tr>
      <w:tr w:rsidR="007214FA" w:rsidRPr="00A34B47" w:rsidTr="006D3CB7">
        <w:trPr>
          <w:trHeight w:val="286"/>
        </w:trPr>
        <w:tc>
          <w:tcPr>
            <w:tcW w:w="348" w:type="dxa"/>
            <w:vAlign w:val="center"/>
          </w:tcPr>
          <w:p w:rsidR="007214FA" w:rsidRPr="00A34B47" w:rsidRDefault="007214FA" w:rsidP="006D3CB7">
            <w:pPr>
              <w:ind w:left="-185" w:right="-284"/>
              <w:jc w:val="center"/>
            </w:pPr>
            <w:r>
              <w:t>2.</w:t>
            </w:r>
          </w:p>
        </w:tc>
        <w:tc>
          <w:tcPr>
            <w:tcW w:w="2055" w:type="dxa"/>
            <w:vAlign w:val="center"/>
          </w:tcPr>
          <w:p w:rsidR="007214FA" w:rsidRPr="000F5F3E" w:rsidRDefault="007214FA" w:rsidP="006D3CB7">
            <w:pPr>
              <w:ind w:right="34"/>
              <w:jc w:val="center"/>
              <w:rPr>
                <w:color w:val="000000"/>
              </w:rPr>
            </w:pPr>
            <w:r w:rsidRPr="000F5F3E">
              <w:rPr>
                <w:color w:val="000000"/>
              </w:rPr>
              <w:t>Накладки наладонные</w:t>
            </w:r>
          </w:p>
        </w:tc>
        <w:tc>
          <w:tcPr>
            <w:tcW w:w="824" w:type="dxa"/>
            <w:vAlign w:val="center"/>
          </w:tcPr>
          <w:p w:rsidR="007214FA" w:rsidRPr="00A34B47" w:rsidRDefault="007214FA" w:rsidP="006D3CB7">
            <w:pPr>
              <w:ind w:right="-185"/>
              <w:jc w:val="center"/>
            </w:pPr>
            <w:r w:rsidRPr="00A34B47">
              <w:t>пар</w:t>
            </w:r>
          </w:p>
        </w:tc>
        <w:tc>
          <w:tcPr>
            <w:tcW w:w="1130" w:type="dxa"/>
            <w:vAlign w:val="center"/>
          </w:tcPr>
          <w:p w:rsidR="007214FA" w:rsidRPr="00A34B47" w:rsidRDefault="007214FA" w:rsidP="006D3CB7">
            <w:pPr>
              <w:jc w:val="center"/>
            </w:pPr>
            <w:r w:rsidRPr="00A34B47">
              <w:t>на занимающегося</w:t>
            </w:r>
          </w:p>
        </w:tc>
        <w:tc>
          <w:tcPr>
            <w:tcW w:w="549" w:type="dxa"/>
            <w:vAlign w:val="center"/>
          </w:tcPr>
          <w:p w:rsidR="007214FA" w:rsidRPr="00A34B47" w:rsidRDefault="007214FA" w:rsidP="006D3CB7">
            <w:pPr>
              <w:ind w:left="-185" w:right="-284"/>
              <w:jc w:val="center"/>
            </w:pPr>
            <w:r w:rsidRPr="00A34B47">
              <w:t>–</w:t>
            </w:r>
          </w:p>
        </w:tc>
        <w:tc>
          <w:tcPr>
            <w:tcW w:w="929" w:type="dxa"/>
            <w:vAlign w:val="center"/>
          </w:tcPr>
          <w:p w:rsidR="007214FA" w:rsidRPr="00A34B47" w:rsidRDefault="007214FA" w:rsidP="006D3CB7">
            <w:pPr>
              <w:ind w:left="-185" w:right="-284"/>
              <w:jc w:val="center"/>
            </w:pPr>
            <w:r w:rsidRPr="00A34B47">
              <w:t>–</w:t>
            </w:r>
          </w:p>
        </w:tc>
        <w:tc>
          <w:tcPr>
            <w:tcW w:w="582" w:type="dxa"/>
            <w:vAlign w:val="center"/>
          </w:tcPr>
          <w:p w:rsidR="007214FA" w:rsidRPr="00A34B47" w:rsidRDefault="007214FA" w:rsidP="006D3CB7">
            <w:pPr>
              <w:ind w:left="-185" w:right="-284"/>
              <w:jc w:val="center"/>
            </w:pPr>
            <w:r w:rsidRPr="00A34B47">
              <w:t>1</w:t>
            </w:r>
          </w:p>
        </w:tc>
        <w:tc>
          <w:tcPr>
            <w:tcW w:w="961" w:type="dxa"/>
            <w:vAlign w:val="center"/>
          </w:tcPr>
          <w:p w:rsidR="007214FA" w:rsidRPr="00A34B47" w:rsidRDefault="007214FA" w:rsidP="006D3CB7">
            <w:pPr>
              <w:ind w:left="-185" w:right="-284"/>
              <w:jc w:val="center"/>
            </w:pPr>
            <w:r w:rsidRPr="00A34B47">
              <w:t>1</w:t>
            </w:r>
          </w:p>
        </w:tc>
        <w:tc>
          <w:tcPr>
            <w:tcW w:w="412" w:type="dxa"/>
            <w:vAlign w:val="center"/>
          </w:tcPr>
          <w:p w:rsidR="007214FA" w:rsidRPr="00A34B47" w:rsidRDefault="007214FA" w:rsidP="006D3CB7">
            <w:pPr>
              <w:ind w:left="-185" w:right="-284"/>
              <w:jc w:val="center"/>
            </w:pPr>
            <w:r>
              <w:t>1</w:t>
            </w:r>
          </w:p>
        </w:tc>
        <w:tc>
          <w:tcPr>
            <w:tcW w:w="1131" w:type="dxa"/>
            <w:vAlign w:val="center"/>
          </w:tcPr>
          <w:p w:rsidR="007214FA" w:rsidRPr="00A34B47" w:rsidRDefault="007214FA" w:rsidP="006D3CB7">
            <w:pPr>
              <w:ind w:left="-185" w:right="-284"/>
              <w:jc w:val="center"/>
            </w:pPr>
            <w:r w:rsidRPr="00A34B47">
              <w:t>1</w:t>
            </w:r>
          </w:p>
        </w:tc>
        <w:tc>
          <w:tcPr>
            <w:tcW w:w="824" w:type="dxa"/>
            <w:vAlign w:val="center"/>
          </w:tcPr>
          <w:p w:rsidR="007214FA" w:rsidRPr="00A34B47" w:rsidRDefault="007214FA" w:rsidP="006D3CB7">
            <w:pPr>
              <w:ind w:left="-185" w:right="-284"/>
              <w:jc w:val="center"/>
            </w:pPr>
            <w:r>
              <w:t>1</w:t>
            </w:r>
          </w:p>
        </w:tc>
        <w:tc>
          <w:tcPr>
            <w:tcW w:w="656" w:type="dxa"/>
            <w:vAlign w:val="center"/>
          </w:tcPr>
          <w:p w:rsidR="007214FA" w:rsidRPr="00A34B47" w:rsidRDefault="007214FA" w:rsidP="006D3CB7">
            <w:pPr>
              <w:ind w:left="-185" w:right="-284"/>
              <w:jc w:val="center"/>
            </w:pPr>
            <w:r w:rsidRPr="00A34B47">
              <w:t>1</w:t>
            </w:r>
          </w:p>
        </w:tc>
      </w:tr>
      <w:tr w:rsidR="007214FA" w:rsidRPr="00A34B47" w:rsidTr="006D3CB7">
        <w:trPr>
          <w:trHeight w:val="562"/>
        </w:trPr>
        <w:tc>
          <w:tcPr>
            <w:tcW w:w="348" w:type="dxa"/>
            <w:vAlign w:val="center"/>
          </w:tcPr>
          <w:p w:rsidR="007214FA" w:rsidRPr="00A34B47" w:rsidRDefault="007214FA" w:rsidP="006D3CB7">
            <w:pPr>
              <w:ind w:left="-185" w:right="-284"/>
              <w:jc w:val="center"/>
            </w:pPr>
            <w:r>
              <w:t>3.</w:t>
            </w:r>
          </w:p>
        </w:tc>
        <w:tc>
          <w:tcPr>
            <w:tcW w:w="2055" w:type="dxa"/>
            <w:vAlign w:val="center"/>
          </w:tcPr>
          <w:p w:rsidR="007214FA" w:rsidRPr="000F5F3E" w:rsidRDefault="007214FA" w:rsidP="006D3CB7">
            <w:pPr>
              <w:ind w:right="34"/>
              <w:jc w:val="center"/>
              <w:rPr>
                <w:color w:val="000000"/>
              </w:rPr>
            </w:pPr>
            <w:r w:rsidRPr="000F5F3E">
              <w:rPr>
                <w:color w:val="000000"/>
              </w:rPr>
              <w:t>Кроссовки легкоатлетические</w:t>
            </w:r>
          </w:p>
        </w:tc>
        <w:tc>
          <w:tcPr>
            <w:tcW w:w="824" w:type="dxa"/>
            <w:vAlign w:val="center"/>
          </w:tcPr>
          <w:p w:rsidR="007214FA" w:rsidRPr="00A34B47" w:rsidRDefault="007214FA" w:rsidP="006D3CB7">
            <w:pPr>
              <w:ind w:right="-185"/>
              <w:jc w:val="center"/>
            </w:pPr>
            <w:r w:rsidRPr="00A34B47">
              <w:t>пар</w:t>
            </w:r>
          </w:p>
        </w:tc>
        <w:tc>
          <w:tcPr>
            <w:tcW w:w="1130" w:type="dxa"/>
            <w:vAlign w:val="center"/>
          </w:tcPr>
          <w:p w:rsidR="007214FA" w:rsidRPr="00A34B47" w:rsidRDefault="007214FA" w:rsidP="006D3CB7">
            <w:pPr>
              <w:jc w:val="center"/>
            </w:pPr>
            <w:r w:rsidRPr="00A34B47">
              <w:t>на занимающегося</w:t>
            </w:r>
          </w:p>
        </w:tc>
        <w:tc>
          <w:tcPr>
            <w:tcW w:w="549" w:type="dxa"/>
            <w:vAlign w:val="center"/>
          </w:tcPr>
          <w:p w:rsidR="007214FA" w:rsidRPr="00A34B47" w:rsidRDefault="007214FA" w:rsidP="006D3CB7">
            <w:pPr>
              <w:ind w:left="-185" w:right="-284"/>
              <w:jc w:val="center"/>
            </w:pPr>
            <w:r w:rsidRPr="00A34B47">
              <w:t>–</w:t>
            </w:r>
          </w:p>
        </w:tc>
        <w:tc>
          <w:tcPr>
            <w:tcW w:w="929" w:type="dxa"/>
            <w:vAlign w:val="center"/>
          </w:tcPr>
          <w:p w:rsidR="007214FA" w:rsidRPr="00A34B47" w:rsidRDefault="007214FA" w:rsidP="006D3CB7">
            <w:pPr>
              <w:ind w:left="-185" w:right="-284"/>
              <w:jc w:val="center"/>
            </w:pPr>
            <w:r w:rsidRPr="00A34B47">
              <w:t>–</w:t>
            </w:r>
          </w:p>
        </w:tc>
        <w:tc>
          <w:tcPr>
            <w:tcW w:w="582" w:type="dxa"/>
            <w:vAlign w:val="center"/>
          </w:tcPr>
          <w:p w:rsidR="007214FA" w:rsidRPr="00A34B47" w:rsidRDefault="007214FA" w:rsidP="006D3CB7">
            <w:pPr>
              <w:ind w:left="-185" w:right="-284"/>
              <w:jc w:val="center"/>
            </w:pPr>
            <w:r w:rsidRPr="00A34B47">
              <w:t>1</w:t>
            </w:r>
          </w:p>
        </w:tc>
        <w:tc>
          <w:tcPr>
            <w:tcW w:w="961" w:type="dxa"/>
            <w:vAlign w:val="center"/>
          </w:tcPr>
          <w:p w:rsidR="007214FA" w:rsidRPr="00A34B47" w:rsidRDefault="007214FA" w:rsidP="006D3CB7">
            <w:pPr>
              <w:ind w:left="-185" w:right="-284"/>
              <w:jc w:val="center"/>
            </w:pPr>
            <w:r w:rsidRPr="00A34B47">
              <w:t>1</w:t>
            </w:r>
          </w:p>
        </w:tc>
        <w:tc>
          <w:tcPr>
            <w:tcW w:w="412" w:type="dxa"/>
            <w:vAlign w:val="center"/>
          </w:tcPr>
          <w:p w:rsidR="007214FA" w:rsidRPr="00A34B47" w:rsidRDefault="007214FA" w:rsidP="006D3CB7">
            <w:pPr>
              <w:ind w:left="-185" w:right="-284"/>
              <w:jc w:val="center"/>
            </w:pPr>
            <w:r>
              <w:t>1</w:t>
            </w:r>
          </w:p>
        </w:tc>
        <w:tc>
          <w:tcPr>
            <w:tcW w:w="1131" w:type="dxa"/>
            <w:vAlign w:val="center"/>
          </w:tcPr>
          <w:p w:rsidR="007214FA" w:rsidRPr="00A34B47" w:rsidRDefault="007214FA" w:rsidP="006D3CB7">
            <w:pPr>
              <w:ind w:left="-185" w:right="-284"/>
              <w:jc w:val="center"/>
            </w:pPr>
            <w:r w:rsidRPr="00A34B47">
              <w:t>1</w:t>
            </w:r>
          </w:p>
        </w:tc>
        <w:tc>
          <w:tcPr>
            <w:tcW w:w="824" w:type="dxa"/>
            <w:vAlign w:val="center"/>
          </w:tcPr>
          <w:p w:rsidR="007214FA" w:rsidRPr="00A34B47" w:rsidRDefault="007214FA" w:rsidP="006D3CB7">
            <w:pPr>
              <w:ind w:left="-185" w:right="-284"/>
              <w:jc w:val="center"/>
            </w:pPr>
            <w:r>
              <w:t>1</w:t>
            </w:r>
          </w:p>
        </w:tc>
        <w:tc>
          <w:tcPr>
            <w:tcW w:w="656" w:type="dxa"/>
            <w:vAlign w:val="center"/>
          </w:tcPr>
          <w:p w:rsidR="007214FA" w:rsidRPr="00A34B47" w:rsidRDefault="007214FA" w:rsidP="006D3CB7">
            <w:pPr>
              <w:ind w:left="-185" w:right="-284"/>
              <w:jc w:val="center"/>
            </w:pPr>
            <w:r w:rsidRPr="00A34B47">
              <w:t>1</w:t>
            </w:r>
          </w:p>
        </w:tc>
      </w:tr>
      <w:tr w:rsidR="007214FA" w:rsidRPr="00613A6C" w:rsidTr="006D3CB7">
        <w:trPr>
          <w:trHeight w:val="747"/>
        </w:trPr>
        <w:tc>
          <w:tcPr>
            <w:tcW w:w="348" w:type="dxa"/>
            <w:vAlign w:val="center"/>
          </w:tcPr>
          <w:p w:rsidR="007214FA" w:rsidRPr="00A34B47" w:rsidRDefault="007214FA" w:rsidP="006D3CB7">
            <w:pPr>
              <w:ind w:left="-185" w:right="-284"/>
              <w:jc w:val="center"/>
            </w:pPr>
            <w:r>
              <w:t>4</w:t>
            </w:r>
          </w:p>
        </w:tc>
        <w:tc>
          <w:tcPr>
            <w:tcW w:w="2055" w:type="dxa"/>
            <w:vAlign w:val="center"/>
          </w:tcPr>
          <w:p w:rsidR="007214FA" w:rsidRPr="000F5F3E" w:rsidRDefault="007214FA" w:rsidP="006D3CB7">
            <w:pPr>
              <w:ind w:right="34"/>
              <w:jc w:val="center"/>
              <w:rPr>
                <w:color w:val="000000"/>
              </w:rPr>
            </w:pPr>
            <w:r w:rsidRPr="000F5F3E">
              <w:rPr>
                <w:color w:val="000000"/>
              </w:rPr>
              <w:t>Купальник для выступлений на спортивныхсоревнованиях</w:t>
            </w:r>
          </w:p>
        </w:tc>
        <w:tc>
          <w:tcPr>
            <w:tcW w:w="824" w:type="dxa"/>
            <w:vAlign w:val="center"/>
          </w:tcPr>
          <w:p w:rsidR="007214FA" w:rsidRPr="00A34B47" w:rsidRDefault="007214FA" w:rsidP="006D3CB7">
            <w:pPr>
              <w:ind w:right="-185"/>
              <w:jc w:val="center"/>
            </w:pPr>
            <w:r w:rsidRPr="00A34B47">
              <w:t>штук</w:t>
            </w:r>
          </w:p>
        </w:tc>
        <w:tc>
          <w:tcPr>
            <w:tcW w:w="1130" w:type="dxa"/>
            <w:vAlign w:val="center"/>
          </w:tcPr>
          <w:p w:rsidR="007214FA" w:rsidRPr="00A34B47" w:rsidRDefault="007214FA" w:rsidP="006D3CB7">
            <w:pPr>
              <w:jc w:val="center"/>
            </w:pPr>
            <w:r>
              <w:t>на занимающуюся</w:t>
            </w:r>
          </w:p>
        </w:tc>
        <w:tc>
          <w:tcPr>
            <w:tcW w:w="549" w:type="dxa"/>
            <w:vAlign w:val="center"/>
          </w:tcPr>
          <w:p w:rsidR="007214FA" w:rsidRPr="00A34B47" w:rsidRDefault="007214FA" w:rsidP="006D3CB7">
            <w:pPr>
              <w:ind w:left="-185" w:right="-284"/>
              <w:jc w:val="center"/>
            </w:pPr>
            <w:r w:rsidRPr="00A34B47">
              <w:t>–</w:t>
            </w:r>
          </w:p>
        </w:tc>
        <w:tc>
          <w:tcPr>
            <w:tcW w:w="929" w:type="dxa"/>
            <w:vAlign w:val="center"/>
          </w:tcPr>
          <w:p w:rsidR="007214FA" w:rsidRPr="00A34B47" w:rsidRDefault="007214FA" w:rsidP="006D3CB7">
            <w:pPr>
              <w:ind w:left="-185" w:right="-284"/>
              <w:jc w:val="center"/>
            </w:pPr>
            <w:r w:rsidRPr="00A34B47">
              <w:t>–</w:t>
            </w:r>
          </w:p>
        </w:tc>
        <w:tc>
          <w:tcPr>
            <w:tcW w:w="582" w:type="dxa"/>
            <w:vAlign w:val="center"/>
          </w:tcPr>
          <w:p w:rsidR="007214FA" w:rsidRPr="00A34B47" w:rsidRDefault="007214FA" w:rsidP="006D3CB7">
            <w:pPr>
              <w:ind w:left="-185" w:right="-284"/>
              <w:jc w:val="center"/>
            </w:pPr>
            <w:r w:rsidRPr="00A34B47">
              <w:t>2</w:t>
            </w:r>
          </w:p>
        </w:tc>
        <w:tc>
          <w:tcPr>
            <w:tcW w:w="961" w:type="dxa"/>
            <w:vAlign w:val="center"/>
          </w:tcPr>
          <w:p w:rsidR="007214FA" w:rsidRPr="00A34B47" w:rsidRDefault="007214FA" w:rsidP="006D3CB7">
            <w:pPr>
              <w:ind w:left="-185" w:right="-284"/>
              <w:jc w:val="center"/>
            </w:pPr>
            <w:r w:rsidRPr="00A34B47">
              <w:t>1</w:t>
            </w:r>
          </w:p>
        </w:tc>
        <w:tc>
          <w:tcPr>
            <w:tcW w:w="412" w:type="dxa"/>
            <w:vAlign w:val="center"/>
          </w:tcPr>
          <w:p w:rsidR="007214FA" w:rsidRPr="00A34B47" w:rsidRDefault="007214FA" w:rsidP="006D3CB7">
            <w:pPr>
              <w:ind w:left="-185" w:right="-284"/>
              <w:jc w:val="center"/>
            </w:pPr>
            <w:r w:rsidRPr="00A34B47">
              <w:t>3</w:t>
            </w:r>
          </w:p>
        </w:tc>
        <w:tc>
          <w:tcPr>
            <w:tcW w:w="1131" w:type="dxa"/>
            <w:vAlign w:val="center"/>
          </w:tcPr>
          <w:p w:rsidR="007214FA" w:rsidRPr="00A34B47" w:rsidRDefault="007214FA" w:rsidP="006D3CB7">
            <w:pPr>
              <w:ind w:left="-185" w:right="-284"/>
              <w:jc w:val="center"/>
            </w:pPr>
            <w:r w:rsidRPr="00A34B47">
              <w:t>1</w:t>
            </w:r>
          </w:p>
        </w:tc>
        <w:tc>
          <w:tcPr>
            <w:tcW w:w="824" w:type="dxa"/>
            <w:vAlign w:val="center"/>
          </w:tcPr>
          <w:p w:rsidR="007214FA" w:rsidRPr="00A34B47" w:rsidRDefault="007214FA" w:rsidP="006D3CB7">
            <w:pPr>
              <w:ind w:left="-185" w:right="-284"/>
              <w:jc w:val="center"/>
            </w:pPr>
            <w:r w:rsidRPr="00A34B47">
              <w:t>4</w:t>
            </w:r>
          </w:p>
        </w:tc>
        <w:tc>
          <w:tcPr>
            <w:tcW w:w="656" w:type="dxa"/>
            <w:vAlign w:val="center"/>
          </w:tcPr>
          <w:p w:rsidR="007214FA" w:rsidRPr="00613A6C" w:rsidRDefault="007214FA" w:rsidP="006D3CB7">
            <w:pPr>
              <w:ind w:left="-185" w:right="-284"/>
              <w:jc w:val="center"/>
            </w:pPr>
            <w:r w:rsidRPr="00A34B47">
              <w:t>1</w:t>
            </w:r>
          </w:p>
        </w:tc>
      </w:tr>
      <w:tr w:rsidR="007214FA" w:rsidRPr="00A34B47" w:rsidTr="006D3CB7">
        <w:trPr>
          <w:trHeight w:val="346"/>
        </w:trPr>
        <w:tc>
          <w:tcPr>
            <w:tcW w:w="348" w:type="dxa"/>
            <w:vAlign w:val="center"/>
          </w:tcPr>
          <w:p w:rsidR="007214FA" w:rsidRPr="00A34B47" w:rsidRDefault="007214FA" w:rsidP="006D3CB7">
            <w:pPr>
              <w:ind w:left="-185" w:right="-284"/>
              <w:jc w:val="center"/>
            </w:pPr>
            <w:r>
              <w:t>5.</w:t>
            </w:r>
          </w:p>
        </w:tc>
        <w:tc>
          <w:tcPr>
            <w:tcW w:w="2055" w:type="dxa"/>
            <w:vAlign w:val="center"/>
          </w:tcPr>
          <w:p w:rsidR="007214FA" w:rsidRPr="000F5F3E" w:rsidRDefault="007214FA" w:rsidP="006D3CB7">
            <w:pPr>
              <w:ind w:right="34"/>
              <w:jc w:val="center"/>
              <w:rPr>
                <w:color w:val="000000"/>
              </w:rPr>
            </w:pPr>
            <w:r w:rsidRPr="000F5F3E">
              <w:rPr>
                <w:color w:val="000000"/>
              </w:rPr>
              <w:t>Носки</w:t>
            </w:r>
          </w:p>
        </w:tc>
        <w:tc>
          <w:tcPr>
            <w:tcW w:w="824" w:type="dxa"/>
            <w:vAlign w:val="center"/>
          </w:tcPr>
          <w:p w:rsidR="007214FA" w:rsidRPr="00A34B47" w:rsidRDefault="007214FA" w:rsidP="006D3CB7">
            <w:pPr>
              <w:ind w:right="-185"/>
              <w:jc w:val="center"/>
            </w:pPr>
            <w:r w:rsidRPr="00A34B47">
              <w:t>пар</w:t>
            </w:r>
          </w:p>
        </w:tc>
        <w:tc>
          <w:tcPr>
            <w:tcW w:w="1130" w:type="dxa"/>
            <w:vAlign w:val="center"/>
          </w:tcPr>
          <w:p w:rsidR="007214FA" w:rsidRPr="00A34B47" w:rsidRDefault="007214FA" w:rsidP="006D3CB7">
            <w:pPr>
              <w:jc w:val="center"/>
            </w:pPr>
            <w:r w:rsidRPr="00A34B47">
              <w:t>на занимающегося</w:t>
            </w:r>
          </w:p>
        </w:tc>
        <w:tc>
          <w:tcPr>
            <w:tcW w:w="549" w:type="dxa"/>
            <w:vAlign w:val="center"/>
          </w:tcPr>
          <w:p w:rsidR="007214FA" w:rsidRPr="00A34B47" w:rsidRDefault="007214FA" w:rsidP="006D3CB7">
            <w:pPr>
              <w:ind w:left="-185" w:right="-284"/>
              <w:jc w:val="center"/>
            </w:pPr>
            <w:r w:rsidRPr="00A34B47">
              <w:t>–</w:t>
            </w:r>
          </w:p>
        </w:tc>
        <w:tc>
          <w:tcPr>
            <w:tcW w:w="929" w:type="dxa"/>
            <w:vAlign w:val="center"/>
          </w:tcPr>
          <w:p w:rsidR="007214FA" w:rsidRPr="00A34B47" w:rsidRDefault="007214FA" w:rsidP="006D3CB7">
            <w:pPr>
              <w:ind w:left="-185" w:right="-284"/>
              <w:jc w:val="center"/>
            </w:pPr>
            <w:r w:rsidRPr="00A34B47">
              <w:t>–</w:t>
            </w:r>
          </w:p>
        </w:tc>
        <w:tc>
          <w:tcPr>
            <w:tcW w:w="582" w:type="dxa"/>
            <w:vAlign w:val="center"/>
          </w:tcPr>
          <w:p w:rsidR="007214FA" w:rsidRPr="00A34B47" w:rsidRDefault="007214FA" w:rsidP="006D3CB7">
            <w:pPr>
              <w:ind w:left="-185" w:right="-284"/>
              <w:jc w:val="center"/>
            </w:pPr>
            <w:r w:rsidRPr="00A34B47">
              <w:t>2</w:t>
            </w:r>
          </w:p>
        </w:tc>
        <w:tc>
          <w:tcPr>
            <w:tcW w:w="961" w:type="dxa"/>
            <w:vAlign w:val="center"/>
          </w:tcPr>
          <w:p w:rsidR="007214FA" w:rsidRPr="00A34B47" w:rsidRDefault="007214FA" w:rsidP="006D3CB7">
            <w:pPr>
              <w:ind w:left="-185" w:right="-284"/>
              <w:jc w:val="center"/>
            </w:pPr>
            <w:r w:rsidRPr="00A34B47">
              <w:t>1</w:t>
            </w:r>
          </w:p>
        </w:tc>
        <w:tc>
          <w:tcPr>
            <w:tcW w:w="412" w:type="dxa"/>
            <w:vAlign w:val="center"/>
          </w:tcPr>
          <w:p w:rsidR="007214FA" w:rsidRPr="00A34B47" w:rsidRDefault="007214FA" w:rsidP="006D3CB7">
            <w:pPr>
              <w:ind w:left="-185" w:right="-284"/>
              <w:jc w:val="center"/>
            </w:pPr>
            <w:r>
              <w:t>4</w:t>
            </w:r>
          </w:p>
        </w:tc>
        <w:tc>
          <w:tcPr>
            <w:tcW w:w="1131" w:type="dxa"/>
            <w:vAlign w:val="center"/>
          </w:tcPr>
          <w:p w:rsidR="007214FA" w:rsidRPr="00A34B47" w:rsidRDefault="007214FA" w:rsidP="006D3CB7">
            <w:pPr>
              <w:ind w:left="-185" w:right="-284"/>
              <w:jc w:val="center"/>
            </w:pPr>
            <w:r w:rsidRPr="00A34B47">
              <w:t>1</w:t>
            </w:r>
          </w:p>
        </w:tc>
        <w:tc>
          <w:tcPr>
            <w:tcW w:w="824" w:type="dxa"/>
            <w:vAlign w:val="center"/>
          </w:tcPr>
          <w:p w:rsidR="007214FA" w:rsidRPr="00A34B47" w:rsidRDefault="007214FA" w:rsidP="006D3CB7">
            <w:pPr>
              <w:ind w:left="-185" w:right="-284"/>
              <w:jc w:val="center"/>
            </w:pPr>
            <w:r>
              <w:t>4</w:t>
            </w:r>
          </w:p>
        </w:tc>
        <w:tc>
          <w:tcPr>
            <w:tcW w:w="656" w:type="dxa"/>
            <w:vAlign w:val="center"/>
          </w:tcPr>
          <w:p w:rsidR="007214FA" w:rsidRPr="00A34B47" w:rsidRDefault="007214FA" w:rsidP="006D3CB7">
            <w:pPr>
              <w:ind w:left="-185" w:right="-284"/>
              <w:jc w:val="center"/>
            </w:pPr>
            <w:r w:rsidRPr="00A34B47">
              <w:t>1</w:t>
            </w:r>
          </w:p>
        </w:tc>
      </w:tr>
      <w:tr w:rsidR="007214FA" w:rsidRPr="00A34B47" w:rsidTr="006D3CB7">
        <w:trPr>
          <w:trHeight w:val="550"/>
        </w:trPr>
        <w:tc>
          <w:tcPr>
            <w:tcW w:w="348" w:type="dxa"/>
            <w:vAlign w:val="center"/>
          </w:tcPr>
          <w:p w:rsidR="007214FA" w:rsidRPr="00A34B47" w:rsidRDefault="007214FA" w:rsidP="006D3CB7">
            <w:pPr>
              <w:ind w:left="-185" w:right="-284"/>
              <w:jc w:val="center"/>
            </w:pPr>
            <w:r>
              <w:t>6</w:t>
            </w:r>
          </w:p>
        </w:tc>
        <w:tc>
          <w:tcPr>
            <w:tcW w:w="2055" w:type="dxa"/>
            <w:vAlign w:val="center"/>
          </w:tcPr>
          <w:p w:rsidR="007214FA" w:rsidRPr="000F5F3E" w:rsidRDefault="007214FA" w:rsidP="006D3CB7">
            <w:pPr>
              <w:ind w:right="34"/>
              <w:rPr>
                <w:color w:val="000000"/>
              </w:rPr>
            </w:pPr>
            <w:r w:rsidRPr="000F5F3E">
              <w:rPr>
                <w:color w:val="000000"/>
              </w:rPr>
              <w:t>Чешки гимнастические</w:t>
            </w:r>
          </w:p>
        </w:tc>
        <w:tc>
          <w:tcPr>
            <w:tcW w:w="824" w:type="dxa"/>
            <w:vAlign w:val="center"/>
          </w:tcPr>
          <w:p w:rsidR="007214FA" w:rsidRPr="00A34B47" w:rsidRDefault="007214FA" w:rsidP="006D3CB7">
            <w:pPr>
              <w:ind w:right="-185"/>
            </w:pPr>
            <w:r w:rsidRPr="00A34B47">
              <w:t>пар</w:t>
            </w:r>
          </w:p>
        </w:tc>
        <w:tc>
          <w:tcPr>
            <w:tcW w:w="1130" w:type="dxa"/>
            <w:vAlign w:val="center"/>
          </w:tcPr>
          <w:p w:rsidR="007214FA" w:rsidRPr="00A34B47" w:rsidRDefault="007214FA" w:rsidP="006D3CB7">
            <w:pPr>
              <w:jc w:val="center"/>
            </w:pPr>
            <w:r w:rsidRPr="00A34B47">
              <w:t>на занимающегося</w:t>
            </w:r>
          </w:p>
        </w:tc>
        <w:tc>
          <w:tcPr>
            <w:tcW w:w="549" w:type="dxa"/>
            <w:vAlign w:val="center"/>
          </w:tcPr>
          <w:p w:rsidR="007214FA" w:rsidRPr="00A34B47" w:rsidRDefault="007214FA" w:rsidP="006D3CB7">
            <w:pPr>
              <w:ind w:left="-185" w:right="-284"/>
              <w:jc w:val="center"/>
            </w:pPr>
            <w:r w:rsidRPr="00A34B47">
              <w:t>–</w:t>
            </w:r>
          </w:p>
        </w:tc>
        <w:tc>
          <w:tcPr>
            <w:tcW w:w="929" w:type="dxa"/>
            <w:vAlign w:val="center"/>
          </w:tcPr>
          <w:p w:rsidR="007214FA" w:rsidRPr="00A34B47" w:rsidRDefault="007214FA" w:rsidP="006D3CB7">
            <w:pPr>
              <w:ind w:left="-185" w:right="-284"/>
              <w:jc w:val="center"/>
            </w:pPr>
            <w:r w:rsidRPr="00A34B47">
              <w:t>–</w:t>
            </w:r>
          </w:p>
        </w:tc>
        <w:tc>
          <w:tcPr>
            <w:tcW w:w="582" w:type="dxa"/>
            <w:vAlign w:val="center"/>
          </w:tcPr>
          <w:p w:rsidR="007214FA" w:rsidRPr="00A34B47" w:rsidRDefault="007214FA" w:rsidP="006D3CB7">
            <w:pPr>
              <w:ind w:left="-185" w:right="-284"/>
              <w:jc w:val="center"/>
            </w:pPr>
            <w:r>
              <w:t>2</w:t>
            </w:r>
          </w:p>
        </w:tc>
        <w:tc>
          <w:tcPr>
            <w:tcW w:w="961" w:type="dxa"/>
            <w:vAlign w:val="center"/>
          </w:tcPr>
          <w:p w:rsidR="007214FA" w:rsidRPr="00A34B47" w:rsidRDefault="007214FA" w:rsidP="006D3CB7">
            <w:pPr>
              <w:ind w:left="-185" w:right="-284"/>
              <w:jc w:val="center"/>
            </w:pPr>
            <w:r w:rsidRPr="00A34B47">
              <w:t>1</w:t>
            </w:r>
          </w:p>
        </w:tc>
        <w:tc>
          <w:tcPr>
            <w:tcW w:w="412" w:type="dxa"/>
            <w:vAlign w:val="center"/>
          </w:tcPr>
          <w:p w:rsidR="007214FA" w:rsidRPr="00A34B47" w:rsidRDefault="007214FA" w:rsidP="006D3CB7">
            <w:pPr>
              <w:ind w:left="-185" w:right="-284"/>
              <w:jc w:val="center"/>
            </w:pPr>
            <w:r>
              <w:t>2</w:t>
            </w:r>
          </w:p>
        </w:tc>
        <w:tc>
          <w:tcPr>
            <w:tcW w:w="1131" w:type="dxa"/>
            <w:vAlign w:val="center"/>
          </w:tcPr>
          <w:p w:rsidR="007214FA" w:rsidRPr="00A34B47" w:rsidRDefault="007214FA" w:rsidP="006D3CB7">
            <w:pPr>
              <w:ind w:left="-185" w:right="-284"/>
              <w:jc w:val="center"/>
            </w:pPr>
            <w:r w:rsidRPr="00A34B47">
              <w:t>1</w:t>
            </w:r>
          </w:p>
        </w:tc>
        <w:tc>
          <w:tcPr>
            <w:tcW w:w="824" w:type="dxa"/>
            <w:vAlign w:val="center"/>
          </w:tcPr>
          <w:p w:rsidR="007214FA" w:rsidRPr="00A34B47" w:rsidRDefault="007214FA" w:rsidP="006D3CB7">
            <w:pPr>
              <w:ind w:left="-185" w:right="-284"/>
              <w:jc w:val="center"/>
            </w:pPr>
            <w:r>
              <w:t>2</w:t>
            </w:r>
          </w:p>
        </w:tc>
        <w:tc>
          <w:tcPr>
            <w:tcW w:w="656" w:type="dxa"/>
            <w:vAlign w:val="center"/>
          </w:tcPr>
          <w:p w:rsidR="007214FA" w:rsidRPr="00A34B47" w:rsidRDefault="007214FA" w:rsidP="006D3CB7">
            <w:pPr>
              <w:ind w:left="-185" w:right="-284"/>
              <w:jc w:val="center"/>
            </w:pPr>
            <w:r w:rsidRPr="00A34B47">
              <w:t>1</w:t>
            </w:r>
          </w:p>
        </w:tc>
      </w:tr>
      <w:tr w:rsidR="007214FA" w:rsidRPr="00A34B47" w:rsidTr="006D3CB7">
        <w:trPr>
          <w:trHeight w:val="417"/>
        </w:trPr>
        <w:tc>
          <w:tcPr>
            <w:tcW w:w="348" w:type="dxa"/>
            <w:vAlign w:val="center"/>
          </w:tcPr>
          <w:p w:rsidR="007214FA" w:rsidRPr="00A34B47" w:rsidRDefault="007214FA" w:rsidP="006D3CB7">
            <w:pPr>
              <w:ind w:left="-185" w:right="-284"/>
              <w:jc w:val="center"/>
            </w:pPr>
            <w:r>
              <w:t>7.</w:t>
            </w:r>
          </w:p>
        </w:tc>
        <w:tc>
          <w:tcPr>
            <w:tcW w:w="2055" w:type="dxa"/>
            <w:vAlign w:val="center"/>
          </w:tcPr>
          <w:p w:rsidR="007214FA" w:rsidRPr="000F5F3E" w:rsidRDefault="007214FA" w:rsidP="006D3CB7">
            <w:pPr>
              <w:ind w:right="34"/>
              <w:rPr>
                <w:color w:val="000000"/>
              </w:rPr>
            </w:pPr>
            <w:r w:rsidRPr="000F5F3E">
              <w:rPr>
                <w:color w:val="000000"/>
              </w:rPr>
              <w:t>Тапочки для зала</w:t>
            </w:r>
          </w:p>
        </w:tc>
        <w:tc>
          <w:tcPr>
            <w:tcW w:w="824" w:type="dxa"/>
            <w:vAlign w:val="center"/>
          </w:tcPr>
          <w:p w:rsidR="007214FA" w:rsidRPr="00A34B47" w:rsidRDefault="007214FA" w:rsidP="006D3CB7">
            <w:pPr>
              <w:ind w:right="-185"/>
            </w:pPr>
            <w:r w:rsidRPr="00A34B47">
              <w:t>пар</w:t>
            </w:r>
          </w:p>
        </w:tc>
        <w:tc>
          <w:tcPr>
            <w:tcW w:w="1130" w:type="dxa"/>
            <w:vAlign w:val="center"/>
          </w:tcPr>
          <w:p w:rsidR="007214FA" w:rsidRPr="00A34B47" w:rsidRDefault="007214FA" w:rsidP="006D3CB7">
            <w:pPr>
              <w:jc w:val="center"/>
            </w:pPr>
            <w:r w:rsidRPr="00A34B47">
              <w:t>на занимающегося</w:t>
            </w:r>
          </w:p>
        </w:tc>
        <w:tc>
          <w:tcPr>
            <w:tcW w:w="549" w:type="dxa"/>
            <w:vAlign w:val="center"/>
          </w:tcPr>
          <w:p w:rsidR="007214FA" w:rsidRPr="00A34B47" w:rsidRDefault="007214FA" w:rsidP="006D3CB7">
            <w:pPr>
              <w:ind w:left="-185" w:right="-284"/>
              <w:jc w:val="center"/>
            </w:pPr>
            <w:r w:rsidRPr="00A34B47">
              <w:t>–</w:t>
            </w:r>
          </w:p>
        </w:tc>
        <w:tc>
          <w:tcPr>
            <w:tcW w:w="929" w:type="dxa"/>
            <w:vAlign w:val="center"/>
          </w:tcPr>
          <w:p w:rsidR="007214FA" w:rsidRPr="00A34B47" w:rsidRDefault="007214FA" w:rsidP="006D3CB7">
            <w:pPr>
              <w:ind w:left="-185" w:right="-284"/>
              <w:jc w:val="center"/>
            </w:pPr>
            <w:r w:rsidRPr="00A34B47">
              <w:t>–</w:t>
            </w:r>
          </w:p>
        </w:tc>
        <w:tc>
          <w:tcPr>
            <w:tcW w:w="582" w:type="dxa"/>
            <w:vAlign w:val="center"/>
          </w:tcPr>
          <w:p w:rsidR="007214FA" w:rsidRPr="00A34B47" w:rsidRDefault="007214FA" w:rsidP="006D3CB7">
            <w:pPr>
              <w:ind w:left="-185" w:right="-284"/>
              <w:jc w:val="center"/>
            </w:pPr>
            <w:r w:rsidRPr="00A34B47">
              <w:t>1</w:t>
            </w:r>
          </w:p>
        </w:tc>
        <w:tc>
          <w:tcPr>
            <w:tcW w:w="961" w:type="dxa"/>
            <w:vAlign w:val="center"/>
          </w:tcPr>
          <w:p w:rsidR="007214FA" w:rsidRPr="00A34B47" w:rsidRDefault="007214FA" w:rsidP="006D3CB7">
            <w:pPr>
              <w:ind w:left="-185" w:right="-284"/>
              <w:jc w:val="center"/>
            </w:pPr>
            <w:r w:rsidRPr="00A34B47">
              <w:t>1</w:t>
            </w:r>
          </w:p>
        </w:tc>
        <w:tc>
          <w:tcPr>
            <w:tcW w:w="412" w:type="dxa"/>
            <w:vAlign w:val="center"/>
          </w:tcPr>
          <w:p w:rsidR="007214FA" w:rsidRPr="00A34B47" w:rsidRDefault="007214FA" w:rsidP="006D3CB7">
            <w:pPr>
              <w:ind w:left="-185" w:right="-284"/>
              <w:jc w:val="center"/>
            </w:pPr>
            <w:r w:rsidRPr="00A34B47">
              <w:t>1</w:t>
            </w:r>
          </w:p>
        </w:tc>
        <w:tc>
          <w:tcPr>
            <w:tcW w:w="1131" w:type="dxa"/>
            <w:vAlign w:val="center"/>
          </w:tcPr>
          <w:p w:rsidR="007214FA" w:rsidRPr="00A34B47" w:rsidRDefault="007214FA" w:rsidP="006D3CB7">
            <w:pPr>
              <w:ind w:left="-185" w:right="-284"/>
              <w:jc w:val="center"/>
            </w:pPr>
            <w:r w:rsidRPr="00A34B47">
              <w:t>1</w:t>
            </w:r>
          </w:p>
        </w:tc>
        <w:tc>
          <w:tcPr>
            <w:tcW w:w="824" w:type="dxa"/>
            <w:vAlign w:val="center"/>
          </w:tcPr>
          <w:p w:rsidR="007214FA" w:rsidRPr="00A34B47" w:rsidRDefault="007214FA" w:rsidP="006D3CB7">
            <w:pPr>
              <w:ind w:left="-185" w:right="-284"/>
              <w:jc w:val="center"/>
            </w:pPr>
            <w:r w:rsidRPr="00A34B47">
              <w:t>1</w:t>
            </w:r>
          </w:p>
        </w:tc>
        <w:tc>
          <w:tcPr>
            <w:tcW w:w="656" w:type="dxa"/>
            <w:vAlign w:val="center"/>
          </w:tcPr>
          <w:p w:rsidR="007214FA" w:rsidRPr="00A34B47" w:rsidRDefault="007214FA" w:rsidP="006D3CB7">
            <w:pPr>
              <w:ind w:left="-185" w:right="-284"/>
              <w:jc w:val="center"/>
            </w:pPr>
            <w:r w:rsidRPr="00A34B47">
              <w:t>1</w:t>
            </w:r>
          </w:p>
        </w:tc>
      </w:tr>
      <w:tr w:rsidR="007214FA" w:rsidRPr="00A34B47" w:rsidTr="006D3CB7">
        <w:trPr>
          <w:trHeight w:val="216"/>
        </w:trPr>
        <w:tc>
          <w:tcPr>
            <w:tcW w:w="348" w:type="dxa"/>
            <w:vAlign w:val="center"/>
          </w:tcPr>
          <w:p w:rsidR="007214FA" w:rsidRPr="00A34B47" w:rsidRDefault="007214FA" w:rsidP="006D3CB7">
            <w:pPr>
              <w:ind w:left="-185" w:right="-284"/>
              <w:jc w:val="center"/>
            </w:pPr>
            <w:r>
              <w:t>8.</w:t>
            </w:r>
          </w:p>
        </w:tc>
        <w:tc>
          <w:tcPr>
            <w:tcW w:w="2055" w:type="dxa"/>
            <w:vAlign w:val="center"/>
          </w:tcPr>
          <w:p w:rsidR="007214FA" w:rsidRPr="000F5F3E" w:rsidRDefault="007214FA" w:rsidP="006D3CB7">
            <w:pPr>
              <w:ind w:right="34"/>
              <w:rPr>
                <w:color w:val="000000"/>
              </w:rPr>
            </w:pPr>
            <w:r w:rsidRPr="000F5F3E">
              <w:rPr>
                <w:color w:val="000000"/>
              </w:rPr>
              <w:t>Футболка (короткий рукав)</w:t>
            </w:r>
          </w:p>
        </w:tc>
        <w:tc>
          <w:tcPr>
            <w:tcW w:w="824" w:type="dxa"/>
            <w:vAlign w:val="center"/>
          </w:tcPr>
          <w:p w:rsidR="007214FA" w:rsidRPr="00A34B47" w:rsidRDefault="007214FA" w:rsidP="006D3CB7">
            <w:pPr>
              <w:ind w:right="-185"/>
            </w:pPr>
            <w:r w:rsidRPr="00A34B47">
              <w:t>штук</w:t>
            </w:r>
          </w:p>
        </w:tc>
        <w:tc>
          <w:tcPr>
            <w:tcW w:w="1130" w:type="dxa"/>
            <w:vAlign w:val="center"/>
          </w:tcPr>
          <w:p w:rsidR="007214FA" w:rsidRPr="00A34B47" w:rsidRDefault="007214FA" w:rsidP="006D3CB7">
            <w:pPr>
              <w:jc w:val="center"/>
            </w:pPr>
            <w:r w:rsidRPr="00A34B47">
              <w:t>на занимающегося</w:t>
            </w:r>
          </w:p>
        </w:tc>
        <w:tc>
          <w:tcPr>
            <w:tcW w:w="549" w:type="dxa"/>
            <w:vAlign w:val="center"/>
          </w:tcPr>
          <w:p w:rsidR="007214FA" w:rsidRPr="00A34B47" w:rsidRDefault="007214FA" w:rsidP="006D3CB7">
            <w:pPr>
              <w:ind w:left="-185" w:right="-284"/>
              <w:jc w:val="center"/>
            </w:pPr>
            <w:r w:rsidRPr="00A34B47">
              <w:t>–</w:t>
            </w:r>
          </w:p>
        </w:tc>
        <w:tc>
          <w:tcPr>
            <w:tcW w:w="929" w:type="dxa"/>
            <w:vAlign w:val="center"/>
          </w:tcPr>
          <w:p w:rsidR="007214FA" w:rsidRPr="00A34B47" w:rsidRDefault="007214FA" w:rsidP="006D3CB7">
            <w:pPr>
              <w:ind w:left="-185" w:right="-284"/>
              <w:jc w:val="center"/>
            </w:pPr>
            <w:r w:rsidRPr="00A34B47">
              <w:t>–</w:t>
            </w:r>
          </w:p>
        </w:tc>
        <w:tc>
          <w:tcPr>
            <w:tcW w:w="582" w:type="dxa"/>
            <w:vAlign w:val="center"/>
          </w:tcPr>
          <w:p w:rsidR="007214FA" w:rsidRPr="00A34B47" w:rsidRDefault="007214FA" w:rsidP="006D3CB7">
            <w:pPr>
              <w:ind w:left="-185" w:right="-284"/>
              <w:jc w:val="center"/>
            </w:pPr>
            <w:r w:rsidRPr="00A34B47">
              <w:t>2</w:t>
            </w:r>
          </w:p>
        </w:tc>
        <w:tc>
          <w:tcPr>
            <w:tcW w:w="961" w:type="dxa"/>
            <w:vAlign w:val="center"/>
          </w:tcPr>
          <w:p w:rsidR="007214FA" w:rsidRPr="00A34B47" w:rsidRDefault="007214FA" w:rsidP="006D3CB7">
            <w:pPr>
              <w:ind w:left="-185" w:right="-284"/>
              <w:jc w:val="center"/>
            </w:pPr>
            <w:r w:rsidRPr="00A34B47">
              <w:t>1</w:t>
            </w:r>
          </w:p>
        </w:tc>
        <w:tc>
          <w:tcPr>
            <w:tcW w:w="412" w:type="dxa"/>
            <w:vAlign w:val="center"/>
          </w:tcPr>
          <w:p w:rsidR="007214FA" w:rsidRPr="00A34B47" w:rsidRDefault="007214FA" w:rsidP="006D3CB7">
            <w:pPr>
              <w:ind w:left="-185" w:right="-284"/>
              <w:jc w:val="center"/>
            </w:pPr>
            <w:r w:rsidRPr="00A34B47">
              <w:t>3</w:t>
            </w:r>
          </w:p>
        </w:tc>
        <w:tc>
          <w:tcPr>
            <w:tcW w:w="1131" w:type="dxa"/>
            <w:vAlign w:val="center"/>
          </w:tcPr>
          <w:p w:rsidR="007214FA" w:rsidRPr="00A34B47" w:rsidRDefault="007214FA" w:rsidP="006D3CB7">
            <w:pPr>
              <w:ind w:left="-185" w:right="-284"/>
              <w:jc w:val="center"/>
            </w:pPr>
            <w:r w:rsidRPr="00A34B47">
              <w:t>1</w:t>
            </w:r>
          </w:p>
        </w:tc>
        <w:tc>
          <w:tcPr>
            <w:tcW w:w="824" w:type="dxa"/>
            <w:vAlign w:val="center"/>
          </w:tcPr>
          <w:p w:rsidR="007214FA" w:rsidRPr="00A34B47" w:rsidRDefault="007214FA" w:rsidP="006D3CB7">
            <w:pPr>
              <w:ind w:left="-185" w:right="-284"/>
              <w:jc w:val="center"/>
            </w:pPr>
            <w:r w:rsidRPr="00A34B47">
              <w:t>3</w:t>
            </w:r>
          </w:p>
        </w:tc>
        <w:tc>
          <w:tcPr>
            <w:tcW w:w="656" w:type="dxa"/>
            <w:vAlign w:val="center"/>
          </w:tcPr>
          <w:p w:rsidR="007214FA" w:rsidRPr="00A34B47" w:rsidRDefault="007214FA" w:rsidP="006D3CB7">
            <w:pPr>
              <w:ind w:left="-185" w:right="-284"/>
              <w:jc w:val="center"/>
            </w:pPr>
            <w:r w:rsidRPr="00A34B47">
              <w:t>1</w:t>
            </w:r>
          </w:p>
        </w:tc>
      </w:tr>
    </w:tbl>
    <w:p w:rsidR="007214FA" w:rsidRPr="005F0C33" w:rsidRDefault="007214FA" w:rsidP="005F0C33">
      <w:pPr>
        <w:rPr>
          <w:lang w:eastAsia="ar-SA"/>
        </w:rPr>
      </w:pPr>
      <w:r>
        <w:rPr>
          <w:w w:val="95"/>
        </w:rPr>
        <w:t xml:space="preserve">                                                                                                                                                      </w:t>
      </w:r>
      <w:r w:rsidRPr="005F0C33">
        <w:rPr>
          <w:bCs/>
          <w:spacing w:val="-1"/>
          <w:w w:val="95"/>
          <w:szCs w:val="24"/>
          <w:lang w:eastAsia="ar-SA"/>
        </w:rPr>
        <w:t>Таблица</w:t>
      </w:r>
      <w:r>
        <w:rPr>
          <w:bCs/>
          <w:spacing w:val="-1"/>
          <w:w w:val="95"/>
          <w:szCs w:val="24"/>
          <w:lang w:eastAsia="ar-SA"/>
        </w:rPr>
        <w:t xml:space="preserve"> № 31</w:t>
      </w:r>
    </w:p>
    <w:p w:rsidR="007214FA" w:rsidRPr="004E6DDD" w:rsidRDefault="007214FA" w:rsidP="00F70D0D">
      <w:pPr>
        <w:spacing w:line="325" w:lineRule="exact"/>
        <w:ind w:right="-15"/>
        <w:rPr>
          <w:szCs w:val="24"/>
        </w:rPr>
        <w:sectPr w:rsidR="007214FA" w:rsidRPr="004E6DDD" w:rsidSect="00D772F8">
          <w:headerReference w:type="default" r:id="rId10"/>
          <w:footerReference w:type="default" r:id="rId11"/>
          <w:type w:val="nextColumn"/>
          <w:pgSz w:w="11930" w:h="17080"/>
          <w:pgMar w:top="1134" w:right="567" w:bottom="1134" w:left="1418" w:header="907" w:footer="0" w:gutter="0"/>
          <w:cols w:space="720"/>
          <w:titlePg/>
          <w:docGrid w:linePitch="326"/>
        </w:sectPr>
      </w:pPr>
    </w:p>
    <w:p w:rsidR="007214FA" w:rsidRPr="00E52C46" w:rsidRDefault="007214FA" w:rsidP="005F0C33">
      <w:pPr>
        <w:pStyle w:val="1"/>
        <w:ind w:right="-284"/>
        <w:jc w:val="left"/>
        <w:rPr>
          <w:u w:val="none"/>
        </w:rPr>
      </w:pPr>
      <w:r>
        <w:rPr>
          <w:u w:val="none"/>
        </w:rPr>
        <w:lastRenderedPageBreak/>
        <w:t xml:space="preserve">5.  </w:t>
      </w:r>
      <w:r w:rsidRPr="00E52C46">
        <w:rPr>
          <w:u w:val="none"/>
        </w:rPr>
        <w:t>Нормативы</w:t>
      </w:r>
      <w:r w:rsidRPr="00E52C46">
        <w:rPr>
          <w:spacing w:val="1"/>
          <w:u w:val="none"/>
        </w:rPr>
        <w:t xml:space="preserve"> </w:t>
      </w:r>
      <w:r w:rsidRPr="00E52C46">
        <w:rPr>
          <w:u w:val="none"/>
        </w:rPr>
        <w:t>общей физической</w:t>
      </w:r>
      <w:r w:rsidRPr="00E52C46">
        <w:rPr>
          <w:spacing w:val="1"/>
          <w:u w:val="none"/>
        </w:rPr>
        <w:t xml:space="preserve"> </w:t>
      </w:r>
      <w:r w:rsidRPr="00E52C46">
        <w:rPr>
          <w:u w:val="none"/>
        </w:rPr>
        <w:t>и специальной физической</w:t>
      </w:r>
      <w:r w:rsidRPr="00E52C46">
        <w:rPr>
          <w:spacing w:val="1"/>
          <w:u w:val="none"/>
        </w:rPr>
        <w:t xml:space="preserve"> </w:t>
      </w:r>
      <w:r w:rsidRPr="00E52C46">
        <w:rPr>
          <w:u w:val="none"/>
        </w:rPr>
        <w:t>подготовки</w:t>
      </w:r>
      <w:r>
        <w:rPr>
          <w:u w:val="none"/>
        </w:rPr>
        <w:t xml:space="preserve"> с учетом возраста, пола лиц, проходящих спортивную подготовку особенностей вида спорта «спортивная гимнастика.</w:t>
      </w:r>
    </w:p>
    <w:p w:rsidR="00187615" w:rsidRDefault="00187615" w:rsidP="00187615">
      <w:pPr>
        <w:ind w:right="-135"/>
        <w:jc w:val="center"/>
        <w:rPr>
          <w:b/>
        </w:rPr>
      </w:pPr>
    </w:p>
    <w:p w:rsidR="007214FA" w:rsidRPr="002E2BB2" w:rsidRDefault="007214FA" w:rsidP="00187615">
      <w:pPr>
        <w:ind w:right="-135"/>
        <w:jc w:val="center"/>
      </w:pPr>
      <w:r w:rsidRPr="00567E46">
        <w:rPr>
          <w:b/>
        </w:rPr>
        <w:t>Нормативы</w:t>
      </w:r>
      <w:r w:rsidRPr="00567E46">
        <w:rPr>
          <w:b/>
          <w:spacing w:val="1"/>
        </w:rPr>
        <w:t xml:space="preserve"> </w:t>
      </w:r>
      <w:r w:rsidRPr="00567E46">
        <w:rPr>
          <w:b/>
        </w:rPr>
        <w:t>общей физической</w:t>
      </w:r>
      <w:r w:rsidRPr="00567E46">
        <w:rPr>
          <w:b/>
          <w:spacing w:val="1"/>
        </w:rPr>
        <w:t xml:space="preserve"> </w:t>
      </w:r>
      <w:r w:rsidRPr="00567E46">
        <w:rPr>
          <w:b/>
        </w:rPr>
        <w:t>и специальной физической</w:t>
      </w:r>
      <w:r w:rsidRPr="00567E46">
        <w:rPr>
          <w:b/>
          <w:spacing w:val="1"/>
        </w:rPr>
        <w:t xml:space="preserve"> </w:t>
      </w:r>
      <w:r w:rsidRPr="00567E46">
        <w:rPr>
          <w:b/>
        </w:rPr>
        <w:t>подготовки</w:t>
      </w:r>
      <w:r w:rsidRPr="00567E46">
        <w:rPr>
          <w:b/>
          <w:spacing w:val="-65"/>
        </w:rPr>
        <w:t xml:space="preserve"> </w:t>
      </w:r>
      <w:r w:rsidRPr="00567E46">
        <w:rPr>
          <w:b/>
        </w:rPr>
        <w:t>для зачисления</w:t>
      </w:r>
      <w:r w:rsidR="00187615">
        <w:rPr>
          <w:b/>
        </w:rPr>
        <w:t xml:space="preserve">                          </w:t>
      </w:r>
      <w:r w:rsidRPr="00567E46">
        <w:rPr>
          <w:b/>
          <w:spacing w:val="67"/>
        </w:rPr>
        <w:t xml:space="preserve"> </w:t>
      </w:r>
      <w:r w:rsidRPr="00567E46">
        <w:rPr>
          <w:b/>
        </w:rPr>
        <w:t>и перевода</w:t>
      </w:r>
      <w:r w:rsidRPr="00567E46">
        <w:rPr>
          <w:b/>
          <w:spacing w:val="68"/>
        </w:rPr>
        <w:t xml:space="preserve"> </w:t>
      </w:r>
      <w:r w:rsidRPr="00567E46">
        <w:rPr>
          <w:b/>
        </w:rPr>
        <w:t>в группы на этапе начальной</w:t>
      </w:r>
      <w:r w:rsidRPr="00567E46">
        <w:rPr>
          <w:b/>
          <w:spacing w:val="67"/>
        </w:rPr>
        <w:t xml:space="preserve"> </w:t>
      </w:r>
      <w:r w:rsidRPr="00567E46">
        <w:rPr>
          <w:b/>
        </w:rPr>
        <w:t>подготовки</w:t>
      </w:r>
      <w:r w:rsidRPr="00567E46">
        <w:rPr>
          <w:b/>
          <w:spacing w:val="1"/>
        </w:rPr>
        <w:t xml:space="preserve"> </w:t>
      </w:r>
      <w:r w:rsidRPr="00567E46">
        <w:rPr>
          <w:b/>
        </w:rPr>
        <w:t>по</w:t>
      </w:r>
      <w:r w:rsidRPr="00567E46">
        <w:rPr>
          <w:b/>
          <w:spacing w:val="5"/>
        </w:rPr>
        <w:t xml:space="preserve"> </w:t>
      </w:r>
      <w:r w:rsidRPr="00567E46">
        <w:rPr>
          <w:b/>
        </w:rPr>
        <w:t>виду</w:t>
      </w:r>
      <w:r w:rsidRPr="00567E46">
        <w:rPr>
          <w:b/>
          <w:spacing w:val="15"/>
        </w:rPr>
        <w:t xml:space="preserve"> </w:t>
      </w:r>
      <w:r w:rsidRPr="00567E46">
        <w:rPr>
          <w:b/>
        </w:rPr>
        <w:t>спорта</w:t>
      </w:r>
      <w:r w:rsidR="00187615">
        <w:rPr>
          <w:b/>
        </w:rPr>
        <w:t xml:space="preserve">                                 </w:t>
      </w:r>
      <w:r w:rsidRPr="00567E46">
        <w:rPr>
          <w:b/>
          <w:spacing w:val="28"/>
        </w:rPr>
        <w:t xml:space="preserve"> </w:t>
      </w:r>
      <w:r w:rsidRPr="00567E46">
        <w:rPr>
          <w:b/>
        </w:rPr>
        <w:t>«спортивная</w:t>
      </w:r>
      <w:r w:rsidRPr="00567E46">
        <w:rPr>
          <w:b/>
          <w:spacing w:val="46"/>
        </w:rPr>
        <w:t xml:space="preserve"> </w:t>
      </w:r>
      <w:r w:rsidRPr="00567E46">
        <w:rPr>
          <w:b/>
        </w:rPr>
        <w:t>гимнастика»</w:t>
      </w:r>
    </w:p>
    <w:p w:rsidR="007214FA" w:rsidRPr="002E2BB2" w:rsidRDefault="00FB0CC2" w:rsidP="00FB0CC2">
      <w:pPr>
        <w:ind w:left="284" w:right="-284" w:firstLine="709"/>
        <w:jc w:val="center"/>
      </w:pPr>
      <w:r>
        <w:t xml:space="preserve">                                                                                                                       Т</w:t>
      </w:r>
      <w:r w:rsidR="007214FA">
        <w:t>аблица № 32.</w:t>
      </w:r>
    </w:p>
    <w:tbl>
      <w:tblPr>
        <w:tblW w:w="9999"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9"/>
        <w:gridCol w:w="3805"/>
        <w:gridCol w:w="2275"/>
        <w:gridCol w:w="1577"/>
        <w:gridCol w:w="1513"/>
      </w:tblGrid>
      <w:tr w:rsidR="007214FA" w:rsidRPr="00711058" w:rsidTr="006D3CB7">
        <w:trPr>
          <w:trHeight w:val="283"/>
        </w:trPr>
        <w:tc>
          <w:tcPr>
            <w:tcW w:w="829" w:type="dxa"/>
            <w:vMerge w:val="restart"/>
          </w:tcPr>
          <w:p w:rsidR="007214FA" w:rsidRPr="00FB0CC2" w:rsidRDefault="007214FA" w:rsidP="006D3CB7">
            <w:pPr>
              <w:pStyle w:val="TableParagraph"/>
              <w:spacing w:line="278" w:lineRule="exact"/>
              <w:ind w:left="253"/>
              <w:rPr>
                <w:sz w:val="24"/>
                <w:szCs w:val="24"/>
              </w:rPr>
            </w:pPr>
            <w:r w:rsidRPr="00FB0CC2">
              <w:rPr>
                <w:sz w:val="24"/>
                <w:szCs w:val="24"/>
              </w:rPr>
              <w:t>№</w:t>
            </w:r>
          </w:p>
        </w:tc>
        <w:tc>
          <w:tcPr>
            <w:tcW w:w="3805" w:type="dxa"/>
            <w:vMerge w:val="restart"/>
          </w:tcPr>
          <w:p w:rsidR="007214FA" w:rsidRPr="00FB0CC2" w:rsidRDefault="007214FA" w:rsidP="006D3CB7">
            <w:pPr>
              <w:pStyle w:val="TableParagraph"/>
              <w:spacing w:before="117"/>
              <w:ind w:left="1251"/>
              <w:rPr>
                <w:sz w:val="24"/>
                <w:szCs w:val="24"/>
              </w:rPr>
            </w:pPr>
            <w:r w:rsidRPr="00FB0CC2">
              <w:rPr>
                <w:sz w:val="24"/>
                <w:szCs w:val="24"/>
              </w:rPr>
              <w:t>Упражнения</w:t>
            </w:r>
          </w:p>
        </w:tc>
        <w:tc>
          <w:tcPr>
            <w:tcW w:w="2275" w:type="dxa"/>
            <w:vMerge w:val="restart"/>
          </w:tcPr>
          <w:p w:rsidR="007214FA" w:rsidRPr="00FB0CC2" w:rsidRDefault="00FB0CC2" w:rsidP="006D3CB7">
            <w:pPr>
              <w:pStyle w:val="TableParagraph"/>
              <w:spacing w:line="271" w:lineRule="exact"/>
              <w:ind w:left="671"/>
              <w:rPr>
                <w:sz w:val="24"/>
                <w:szCs w:val="24"/>
              </w:rPr>
            </w:pPr>
            <w:r>
              <w:rPr>
                <w:sz w:val="24"/>
                <w:szCs w:val="24"/>
              </w:rPr>
              <w:t>Единица</w:t>
            </w:r>
          </w:p>
          <w:p w:rsidR="007214FA" w:rsidRPr="00FB0CC2" w:rsidRDefault="007214FA" w:rsidP="006D3CB7">
            <w:pPr>
              <w:pStyle w:val="TableParagraph"/>
              <w:spacing w:before="4" w:line="270" w:lineRule="exact"/>
              <w:ind w:left="576"/>
              <w:rPr>
                <w:sz w:val="24"/>
                <w:szCs w:val="24"/>
              </w:rPr>
            </w:pPr>
            <w:r w:rsidRPr="00FB0CC2">
              <w:rPr>
                <w:sz w:val="24"/>
                <w:szCs w:val="24"/>
              </w:rPr>
              <w:t>измерения</w:t>
            </w:r>
          </w:p>
        </w:tc>
        <w:tc>
          <w:tcPr>
            <w:tcW w:w="3090" w:type="dxa"/>
            <w:gridSpan w:val="2"/>
          </w:tcPr>
          <w:p w:rsidR="007214FA" w:rsidRPr="00FB0CC2" w:rsidRDefault="007214FA" w:rsidP="006D3CB7">
            <w:pPr>
              <w:pStyle w:val="TableParagraph"/>
              <w:spacing w:line="263" w:lineRule="exact"/>
              <w:ind w:left="1002"/>
              <w:rPr>
                <w:sz w:val="24"/>
                <w:szCs w:val="24"/>
              </w:rPr>
            </w:pPr>
            <w:r w:rsidRPr="00FB0CC2">
              <w:rPr>
                <w:sz w:val="24"/>
                <w:szCs w:val="24"/>
              </w:rPr>
              <w:t>Норматив</w:t>
            </w:r>
          </w:p>
        </w:tc>
      </w:tr>
      <w:tr w:rsidR="007214FA" w:rsidRPr="00711058" w:rsidTr="0048061E">
        <w:trPr>
          <w:trHeight w:val="269"/>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FB0CC2" w:rsidRDefault="007214FA" w:rsidP="006D3CB7">
            <w:pPr>
              <w:rPr>
                <w:szCs w:val="24"/>
              </w:rPr>
            </w:pPr>
          </w:p>
        </w:tc>
        <w:tc>
          <w:tcPr>
            <w:tcW w:w="2275" w:type="dxa"/>
            <w:vMerge/>
            <w:tcBorders>
              <w:top w:val="nil"/>
            </w:tcBorders>
          </w:tcPr>
          <w:p w:rsidR="007214FA" w:rsidRPr="00FB0CC2" w:rsidRDefault="007214FA" w:rsidP="006D3CB7">
            <w:pPr>
              <w:rPr>
                <w:szCs w:val="24"/>
              </w:rPr>
            </w:pPr>
          </w:p>
        </w:tc>
        <w:tc>
          <w:tcPr>
            <w:tcW w:w="1577" w:type="dxa"/>
          </w:tcPr>
          <w:p w:rsidR="007214FA" w:rsidRPr="00FB0CC2" w:rsidRDefault="007214FA" w:rsidP="006D3CB7">
            <w:pPr>
              <w:pStyle w:val="TableParagraph"/>
              <w:spacing w:line="248" w:lineRule="exact"/>
              <w:ind w:left="261"/>
              <w:rPr>
                <w:sz w:val="24"/>
                <w:szCs w:val="24"/>
              </w:rPr>
            </w:pPr>
            <w:r w:rsidRPr="00FB0CC2">
              <w:rPr>
                <w:sz w:val="24"/>
                <w:szCs w:val="24"/>
              </w:rPr>
              <w:t>мальчики</w:t>
            </w:r>
          </w:p>
        </w:tc>
        <w:tc>
          <w:tcPr>
            <w:tcW w:w="1513" w:type="dxa"/>
          </w:tcPr>
          <w:p w:rsidR="007214FA" w:rsidRPr="00FB0CC2" w:rsidRDefault="007214FA" w:rsidP="006D3CB7">
            <w:pPr>
              <w:pStyle w:val="TableParagraph"/>
              <w:spacing w:line="248" w:lineRule="exact"/>
              <w:ind w:left="302"/>
              <w:rPr>
                <w:sz w:val="24"/>
                <w:szCs w:val="24"/>
              </w:rPr>
            </w:pPr>
            <w:r w:rsidRPr="00FB0CC2">
              <w:rPr>
                <w:sz w:val="24"/>
                <w:szCs w:val="24"/>
              </w:rPr>
              <w:t>девочки</w:t>
            </w:r>
          </w:p>
        </w:tc>
      </w:tr>
      <w:tr w:rsidR="0048061E" w:rsidRPr="00711058" w:rsidTr="00FB0CC2">
        <w:trPr>
          <w:trHeight w:val="274"/>
        </w:trPr>
        <w:tc>
          <w:tcPr>
            <w:tcW w:w="9999" w:type="dxa"/>
            <w:gridSpan w:val="5"/>
          </w:tcPr>
          <w:p w:rsidR="0048061E" w:rsidRPr="00594CA7" w:rsidRDefault="00FB0CC2" w:rsidP="00FB0CC2">
            <w:pPr>
              <w:pStyle w:val="TableParagraph"/>
              <w:spacing w:line="253" w:lineRule="exact"/>
              <w:ind w:right="-159"/>
              <w:jc w:val="center"/>
              <w:rPr>
                <w:sz w:val="24"/>
                <w:szCs w:val="24"/>
              </w:rPr>
            </w:pPr>
            <w:r>
              <w:rPr>
                <w:sz w:val="24"/>
                <w:szCs w:val="24"/>
              </w:rPr>
              <w:t>1. Нормативы общей физической подготовки</w:t>
            </w:r>
          </w:p>
        </w:tc>
      </w:tr>
      <w:tr w:rsidR="007214FA" w:rsidRPr="00711058" w:rsidTr="006D3CB7">
        <w:trPr>
          <w:trHeight w:val="273"/>
        </w:trPr>
        <w:tc>
          <w:tcPr>
            <w:tcW w:w="829" w:type="dxa"/>
            <w:vMerge w:val="restart"/>
          </w:tcPr>
          <w:p w:rsidR="007214FA" w:rsidRPr="00594CA7" w:rsidRDefault="007214FA" w:rsidP="006D3CB7">
            <w:pPr>
              <w:pStyle w:val="TableParagraph"/>
              <w:spacing w:before="98"/>
              <w:ind w:left="249"/>
              <w:rPr>
                <w:sz w:val="24"/>
                <w:szCs w:val="24"/>
              </w:rPr>
            </w:pPr>
            <w:r w:rsidRPr="00594CA7">
              <w:rPr>
                <w:w w:val="95"/>
                <w:sz w:val="24"/>
                <w:szCs w:val="24"/>
              </w:rPr>
              <w:t>1.1.</w:t>
            </w:r>
          </w:p>
        </w:tc>
        <w:tc>
          <w:tcPr>
            <w:tcW w:w="3805" w:type="dxa"/>
            <w:vMerge w:val="restart"/>
          </w:tcPr>
          <w:p w:rsidR="007214FA" w:rsidRPr="003F1515" w:rsidRDefault="007214FA" w:rsidP="006D3CB7">
            <w:pPr>
              <w:pStyle w:val="TableParagraph"/>
              <w:spacing w:before="98"/>
              <w:ind w:left="799"/>
              <w:rPr>
                <w:sz w:val="24"/>
                <w:szCs w:val="24"/>
              </w:rPr>
            </w:pPr>
            <w:r w:rsidRPr="003F1515">
              <w:rPr>
                <w:w w:val="90"/>
                <w:sz w:val="24"/>
                <w:szCs w:val="24"/>
              </w:rPr>
              <w:t>Челночный</w:t>
            </w:r>
            <w:r w:rsidRPr="003F1515">
              <w:rPr>
                <w:spacing w:val="16"/>
                <w:w w:val="90"/>
                <w:sz w:val="24"/>
                <w:szCs w:val="24"/>
              </w:rPr>
              <w:t xml:space="preserve"> </w:t>
            </w:r>
            <w:r w:rsidRPr="003F1515">
              <w:rPr>
                <w:w w:val="90"/>
                <w:sz w:val="24"/>
                <w:szCs w:val="24"/>
              </w:rPr>
              <w:t>бег</w:t>
            </w:r>
            <w:r w:rsidRPr="003F1515">
              <w:rPr>
                <w:spacing w:val="-7"/>
                <w:w w:val="90"/>
                <w:sz w:val="24"/>
                <w:szCs w:val="24"/>
              </w:rPr>
              <w:t xml:space="preserve"> </w:t>
            </w:r>
            <w:r w:rsidRPr="003F1515">
              <w:rPr>
                <w:w w:val="90"/>
                <w:sz w:val="24"/>
                <w:szCs w:val="24"/>
              </w:rPr>
              <w:t>3xl0</w:t>
            </w:r>
            <w:r w:rsidRPr="003F1515">
              <w:rPr>
                <w:spacing w:val="-2"/>
                <w:w w:val="90"/>
                <w:sz w:val="24"/>
                <w:szCs w:val="24"/>
              </w:rPr>
              <w:t xml:space="preserve"> </w:t>
            </w:r>
            <w:r w:rsidRPr="003F1515">
              <w:rPr>
                <w:w w:val="90"/>
                <w:sz w:val="24"/>
                <w:szCs w:val="24"/>
              </w:rPr>
              <w:t>м</w:t>
            </w:r>
          </w:p>
        </w:tc>
        <w:tc>
          <w:tcPr>
            <w:tcW w:w="2275" w:type="dxa"/>
            <w:vMerge w:val="restart"/>
          </w:tcPr>
          <w:p w:rsidR="007214FA" w:rsidRPr="00594CA7" w:rsidRDefault="007214FA" w:rsidP="006D3CB7">
            <w:pPr>
              <w:pStyle w:val="TableParagraph"/>
              <w:spacing w:before="98"/>
              <w:ind w:right="4"/>
              <w:jc w:val="center"/>
              <w:rPr>
                <w:sz w:val="24"/>
                <w:szCs w:val="24"/>
              </w:rPr>
            </w:pPr>
            <w:r w:rsidRPr="00594CA7">
              <w:rPr>
                <w:w w:val="92"/>
                <w:sz w:val="24"/>
                <w:szCs w:val="24"/>
              </w:rPr>
              <w:t>с</w:t>
            </w:r>
          </w:p>
        </w:tc>
        <w:tc>
          <w:tcPr>
            <w:tcW w:w="3090" w:type="dxa"/>
            <w:gridSpan w:val="2"/>
          </w:tcPr>
          <w:p w:rsidR="007214FA" w:rsidRPr="00594CA7" w:rsidRDefault="007214FA" w:rsidP="006D3CB7">
            <w:pPr>
              <w:pStyle w:val="TableParagraph"/>
              <w:spacing w:line="255" w:lineRule="exact"/>
              <w:ind w:left="28" w:right="64"/>
              <w:jc w:val="center"/>
              <w:rPr>
                <w:sz w:val="24"/>
                <w:szCs w:val="24"/>
              </w:rPr>
            </w:pPr>
            <w:r w:rsidRPr="00594CA7">
              <w:rPr>
                <w:w w:val="90"/>
                <w:sz w:val="24"/>
                <w:szCs w:val="24"/>
              </w:rPr>
              <w:t>не</w:t>
            </w:r>
            <w:r w:rsidRPr="00594CA7">
              <w:rPr>
                <w:spacing w:val="2"/>
                <w:w w:val="90"/>
                <w:sz w:val="24"/>
                <w:szCs w:val="24"/>
              </w:rPr>
              <w:t xml:space="preserve"> </w:t>
            </w:r>
            <w:r w:rsidRPr="00594CA7">
              <w:rPr>
                <w:w w:val="90"/>
                <w:sz w:val="24"/>
                <w:szCs w:val="24"/>
              </w:rPr>
              <w:t>более</w:t>
            </w:r>
          </w:p>
          <w:p w:rsidR="007214FA" w:rsidRPr="00594CA7" w:rsidRDefault="007214FA" w:rsidP="006D3CB7">
            <w:pPr>
              <w:pStyle w:val="TableParagraph"/>
              <w:tabs>
                <w:tab w:val="left" w:pos="1592"/>
              </w:tabs>
              <w:spacing w:line="2" w:lineRule="exact"/>
              <w:ind w:left="28"/>
              <w:jc w:val="center"/>
              <w:rPr>
                <w:sz w:val="24"/>
                <w:szCs w:val="24"/>
              </w:rPr>
            </w:pPr>
            <w:r w:rsidRPr="00594CA7">
              <w:rPr>
                <w:w w:val="95"/>
                <w:sz w:val="24"/>
                <w:szCs w:val="24"/>
              </w:rPr>
              <w:t>10,3</w:t>
            </w:r>
            <w:r w:rsidRPr="00594CA7">
              <w:rPr>
                <w:w w:val="95"/>
                <w:sz w:val="24"/>
                <w:szCs w:val="24"/>
              </w:rPr>
              <w:tab/>
              <w:t>10,6</w:t>
            </w:r>
          </w:p>
        </w:tc>
      </w:tr>
      <w:tr w:rsidR="007214FA" w:rsidRPr="00711058" w:rsidTr="0048061E">
        <w:trPr>
          <w:trHeight w:val="278"/>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3F1515" w:rsidRDefault="007214FA" w:rsidP="006D3CB7">
            <w:pPr>
              <w:rPr>
                <w:szCs w:val="24"/>
              </w:rPr>
            </w:pPr>
          </w:p>
        </w:tc>
        <w:tc>
          <w:tcPr>
            <w:tcW w:w="2275" w:type="dxa"/>
            <w:vMerge/>
            <w:tcBorders>
              <w:top w:val="nil"/>
            </w:tcBorders>
          </w:tcPr>
          <w:p w:rsidR="007214FA" w:rsidRPr="00594CA7" w:rsidRDefault="007214FA" w:rsidP="006D3CB7">
            <w:pPr>
              <w:rPr>
                <w:szCs w:val="24"/>
              </w:rPr>
            </w:pPr>
          </w:p>
        </w:tc>
        <w:tc>
          <w:tcPr>
            <w:tcW w:w="1577" w:type="dxa"/>
          </w:tcPr>
          <w:p w:rsidR="007214FA" w:rsidRPr="00594CA7" w:rsidRDefault="007214FA" w:rsidP="006D3CB7">
            <w:pPr>
              <w:pStyle w:val="TableParagraph"/>
              <w:rPr>
                <w:sz w:val="24"/>
                <w:szCs w:val="24"/>
              </w:rPr>
            </w:pPr>
            <w:r>
              <w:rPr>
                <w:sz w:val="24"/>
                <w:szCs w:val="24"/>
              </w:rPr>
              <w:t xml:space="preserve">            10,3</w:t>
            </w:r>
          </w:p>
        </w:tc>
        <w:tc>
          <w:tcPr>
            <w:tcW w:w="1513" w:type="dxa"/>
          </w:tcPr>
          <w:p w:rsidR="007214FA" w:rsidRPr="00594CA7" w:rsidRDefault="007214FA" w:rsidP="006D3CB7">
            <w:pPr>
              <w:pStyle w:val="TableParagraph"/>
              <w:rPr>
                <w:sz w:val="24"/>
                <w:szCs w:val="24"/>
              </w:rPr>
            </w:pPr>
            <w:r>
              <w:rPr>
                <w:sz w:val="24"/>
                <w:szCs w:val="24"/>
              </w:rPr>
              <w:t xml:space="preserve">         10,6</w:t>
            </w:r>
          </w:p>
        </w:tc>
      </w:tr>
      <w:tr w:rsidR="007214FA" w:rsidRPr="00711058" w:rsidTr="006D3CB7">
        <w:trPr>
          <w:trHeight w:val="273"/>
        </w:trPr>
        <w:tc>
          <w:tcPr>
            <w:tcW w:w="829" w:type="dxa"/>
            <w:vMerge w:val="restart"/>
          </w:tcPr>
          <w:p w:rsidR="007214FA" w:rsidRPr="00594CA7" w:rsidRDefault="007214FA" w:rsidP="006D3CB7">
            <w:pPr>
              <w:pStyle w:val="TableParagraph"/>
              <w:spacing w:before="93"/>
              <w:ind w:left="253"/>
              <w:rPr>
                <w:sz w:val="24"/>
                <w:szCs w:val="24"/>
              </w:rPr>
            </w:pPr>
            <w:r w:rsidRPr="00594CA7">
              <w:rPr>
                <w:w w:val="95"/>
                <w:sz w:val="24"/>
                <w:szCs w:val="24"/>
              </w:rPr>
              <w:t>1.2.</w:t>
            </w:r>
          </w:p>
        </w:tc>
        <w:tc>
          <w:tcPr>
            <w:tcW w:w="3805" w:type="dxa"/>
            <w:vMerge w:val="restart"/>
          </w:tcPr>
          <w:p w:rsidR="007214FA" w:rsidRPr="003F1515" w:rsidRDefault="007214FA" w:rsidP="007E26D4">
            <w:pPr>
              <w:pStyle w:val="TableParagraph"/>
              <w:spacing w:line="253" w:lineRule="exact"/>
              <w:ind w:left="173" w:right="181"/>
              <w:jc w:val="center"/>
              <w:rPr>
                <w:sz w:val="24"/>
                <w:szCs w:val="24"/>
              </w:rPr>
            </w:pPr>
            <w:r w:rsidRPr="003F1515">
              <w:rPr>
                <w:w w:val="85"/>
                <w:sz w:val="24"/>
                <w:szCs w:val="24"/>
              </w:rPr>
              <w:t>Сгибание</w:t>
            </w:r>
            <w:r w:rsidRPr="003F1515">
              <w:rPr>
                <w:spacing w:val="28"/>
                <w:w w:val="85"/>
                <w:sz w:val="24"/>
                <w:szCs w:val="24"/>
              </w:rPr>
              <w:t xml:space="preserve"> </w:t>
            </w:r>
            <w:r w:rsidRPr="003F1515">
              <w:rPr>
                <w:w w:val="85"/>
                <w:sz w:val="24"/>
                <w:szCs w:val="24"/>
              </w:rPr>
              <w:t>и</w:t>
            </w:r>
            <w:r w:rsidRPr="003F1515">
              <w:rPr>
                <w:spacing w:val="15"/>
                <w:w w:val="85"/>
                <w:sz w:val="24"/>
                <w:szCs w:val="24"/>
              </w:rPr>
              <w:t xml:space="preserve"> </w:t>
            </w:r>
            <w:r w:rsidRPr="003F1515">
              <w:rPr>
                <w:w w:val="85"/>
                <w:sz w:val="24"/>
                <w:szCs w:val="24"/>
              </w:rPr>
              <w:t>разгибание</w:t>
            </w:r>
            <w:r w:rsidRPr="003F1515">
              <w:rPr>
                <w:spacing w:val="42"/>
                <w:w w:val="85"/>
                <w:sz w:val="24"/>
                <w:szCs w:val="24"/>
              </w:rPr>
              <w:t xml:space="preserve"> </w:t>
            </w:r>
            <w:r w:rsidRPr="003F1515">
              <w:rPr>
                <w:w w:val="85"/>
                <w:sz w:val="24"/>
                <w:szCs w:val="24"/>
              </w:rPr>
              <w:t>рук</w:t>
            </w:r>
            <w:r w:rsidR="007E26D4">
              <w:rPr>
                <w:w w:val="85"/>
                <w:sz w:val="24"/>
                <w:szCs w:val="24"/>
              </w:rPr>
              <w:t xml:space="preserve"> </w:t>
            </w:r>
            <w:r w:rsidRPr="003F1515">
              <w:rPr>
                <w:w w:val="85"/>
                <w:sz w:val="24"/>
                <w:szCs w:val="24"/>
              </w:rPr>
              <w:t>в</w:t>
            </w:r>
            <w:r w:rsidRPr="003F1515">
              <w:rPr>
                <w:spacing w:val="7"/>
                <w:w w:val="85"/>
                <w:sz w:val="24"/>
                <w:szCs w:val="24"/>
              </w:rPr>
              <w:t xml:space="preserve"> </w:t>
            </w:r>
            <w:r w:rsidRPr="003F1515">
              <w:rPr>
                <w:w w:val="85"/>
                <w:sz w:val="24"/>
                <w:szCs w:val="24"/>
              </w:rPr>
              <w:t>yпope</w:t>
            </w:r>
            <w:r w:rsidRPr="003F1515">
              <w:rPr>
                <w:spacing w:val="25"/>
                <w:w w:val="85"/>
                <w:sz w:val="24"/>
                <w:szCs w:val="24"/>
              </w:rPr>
              <w:t xml:space="preserve"> </w:t>
            </w:r>
            <w:r w:rsidRPr="003F1515">
              <w:rPr>
                <w:w w:val="85"/>
                <w:sz w:val="24"/>
                <w:szCs w:val="24"/>
              </w:rPr>
              <w:t>лежа</w:t>
            </w:r>
            <w:r w:rsidRPr="003F1515">
              <w:rPr>
                <w:spacing w:val="11"/>
                <w:w w:val="85"/>
                <w:sz w:val="24"/>
                <w:szCs w:val="24"/>
              </w:rPr>
              <w:t xml:space="preserve"> </w:t>
            </w:r>
            <w:r w:rsidRPr="003F1515">
              <w:rPr>
                <w:w w:val="85"/>
                <w:sz w:val="24"/>
                <w:szCs w:val="24"/>
              </w:rPr>
              <w:t>на</w:t>
            </w:r>
            <w:r w:rsidRPr="003F1515">
              <w:rPr>
                <w:spacing w:val="9"/>
                <w:w w:val="85"/>
                <w:sz w:val="24"/>
                <w:szCs w:val="24"/>
              </w:rPr>
              <w:t xml:space="preserve"> </w:t>
            </w:r>
            <w:r w:rsidRPr="003F1515">
              <w:rPr>
                <w:w w:val="85"/>
                <w:sz w:val="24"/>
                <w:szCs w:val="24"/>
              </w:rPr>
              <w:t>полу</w:t>
            </w:r>
          </w:p>
        </w:tc>
        <w:tc>
          <w:tcPr>
            <w:tcW w:w="2275" w:type="dxa"/>
            <w:vMerge w:val="restart"/>
          </w:tcPr>
          <w:p w:rsidR="007214FA" w:rsidRPr="00594CA7" w:rsidRDefault="007214FA" w:rsidP="006D3CB7">
            <w:pPr>
              <w:pStyle w:val="TableParagraph"/>
              <w:spacing w:before="103"/>
              <w:ind w:left="393"/>
              <w:rPr>
                <w:sz w:val="24"/>
                <w:szCs w:val="24"/>
              </w:rPr>
            </w:pPr>
            <w:r w:rsidRPr="00594CA7">
              <w:rPr>
                <w:spacing w:val="-1"/>
                <w:w w:val="90"/>
                <w:sz w:val="24"/>
                <w:szCs w:val="24"/>
              </w:rPr>
              <w:t>количество</w:t>
            </w:r>
            <w:r w:rsidRPr="00594CA7">
              <w:rPr>
                <w:spacing w:val="3"/>
                <w:w w:val="90"/>
                <w:sz w:val="24"/>
                <w:szCs w:val="24"/>
              </w:rPr>
              <w:t xml:space="preserve"> </w:t>
            </w:r>
            <w:r w:rsidRPr="00594CA7">
              <w:rPr>
                <w:w w:val="90"/>
                <w:sz w:val="24"/>
                <w:szCs w:val="24"/>
              </w:rPr>
              <w:t>раз</w:t>
            </w:r>
          </w:p>
        </w:tc>
        <w:tc>
          <w:tcPr>
            <w:tcW w:w="3090" w:type="dxa"/>
            <w:gridSpan w:val="2"/>
          </w:tcPr>
          <w:p w:rsidR="007214FA" w:rsidRPr="00594CA7" w:rsidRDefault="007214FA" w:rsidP="006D3CB7">
            <w:pPr>
              <w:pStyle w:val="TableParagraph"/>
              <w:spacing w:line="253" w:lineRule="exact"/>
              <w:ind w:left="28" w:right="59"/>
              <w:jc w:val="center"/>
              <w:rPr>
                <w:sz w:val="24"/>
                <w:szCs w:val="24"/>
              </w:rPr>
            </w:pPr>
            <w:r w:rsidRPr="00594CA7">
              <w:rPr>
                <w:w w:val="85"/>
                <w:sz w:val="24"/>
                <w:szCs w:val="24"/>
              </w:rPr>
              <w:t>не</w:t>
            </w:r>
            <w:r w:rsidRPr="00594CA7">
              <w:rPr>
                <w:spacing w:val="7"/>
                <w:w w:val="85"/>
                <w:sz w:val="24"/>
                <w:szCs w:val="24"/>
              </w:rPr>
              <w:t xml:space="preserve"> </w:t>
            </w:r>
            <w:r w:rsidRPr="00594CA7">
              <w:rPr>
                <w:w w:val="85"/>
                <w:sz w:val="24"/>
                <w:szCs w:val="24"/>
              </w:rPr>
              <w:t>менее</w:t>
            </w:r>
          </w:p>
        </w:tc>
      </w:tr>
      <w:tr w:rsidR="007214FA" w:rsidRPr="00711058" w:rsidTr="0048061E">
        <w:trPr>
          <w:trHeight w:val="278"/>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3F1515" w:rsidRDefault="007214FA" w:rsidP="006D3CB7">
            <w:pPr>
              <w:rPr>
                <w:szCs w:val="24"/>
              </w:rPr>
            </w:pPr>
          </w:p>
        </w:tc>
        <w:tc>
          <w:tcPr>
            <w:tcW w:w="2275" w:type="dxa"/>
            <w:vMerge/>
            <w:tcBorders>
              <w:top w:val="nil"/>
            </w:tcBorders>
          </w:tcPr>
          <w:p w:rsidR="007214FA" w:rsidRPr="00594CA7" w:rsidRDefault="007214FA" w:rsidP="006D3CB7">
            <w:pPr>
              <w:rPr>
                <w:szCs w:val="24"/>
              </w:rPr>
            </w:pPr>
          </w:p>
        </w:tc>
        <w:tc>
          <w:tcPr>
            <w:tcW w:w="1577" w:type="dxa"/>
          </w:tcPr>
          <w:p w:rsidR="007214FA" w:rsidRPr="00594CA7" w:rsidRDefault="007214FA" w:rsidP="006D3CB7">
            <w:pPr>
              <w:pStyle w:val="TableParagraph"/>
              <w:spacing w:line="258" w:lineRule="exact"/>
              <w:ind w:left="38"/>
              <w:jc w:val="center"/>
              <w:rPr>
                <w:sz w:val="24"/>
                <w:szCs w:val="24"/>
              </w:rPr>
            </w:pPr>
            <w:r w:rsidRPr="00594CA7">
              <w:rPr>
                <w:w w:val="80"/>
                <w:sz w:val="24"/>
                <w:szCs w:val="24"/>
              </w:rPr>
              <w:t>8</w:t>
            </w:r>
          </w:p>
        </w:tc>
        <w:tc>
          <w:tcPr>
            <w:tcW w:w="1513" w:type="dxa"/>
          </w:tcPr>
          <w:p w:rsidR="007214FA" w:rsidRPr="00594CA7" w:rsidRDefault="007214FA" w:rsidP="007E26D4">
            <w:pPr>
              <w:pStyle w:val="TableParagraph"/>
              <w:spacing w:line="258" w:lineRule="exact"/>
              <w:ind w:right="12"/>
              <w:jc w:val="center"/>
              <w:rPr>
                <w:sz w:val="24"/>
                <w:szCs w:val="24"/>
              </w:rPr>
            </w:pPr>
            <w:r w:rsidRPr="00594CA7">
              <w:rPr>
                <w:w w:val="86"/>
                <w:sz w:val="24"/>
                <w:szCs w:val="24"/>
              </w:rPr>
              <w:t>5</w:t>
            </w:r>
          </w:p>
        </w:tc>
      </w:tr>
      <w:tr w:rsidR="007214FA" w:rsidRPr="00711058" w:rsidTr="006D3CB7">
        <w:trPr>
          <w:trHeight w:val="278"/>
        </w:trPr>
        <w:tc>
          <w:tcPr>
            <w:tcW w:w="829" w:type="dxa"/>
            <w:vMerge w:val="restart"/>
          </w:tcPr>
          <w:p w:rsidR="007214FA" w:rsidRPr="00594CA7" w:rsidRDefault="007214FA" w:rsidP="006D3CB7">
            <w:pPr>
              <w:pStyle w:val="TableParagraph"/>
              <w:spacing w:before="127"/>
              <w:ind w:left="282"/>
              <w:rPr>
                <w:sz w:val="24"/>
                <w:szCs w:val="24"/>
              </w:rPr>
            </w:pPr>
            <w:r w:rsidRPr="00594CA7">
              <w:rPr>
                <w:w w:val="95"/>
                <w:sz w:val="24"/>
                <w:szCs w:val="24"/>
              </w:rPr>
              <w:t>1.3</w:t>
            </w:r>
          </w:p>
        </w:tc>
        <w:tc>
          <w:tcPr>
            <w:tcW w:w="3805" w:type="dxa"/>
            <w:vMerge w:val="restart"/>
          </w:tcPr>
          <w:p w:rsidR="007214FA" w:rsidRPr="003F1515" w:rsidRDefault="007214FA" w:rsidP="006D3CB7">
            <w:pPr>
              <w:pStyle w:val="TableParagraph"/>
              <w:spacing w:before="17" w:line="216" w:lineRule="auto"/>
              <w:ind w:left="299" w:firstLine="148"/>
              <w:rPr>
                <w:sz w:val="24"/>
                <w:szCs w:val="24"/>
              </w:rPr>
            </w:pPr>
            <w:r w:rsidRPr="003F1515">
              <w:rPr>
                <w:w w:val="85"/>
                <w:sz w:val="24"/>
                <w:szCs w:val="24"/>
              </w:rPr>
              <w:t>Подтягивания</w:t>
            </w:r>
            <w:r w:rsidRPr="003F1515">
              <w:rPr>
                <w:spacing w:val="34"/>
                <w:w w:val="85"/>
                <w:sz w:val="24"/>
                <w:szCs w:val="24"/>
              </w:rPr>
              <w:t xml:space="preserve"> </w:t>
            </w:r>
            <w:r w:rsidRPr="003F1515">
              <w:rPr>
                <w:w w:val="85"/>
                <w:sz w:val="24"/>
                <w:szCs w:val="24"/>
              </w:rPr>
              <w:t>из</w:t>
            </w:r>
            <w:r w:rsidRPr="003F1515">
              <w:rPr>
                <w:spacing w:val="13"/>
                <w:w w:val="85"/>
                <w:sz w:val="24"/>
                <w:szCs w:val="24"/>
              </w:rPr>
              <w:t xml:space="preserve"> </w:t>
            </w:r>
            <w:r w:rsidRPr="003F1515">
              <w:rPr>
                <w:w w:val="85"/>
                <w:sz w:val="24"/>
                <w:szCs w:val="24"/>
              </w:rPr>
              <w:t>виса</w:t>
            </w:r>
            <w:r w:rsidRPr="003F1515">
              <w:rPr>
                <w:spacing w:val="17"/>
                <w:w w:val="85"/>
                <w:sz w:val="24"/>
                <w:szCs w:val="24"/>
              </w:rPr>
              <w:t xml:space="preserve"> </w:t>
            </w:r>
            <w:r w:rsidRPr="003F1515">
              <w:rPr>
                <w:w w:val="85"/>
                <w:sz w:val="24"/>
                <w:szCs w:val="24"/>
              </w:rPr>
              <w:t>хватом</w:t>
            </w:r>
            <w:r w:rsidRPr="003F1515">
              <w:rPr>
                <w:spacing w:val="1"/>
                <w:w w:val="85"/>
                <w:sz w:val="24"/>
                <w:szCs w:val="24"/>
              </w:rPr>
              <w:t xml:space="preserve"> </w:t>
            </w:r>
            <w:r w:rsidRPr="003F1515">
              <w:rPr>
                <w:w w:val="85"/>
                <w:sz w:val="24"/>
                <w:szCs w:val="24"/>
              </w:rPr>
              <w:t>сверху</w:t>
            </w:r>
            <w:r w:rsidRPr="003F1515">
              <w:rPr>
                <w:spacing w:val="26"/>
                <w:w w:val="85"/>
                <w:sz w:val="24"/>
                <w:szCs w:val="24"/>
              </w:rPr>
              <w:t xml:space="preserve"> </w:t>
            </w:r>
            <w:r w:rsidRPr="003F1515">
              <w:rPr>
                <w:w w:val="85"/>
                <w:sz w:val="24"/>
                <w:szCs w:val="24"/>
              </w:rPr>
              <w:t>на</w:t>
            </w:r>
            <w:r w:rsidRPr="003F1515">
              <w:rPr>
                <w:spacing w:val="6"/>
                <w:w w:val="85"/>
                <w:sz w:val="24"/>
                <w:szCs w:val="24"/>
              </w:rPr>
              <w:t xml:space="preserve"> </w:t>
            </w:r>
            <w:r w:rsidRPr="003F1515">
              <w:rPr>
                <w:w w:val="85"/>
                <w:sz w:val="24"/>
                <w:szCs w:val="24"/>
              </w:rPr>
              <w:t>высокой</w:t>
            </w:r>
            <w:r w:rsidRPr="003F1515">
              <w:rPr>
                <w:spacing w:val="30"/>
                <w:w w:val="85"/>
                <w:sz w:val="24"/>
                <w:szCs w:val="24"/>
              </w:rPr>
              <w:t xml:space="preserve"> </w:t>
            </w:r>
            <w:r w:rsidRPr="003F1515">
              <w:rPr>
                <w:w w:val="85"/>
                <w:sz w:val="24"/>
                <w:szCs w:val="24"/>
              </w:rPr>
              <w:t>перекладине.</w:t>
            </w:r>
          </w:p>
        </w:tc>
        <w:tc>
          <w:tcPr>
            <w:tcW w:w="2275" w:type="dxa"/>
            <w:vMerge w:val="restart"/>
          </w:tcPr>
          <w:p w:rsidR="007214FA" w:rsidRPr="00594CA7" w:rsidRDefault="007214FA" w:rsidP="006D3CB7">
            <w:pPr>
              <w:pStyle w:val="TableParagraph"/>
              <w:spacing w:before="136"/>
              <w:ind w:left="393"/>
              <w:rPr>
                <w:sz w:val="24"/>
                <w:szCs w:val="24"/>
              </w:rPr>
            </w:pPr>
            <w:r w:rsidRPr="00594CA7">
              <w:rPr>
                <w:spacing w:val="-1"/>
                <w:w w:val="90"/>
                <w:sz w:val="24"/>
                <w:szCs w:val="24"/>
              </w:rPr>
              <w:t>количество</w:t>
            </w:r>
            <w:r w:rsidRPr="00594CA7">
              <w:rPr>
                <w:spacing w:val="3"/>
                <w:w w:val="90"/>
                <w:sz w:val="24"/>
                <w:szCs w:val="24"/>
              </w:rPr>
              <w:t xml:space="preserve"> </w:t>
            </w:r>
            <w:r w:rsidRPr="00594CA7">
              <w:rPr>
                <w:w w:val="90"/>
                <w:sz w:val="24"/>
                <w:szCs w:val="24"/>
              </w:rPr>
              <w:t>раз</w:t>
            </w:r>
          </w:p>
        </w:tc>
        <w:tc>
          <w:tcPr>
            <w:tcW w:w="3090" w:type="dxa"/>
            <w:gridSpan w:val="2"/>
          </w:tcPr>
          <w:p w:rsidR="007214FA" w:rsidRPr="00594CA7" w:rsidRDefault="007214FA" w:rsidP="007E26D4">
            <w:pPr>
              <w:pStyle w:val="TableParagraph"/>
              <w:spacing w:line="258" w:lineRule="exact"/>
              <w:ind w:left="28" w:right="59"/>
              <w:jc w:val="center"/>
              <w:rPr>
                <w:sz w:val="24"/>
                <w:szCs w:val="24"/>
              </w:rPr>
            </w:pPr>
            <w:r w:rsidRPr="00594CA7">
              <w:rPr>
                <w:w w:val="85"/>
                <w:sz w:val="24"/>
                <w:szCs w:val="24"/>
              </w:rPr>
              <w:t>не</w:t>
            </w:r>
            <w:r w:rsidRPr="00594CA7">
              <w:rPr>
                <w:spacing w:val="7"/>
                <w:w w:val="85"/>
                <w:sz w:val="24"/>
                <w:szCs w:val="24"/>
              </w:rPr>
              <w:t xml:space="preserve"> </w:t>
            </w:r>
            <w:r w:rsidRPr="00594CA7">
              <w:rPr>
                <w:w w:val="85"/>
                <w:sz w:val="24"/>
                <w:szCs w:val="24"/>
              </w:rPr>
              <w:t>менее</w:t>
            </w:r>
          </w:p>
        </w:tc>
      </w:tr>
      <w:tr w:rsidR="007214FA" w:rsidRPr="00711058" w:rsidTr="0048061E">
        <w:trPr>
          <w:trHeight w:val="336"/>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3F1515" w:rsidRDefault="007214FA" w:rsidP="006D3CB7">
            <w:pPr>
              <w:rPr>
                <w:szCs w:val="24"/>
              </w:rPr>
            </w:pPr>
          </w:p>
        </w:tc>
        <w:tc>
          <w:tcPr>
            <w:tcW w:w="2275" w:type="dxa"/>
            <w:vMerge/>
            <w:tcBorders>
              <w:top w:val="nil"/>
            </w:tcBorders>
          </w:tcPr>
          <w:p w:rsidR="007214FA" w:rsidRPr="00594CA7" w:rsidRDefault="007214FA" w:rsidP="006D3CB7">
            <w:pPr>
              <w:rPr>
                <w:szCs w:val="24"/>
              </w:rPr>
            </w:pPr>
          </w:p>
        </w:tc>
        <w:tc>
          <w:tcPr>
            <w:tcW w:w="1577" w:type="dxa"/>
          </w:tcPr>
          <w:p w:rsidR="007214FA" w:rsidRPr="00594CA7" w:rsidRDefault="007214FA" w:rsidP="006D3CB7">
            <w:pPr>
              <w:pStyle w:val="TableParagraph"/>
              <w:spacing w:line="293" w:lineRule="exact"/>
              <w:ind w:left="31"/>
              <w:jc w:val="center"/>
              <w:rPr>
                <w:sz w:val="24"/>
                <w:szCs w:val="24"/>
              </w:rPr>
            </w:pPr>
            <w:r w:rsidRPr="00594CA7">
              <w:rPr>
                <w:w w:val="87"/>
                <w:sz w:val="24"/>
                <w:szCs w:val="24"/>
              </w:rPr>
              <w:t>2</w:t>
            </w:r>
          </w:p>
        </w:tc>
        <w:tc>
          <w:tcPr>
            <w:tcW w:w="1513" w:type="dxa"/>
          </w:tcPr>
          <w:p w:rsidR="007214FA" w:rsidRPr="00594CA7" w:rsidRDefault="007214FA" w:rsidP="006D3CB7">
            <w:pPr>
              <w:pStyle w:val="TableParagraph"/>
              <w:rPr>
                <w:sz w:val="24"/>
                <w:szCs w:val="24"/>
              </w:rPr>
            </w:pPr>
          </w:p>
        </w:tc>
      </w:tr>
      <w:tr w:rsidR="007214FA" w:rsidRPr="00711058" w:rsidTr="006D3CB7">
        <w:trPr>
          <w:trHeight w:val="283"/>
        </w:trPr>
        <w:tc>
          <w:tcPr>
            <w:tcW w:w="829" w:type="dxa"/>
            <w:vMerge w:val="restart"/>
          </w:tcPr>
          <w:p w:rsidR="007214FA" w:rsidRPr="00594CA7" w:rsidRDefault="007214FA" w:rsidP="006D3CB7">
            <w:pPr>
              <w:pStyle w:val="TableParagraph"/>
              <w:spacing w:before="143"/>
              <w:ind w:left="295"/>
              <w:rPr>
                <w:sz w:val="24"/>
                <w:szCs w:val="24"/>
              </w:rPr>
            </w:pPr>
            <w:r w:rsidRPr="00594CA7">
              <w:rPr>
                <w:sz w:val="24"/>
                <w:szCs w:val="24"/>
              </w:rPr>
              <w:t>1.4</w:t>
            </w:r>
          </w:p>
        </w:tc>
        <w:tc>
          <w:tcPr>
            <w:tcW w:w="3805" w:type="dxa"/>
            <w:vMerge w:val="restart"/>
          </w:tcPr>
          <w:p w:rsidR="007214FA" w:rsidRPr="003F1515" w:rsidRDefault="007214FA" w:rsidP="006D3CB7">
            <w:pPr>
              <w:pStyle w:val="TableParagraph"/>
              <w:spacing w:before="28" w:line="216" w:lineRule="auto"/>
              <w:ind w:left="257" w:firstLine="66"/>
              <w:rPr>
                <w:sz w:val="24"/>
                <w:szCs w:val="24"/>
              </w:rPr>
            </w:pPr>
            <w:r w:rsidRPr="003F1515">
              <w:rPr>
                <w:w w:val="90"/>
                <w:sz w:val="24"/>
                <w:szCs w:val="24"/>
              </w:rPr>
              <w:t>Подтягивания</w:t>
            </w:r>
            <w:r w:rsidRPr="003F1515">
              <w:rPr>
                <w:spacing w:val="1"/>
                <w:w w:val="90"/>
                <w:sz w:val="24"/>
                <w:szCs w:val="24"/>
              </w:rPr>
              <w:t xml:space="preserve"> </w:t>
            </w:r>
            <w:r w:rsidRPr="003F1515">
              <w:rPr>
                <w:w w:val="90"/>
                <w:sz w:val="24"/>
                <w:szCs w:val="24"/>
              </w:rPr>
              <w:t>из виса лежа хватом</w:t>
            </w:r>
            <w:r w:rsidRPr="003F1515">
              <w:rPr>
                <w:spacing w:val="-51"/>
                <w:w w:val="90"/>
                <w:sz w:val="24"/>
                <w:szCs w:val="24"/>
              </w:rPr>
              <w:t xml:space="preserve"> </w:t>
            </w:r>
            <w:r w:rsidRPr="003F1515">
              <w:rPr>
                <w:w w:val="90"/>
                <w:sz w:val="24"/>
                <w:szCs w:val="24"/>
              </w:rPr>
              <w:t>сверху</w:t>
            </w:r>
            <w:r w:rsidRPr="003F1515">
              <w:rPr>
                <w:spacing w:val="3"/>
                <w:w w:val="90"/>
                <w:sz w:val="24"/>
                <w:szCs w:val="24"/>
              </w:rPr>
              <w:t xml:space="preserve"> </w:t>
            </w:r>
            <w:r w:rsidRPr="003F1515">
              <w:rPr>
                <w:w w:val="90"/>
                <w:sz w:val="24"/>
                <w:szCs w:val="24"/>
              </w:rPr>
              <w:t>на</w:t>
            </w:r>
            <w:r w:rsidRPr="003F1515">
              <w:rPr>
                <w:spacing w:val="-4"/>
                <w:w w:val="90"/>
                <w:sz w:val="24"/>
                <w:szCs w:val="24"/>
              </w:rPr>
              <w:t xml:space="preserve"> </w:t>
            </w:r>
            <w:r w:rsidRPr="003F1515">
              <w:rPr>
                <w:w w:val="90"/>
                <w:sz w:val="24"/>
                <w:szCs w:val="24"/>
              </w:rPr>
              <w:t>низкой</w:t>
            </w:r>
            <w:r w:rsidRPr="003F1515">
              <w:rPr>
                <w:spacing w:val="9"/>
                <w:w w:val="90"/>
                <w:sz w:val="24"/>
                <w:szCs w:val="24"/>
              </w:rPr>
              <w:t xml:space="preserve"> </w:t>
            </w:r>
            <w:r w:rsidRPr="003F1515">
              <w:rPr>
                <w:w w:val="90"/>
                <w:sz w:val="24"/>
                <w:szCs w:val="24"/>
              </w:rPr>
              <w:t>перекладине</w:t>
            </w:r>
            <w:r w:rsidRPr="003F1515">
              <w:rPr>
                <w:spacing w:val="13"/>
                <w:w w:val="90"/>
                <w:sz w:val="24"/>
                <w:szCs w:val="24"/>
              </w:rPr>
              <w:t xml:space="preserve"> </w:t>
            </w:r>
            <w:r w:rsidRPr="003F1515">
              <w:rPr>
                <w:w w:val="90"/>
                <w:sz w:val="24"/>
                <w:szCs w:val="24"/>
              </w:rPr>
              <w:t>90</w:t>
            </w:r>
            <w:r w:rsidRPr="003F1515">
              <w:rPr>
                <w:spacing w:val="-5"/>
                <w:w w:val="90"/>
                <w:sz w:val="24"/>
                <w:szCs w:val="24"/>
              </w:rPr>
              <w:t xml:space="preserve"> </w:t>
            </w:r>
            <w:r w:rsidRPr="003F1515">
              <w:rPr>
                <w:w w:val="90"/>
                <w:sz w:val="24"/>
                <w:szCs w:val="24"/>
              </w:rPr>
              <w:t>см</w:t>
            </w:r>
          </w:p>
        </w:tc>
        <w:tc>
          <w:tcPr>
            <w:tcW w:w="2275" w:type="dxa"/>
            <w:vMerge w:val="restart"/>
          </w:tcPr>
          <w:p w:rsidR="007214FA" w:rsidRPr="00594CA7" w:rsidRDefault="007214FA" w:rsidP="006D3CB7">
            <w:pPr>
              <w:pStyle w:val="TableParagraph"/>
              <w:spacing w:before="112"/>
              <w:ind w:left="398"/>
              <w:rPr>
                <w:sz w:val="24"/>
                <w:szCs w:val="24"/>
              </w:rPr>
            </w:pPr>
            <w:r w:rsidRPr="00594CA7">
              <w:rPr>
                <w:w w:val="85"/>
                <w:sz w:val="24"/>
                <w:szCs w:val="24"/>
              </w:rPr>
              <w:t>количество</w:t>
            </w:r>
            <w:r w:rsidRPr="00594CA7">
              <w:rPr>
                <w:spacing w:val="43"/>
                <w:w w:val="85"/>
                <w:sz w:val="24"/>
                <w:szCs w:val="24"/>
              </w:rPr>
              <w:t xml:space="preserve"> </w:t>
            </w:r>
            <w:r w:rsidRPr="00594CA7">
              <w:rPr>
                <w:w w:val="85"/>
                <w:sz w:val="24"/>
                <w:szCs w:val="24"/>
              </w:rPr>
              <w:t>раз</w:t>
            </w:r>
          </w:p>
        </w:tc>
        <w:tc>
          <w:tcPr>
            <w:tcW w:w="3090" w:type="dxa"/>
            <w:gridSpan w:val="2"/>
          </w:tcPr>
          <w:p w:rsidR="007214FA" w:rsidRPr="00594CA7" w:rsidRDefault="007214FA" w:rsidP="006D3CB7">
            <w:pPr>
              <w:pStyle w:val="TableParagraph"/>
              <w:spacing w:line="263" w:lineRule="exact"/>
              <w:ind w:left="28" w:right="50"/>
              <w:jc w:val="center"/>
              <w:rPr>
                <w:sz w:val="24"/>
                <w:szCs w:val="24"/>
              </w:rPr>
            </w:pPr>
            <w:r w:rsidRPr="00594CA7">
              <w:rPr>
                <w:w w:val="85"/>
                <w:sz w:val="24"/>
                <w:szCs w:val="24"/>
              </w:rPr>
              <w:t>не</w:t>
            </w:r>
            <w:r w:rsidRPr="00594CA7">
              <w:rPr>
                <w:spacing w:val="7"/>
                <w:w w:val="85"/>
                <w:sz w:val="24"/>
                <w:szCs w:val="24"/>
              </w:rPr>
              <w:t xml:space="preserve"> </w:t>
            </w:r>
            <w:r w:rsidRPr="00594CA7">
              <w:rPr>
                <w:w w:val="85"/>
                <w:sz w:val="24"/>
                <w:szCs w:val="24"/>
              </w:rPr>
              <w:t>менее</w:t>
            </w:r>
          </w:p>
        </w:tc>
      </w:tr>
      <w:tr w:rsidR="007214FA" w:rsidRPr="00711058" w:rsidTr="0048061E">
        <w:trPr>
          <w:trHeight w:val="278"/>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594CA7" w:rsidRDefault="007214FA" w:rsidP="006D3CB7">
            <w:pPr>
              <w:rPr>
                <w:szCs w:val="24"/>
              </w:rPr>
            </w:pPr>
          </w:p>
        </w:tc>
        <w:tc>
          <w:tcPr>
            <w:tcW w:w="2275" w:type="dxa"/>
            <w:vMerge/>
            <w:tcBorders>
              <w:top w:val="nil"/>
            </w:tcBorders>
          </w:tcPr>
          <w:p w:rsidR="007214FA" w:rsidRPr="00594CA7" w:rsidRDefault="007214FA" w:rsidP="006D3CB7">
            <w:pPr>
              <w:rPr>
                <w:szCs w:val="24"/>
              </w:rPr>
            </w:pPr>
          </w:p>
        </w:tc>
        <w:tc>
          <w:tcPr>
            <w:tcW w:w="1577" w:type="dxa"/>
          </w:tcPr>
          <w:p w:rsidR="007214FA" w:rsidRPr="00594CA7" w:rsidRDefault="007214FA" w:rsidP="006D3CB7">
            <w:pPr>
              <w:pStyle w:val="TableParagraph"/>
              <w:rPr>
                <w:sz w:val="24"/>
                <w:szCs w:val="24"/>
              </w:rPr>
            </w:pPr>
          </w:p>
        </w:tc>
        <w:tc>
          <w:tcPr>
            <w:tcW w:w="1513" w:type="dxa"/>
          </w:tcPr>
          <w:p w:rsidR="007214FA" w:rsidRPr="00594CA7" w:rsidRDefault="007214FA" w:rsidP="007E26D4">
            <w:pPr>
              <w:pStyle w:val="TableParagraph"/>
              <w:spacing w:line="258" w:lineRule="exact"/>
              <w:ind w:right="2"/>
              <w:jc w:val="center"/>
              <w:rPr>
                <w:sz w:val="24"/>
                <w:szCs w:val="24"/>
              </w:rPr>
            </w:pPr>
            <w:r w:rsidRPr="00594CA7">
              <w:rPr>
                <w:w w:val="86"/>
                <w:sz w:val="24"/>
                <w:szCs w:val="24"/>
              </w:rPr>
              <w:t>5</w:t>
            </w:r>
          </w:p>
        </w:tc>
      </w:tr>
      <w:tr w:rsidR="007214FA" w:rsidRPr="00711058" w:rsidTr="006D3CB7">
        <w:trPr>
          <w:trHeight w:val="274"/>
        </w:trPr>
        <w:tc>
          <w:tcPr>
            <w:tcW w:w="829" w:type="dxa"/>
            <w:vMerge w:val="restart"/>
          </w:tcPr>
          <w:p w:rsidR="007214FA" w:rsidRPr="00594CA7" w:rsidRDefault="007214FA" w:rsidP="006D3CB7">
            <w:pPr>
              <w:pStyle w:val="TableParagraph"/>
              <w:spacing w:before="10"/>
              <w:rPr>
                <w:b/>
                <w:sz w:val="24"/>
                <w:szCs w:val="24"/>
              </w:rPr>
            </w:pPr>
          </w:p>
          <w:p w:rsidR="007214FA" w:rsidRPr="00594CA7" w:rsidRDefault="007214FA" w:rsidP="006D3CB7">
            <w:pPr>
              <w:pStyle w:val="TableParagraph"/>
              <w:ind w:left="258"/>
              <w:rPr>
                <w:sz w:val="24"/>
                <w:szCs w:val="24"/>
              </w:rPr>
            </w:pPr>
            <w:r w:rsidRPr="00594CA7">
              <w:rPr>
                <w:w w:val="95"/>
                <w:sz w:val="24"/>
                <w:szCs w:val="24"/>
              </w:rPr>
              <w:t>1.5.</w:t>
            </w:r>
          </w:p>
        </w:tc>
        <w:tc>
          <w:tcPr>
            <w:tcW w:w="3805" w:type="dxa"/>
            <w:vMerge w:val="restart"/>
          </w:tcPr>
          <w:p w:rsidR="007214FA" w:rsidRPr="00594CA7" w:rsidRDefault="007214FA" w:rsidP="007E26D4">
            <w:pPr>
              <w:pStyle w:val="TableParagraph"/>
              <w:spacing w:line="211" w:lineRule="auto"/>
              <w:ind w:left="201" w:right="181"/>
              <w:jc w:val="center"/>
              <w:rPr>
                <w:sz w:val="24"/>
                <w:szCs w:val="24"/>
              </w:rPr>
            </w:pPr>
            <w:r w:rsidRPr="00594CA7">
              <w:rPr>
                <w:w w:val="85"/>
                <w:sz w:val="24"/>
                <w:szCs w:val="24"/>
              </w:rPr>
              <w:t>Наклон</w:t>
            </w:r>
            <w:r w:rsidRPr="00594CA7">
              <w:rPr>
                <w:spacing w:val="1"/>
                <w:w w:val="85"/>
                <w:sz w:val="24"/>
                <w:szCs w:val="24"/>
              </w:rPr>
              <w:t xml:space="preserve"> </w:t>
            </w:r>
            <w:r w:rsidRPr="00594CA7">
              <w:rPr>
                <w:w w:val="85"/>
                <w:sz w:val="24"/>
                <w:szCs w:val="24"/>
              </w:rPr>
              <w:t>вперед из положения</w:t>
            </w:r>
            <w:r w:rsidRPr="00594CA7">
              <w:rPr>
                <w:spacing w:val="1"/>
                <w:w w:val="85"/>
                <w:sz w:val="24"/>
                <w:szCs w:val="24"/>
              </w:rPr>
              <w:t xml:space="preserve"> </w:t>
            </w:r>
            <w:r w:rsidRPr="00594CA7">
              <w:rPr>
                <w:w w:val="85"/>
                <w:sz w:val="24"/>
                <w:szCs w:val="24"/>
              </w:rPr>
              <w:t>стоя</w:t>
            </w:r>
            <w:r>
              <w:rPr>
                <w:w w:val="85"/>
                <w:sz w:val="24"/>
                <w:szCs w:val="24"/>
              </w:rPr>
              <w:t xml:space="preserve"> </w:t>
            </w:r>
            <w:r w:rsidRPr="00594CA7">
              <w:rPr>
                <w:spacing w:val="-55"/>
                <w:w w:val="85"/>
                <w:sz w:val="24"/>
                <w:szCs w:val="24"/>
              </w:rPr>
              <w:t xml:space="preserve"> </w:t>
            </w:r>
            <w:r w:rsidRPr="00594CA7">
              <w:rPr>
                <w:w w:val="85"/>
                <w:sz w:val="24"/>
                <w:szCs w:val="24"/>
              </w:rPr>
              <w:t>на</w:t>
            </w:r>
            <w:r w:rsidRPr="00594CA7">
              <w:rPr>
                <w:spacing w:val="6"/>
                <w:w w:val="85"/>
                <w:sz w:val="24"/>
                <w:szCs w:val="24"/>
              </w:rPr>
              <w:t xml:space="preserve"> </w:t>
            </w:r>
            <w:r w:rsidRPr="00594CA7">
              <w:rPr>
                <w:w w:val="85"/>
                <w:sz w:val="24"/>
                <w:szCs w:val="24"/>
              </w:rPr>
              <w:t>гимнастической</w:t>
            </w:r>
            <w:r w:rsidRPr="00594CA7">
              <w:rPr>
                <w:spacing w:val="-5"/>
                <w:w w:val="85"/>
                <w:sz w:val="24"/>
                <w:szCs w:val="24"/>
              </w:rPr>
              <w:t xml:space="preserve"> </w:t>
            </w:r>
            <w:r w:rsidRPr="00594CA7">
              <w:rPr>
                <w:w w:val="85"/>
                <w:sz w:val="24"/>
                <w:szCs w:val="24"/>
              </w:rPr>
              <w:t>скамье</w:t>
            </w:r>
            <w:r w:rsidR="007E26D4">
              <w:rPr>
                <w:w w:val="85"/>
                <w:sz w:val="24"/>
                <w:szCs w:val="24"/>
              </w:rPr>
              <w:t xml:space="preserve"> </w:t>
            </w:r>
            <w:r w:rsidRPr="00594CA7">
              <w:rPr>
                <w:w w:val="95"/>
                <w:sz w:val="24"/>
                <w:szCs w:val="24"/>
              </w:rPr>
              <w:t>(от уровня скамьи)</w:t>
            </w:r>
            <w:r w:rsidRPr="00594CA7">
              <w:rPr>
                <w:spacing w:val="1"/>
                <w:w w:val="95"/>
                <w:sz w:val="24"/>
                <w:szCs w:val="24"/>
              </w:rPr>
              <w:t xml:space="preserve"> </w:t>
            </w:r>
            <w:r w:rsidRPr="00594CA7">
              <w:rPr>
                <w:w w:val="85"/>
                <w:sz w:val="24"/>
                <w:szCs w:val="24"/>
              </w:rPr>
              <w:t>Фиксация</w:t>
            </w:r>
            <w:r w:rsidRPr="00594CA7">
              <w:rPr>
                <w:spacing w:val="39"/>
                <w:w w:val="85"/>
                <w:sz w:val="24"/>
                <w:szCs w:val="24"/>
              </w:rPr>
              <w:t xml:space="preserve"> </w:t>
            </w:r>
            <w:r w:rsidRPr="00594CA7">
              <w:rPr>
                <w:w w:val="85"/>
                <w:sz w:val="24"/>
                <w:szCs w:val="24"/>
              </w:rPr>
              <w:t>положения</w:t>
            </w:r>
            <w:r w:rsidRPr="00594CA7">
              <w:rPr>
                <w:spacing w:val="34"/>
                <w:w w:val="85"/>
                <w:sz w:val="24"/>
                <w:szCs w:val="24"/>
              </w:rPr>
              <w:t xml:space="preserve"> </w:t>
            </w:r>
            <w:r w:rsidRPr="00594CA7">
              <w:rPr>
                <w:w w:val="85"/>
                <w:sz w:val="24"/>
                <w:szCs w:val="24"/>
              </w:rPr>
              <w:t>3</w:t>
            </w:r>
            <w:r w:rsidRPr="00594CA7">
              <w:rPr>
                <w:spacing w:val="16"/>
                <w:w w:val="85"/>
                <w:sz w:val="24"/>
                <w:szCs w:val="24"/>
              </w:rPr>
              <w:t xml:space="preserve"> </w:t>
            </w:r>
            <w:r w:rsidRPr="00594CA7">
              <w:rPr>
                <w:w w:val="85"/>
                <w:sz w:val="24"/>
                <w:szCs w:val="24"/>
              </w:rPr>
              <w:t>с</w:t>
            </w:r>
          </w:p>
        </w:tc>
        <w:tc>
          <w:tcPr>
            <w:tcW w:w="2275" w:type="dxa"/>
            <w:vMerge w:val="restart"/>
          </w:tcPr>
          <w:p w:rsidR="007214FA" w:rsidRPr="00594CA7" w:rsidRDefault="007214FA" w:rsidP="006D3CB7">
            <w:pPr>
              <w:pStyle w:val="TableParagraph"/>
              <w:rPr>
                <w:b/>
                <w:sz w:val="24"/>
                <w:szCs w:val="24"/>
              </w:rPr>
            </w:pPr>
          </w:p>
          <w:p w:rsidR="007214FA" w:rsidRPr="00594CA7" w:rsidRDefault="007214FA" w:rsidP="006D3CB7">
            <w:pPr>
              <w:pStyle w:val="TableParagraph"/>
              <w:spacing w:before="1"/>
              <w:rPr>
                <w:b/>
                <w:sz w:val="24"/>
                <w:szCs w:val="24"/>
              </w:rPr>
            </w:pPr>
          </w:p>
          <w:p w:rsidR="007214FA" w:rsidRPr="0021354C" w:rsidRDefault="00B6180B" w:rsidP="006D3CB7">
            <w:pPr>
              <w:pStyle w:val="TableParagraph"/>
              <w:spacing w:line="124" w:lineRule="exact"/>
              <w:ind w:left="1042"/>
              <w:rPr>
                <w:b/>
                <w:sz w:val="24"/>
                <w:szCs w:val="24"/>
              </w:rPr>
            </w:pPr>
            <w:r w:rsidRPr="00C57072">
              <w:rPr>
                <w:b/>
                <w:noProof/>
                <w:position w:val="-1"/>
                <w:sz w:val="24"/>
                <w:szCs w:val="24"/>
                <w:lang w:eastAsia="ru-RU"/>
              </w:rPr>
              <w:pict>
                <v:shape id="image22.png" o:spid="_x0000_i1026" type="#_x0000_t75" style="width:12pt;height:6pt;visibility:visible">
                  <v:imagedata r:id="rId12" o:title=""/>
                </v:shape>
              </w:pict>
            </w:r>
          </w:p>
        </w:tc>
        <w:tc>
          <w:tcPr>
            <w:tcW w:w="3090" w:type="dxa"/>
            <w:gridSpan w:val="2"/>
          </w:tcPr>
          <w:p w:rsidR="007214FA" w:rsidRPr="00594CA7" w:rsidRDefault="007214FA" w:rsidP="006D3CB7">
            <w:pPr>
              <w:pStyle w:val="TableParagraph"/>
              <w:spacing w:line="253" w:lineRule="exact"/>
              <w:ind w:left="28" w:right="45"/>
              <w:jc w:val="center"/>
              <w:rPr>
                <w:sz w:val="24"/>
                <w:szCs w:val="24"/>
              </w:rPr>
            </w:pPr>
            <w:r w:rsidRPr="00594CA7">
              <w:rPr>
                <w:w w:val="85"/>
                <w:sz w:val="24"/>
                <w:szCs w:val="24"/>
              </w:rPr>
              <w:t>не</w:t>
            </w:r>
            <w:r w:rsidRPr="00594CA7">
              <w:rPr>
                <w:spacing w:val="8"/>
                <w:w w:val="85"/>
                <w:sz w:val="24"/>
                <w:szCs w:val="24"/>
              </w:rPr>
              <w:t xml:space="preserve"> </w:t>
            </w:r>
            <w:r w:rsidRPr="00594CA7">
              <w:rPr>
                <w:w w:val="85"/>
                <w:sz w:val="24"/>
                <w:szCs w:val="24"/>
              </w:rPr>
              <w:t>менее</w:t>
            </w:r>
          </w:p>
        </w:tc>
      </w:tr>
      <w:tr w:rsidR="007214FA" w:rsidRPr="00711058" w:rsidTr="007E26D4">
        <w:trPr>
          <w:trHeight w:val="444"/>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594CA7" w:rsidRDefault="007214FA" w:rsidP="006D3CB7">
            <w:pPr>
              <w:rPr>
                <w:szCs w:val="24"/>
              </w:rPr>
            </w:pPr>
          </w:p>
        </w:tc>
        <w:tc>
          <w:tcPr>
            <w:tcW w:w="2275" w:type="dxa"/>
            <w:vMerge/>
            <w:tcBorders>
              <w:top w:val="nil"/>
            </w:tcBorders>
          </w:tcPr>
          <w:p w:rsidR="007214FA" w:rsidRPr="00594CA7" w:rsidRDefault="007214FA" w:rsidP="006D3CB7">
            <w:pPr>
              <w:rPr>
                <w:szCs w:val="24"/>
              </w:rPr>
            </w:pPr>
          </w:p>
        </w:tc>
        <w:tc>
          <w:tcPr>
            <w:tcW w:w="1577" w:type="dxa"/>
          </w:tcPr>
          <w:p w:rsidR="007214FA" w:rsidRPr="00594CA7" w:rsidRDefault="007214FA" w:rsidP="006D3CB7">
            <w:pPr>
              <w:pStyle w:val="TableParagraph"/>
              <w:spacing w:before="212"/>
              <w:ind w:left="586" w:right="571"/>
              <w:jc w:val="center"/>
              <w:rPr>
                <w:sz w:val="24"/>
                <w:szCs w:val="24"/>
              </w:rPr>
            </w:pPr>
            <w:r w:rsidRPr="00594CA7">
              <w:rPr>
                <w:w w:val="90"/>
                <w:sz w:val="24"/>
                <w:szCs w:val="24"/>
              </w:rPr>
              <w:t>+1</w:t>
            </w:r>
          </w:p>
        </w:tc>
        <w:tc>
          <w:tcPr>
            <w:tcW w:w="1513" w:type="dxa"/>
          </w:tcPr>
          <w:p w:rsidR="007214FA" w:rsidRPr="00594CA7" w:rsidRDefault="007214FA" w:rsidP="007E26D4">
            <w:pPr>
              <w:pStyle w:val="TableParagraph"/>
              <w:spacing w:before="227"/>
              <w:ind w:left="554" w:right="554"/>
              <w:jc w:val="center"/>
              <w:rPr>
                <w:sz w:val="24"/>
                <w:szCs w:val="24"/>
              </w:rPr>
            </w:pPr>
            <w:r w:rsidRPr="00594CA7">
              <w:rPr>
                <w:w w:val="95"/>
                <w:sz w:val="24"/>
                <w:szCs w:val="24"/>
              </w:rPr>
              <w:t>+3</w:t>
            </w:r>
          </w:p>
        </w:tc>
      </w:tr>
      <w:tr w:rsidR="0048061E" w:rsidRPr="00711058" w:rsidTr="00FB0CC2">
        <w:trPr>
          <w:trHeight w:val="272"/>
        </w:trPr>
        <w:tc>
          <w:tcPr>
            <w:tcW w:w="829" w:type="dxa"/>
            <w:vMerge w:val="restart"/>
          </w:tcPr>
          <w:p w:rsidR="0048061E" w:rsidRPr="00594CA7" w:rsidRDefault="0048061E" w:rsidP="006D3CB7">
            <w:pPr>
              <w:pStyle w:val="TableParagraph"/>
              <w:spacing w:before="235"/>
              <w:ind w:left="268"/>
              <w:rPr>
                <w:sz w:val="24"/>
                <w:szCs w:val="24"/>
              </w:rPr>
            </w:pPr>
            <w:r w:rsidRPr="00594CA7">
              <w:rPr>
                <w:w w:val="95"/>
                <w:sz w:val="24"/>
                <w:szCs w:val="24"/>
              </w:rPr>
              <w:t>1.6.</w:t>
            </w:r>
          </w:p>
        </w:tc>
        <w:tc>
          <w:tcPr>
            <w:tcW w:w="3805" w:type="dxa"/>
            <w:vMerge w:val="restart"/>
          </w:tcPr>
          <w:p w:rsidR="0048061E" w:rsidRPr="00594CA7" w:rsidRDefault="0048061E" w:rsidP="006D3CB7">
            <w:pPr>
              <w:pStyle w:val="TableParagraph"/>
              <w:spacing w:before="101" w:line="297" w:lineRule="exact"/>
              <w:ind w:left="192" w:right="181"/>
              <w:jc w:val="center"/>
              <w:rPr>
                <w:sz w:val="24"/>
                <w:szCs w:val="24"/>
              </w:rPr>
            </w:pPr>
            <w:r w:rsidRPr="00594CA7">
              <w:rPr>
                <w:w w:val="85"/>
                <w:sz w:val="24"/>
                <w:szCs w:val="24"/>
              </w:rPr>
              <w:t>Прыжок</w:t>
            </w:r>
            <w:r w:rsidRPr="00594CA7">
              <w:rPr>
                <w:spacing w:val="28"/>
                <w:w w:val="85"/>
                <w:sz w:val="24"/>
                <w:szCs w:val="24"/>
              </w:rPr>
              <w:t xml:space="preserve"> </w:t>
            </w:r>
            <w:r w:rsidRPr="00594CA7">
              <w:rPr>
                <w:w w:val="85"/>
                <w:sz w:val="24"/>
                <w:szCs w:val="24"/>
              </w:rPr>
              <w:t>в</w:t>
            </w:r>
            <w:r w:rsidRPr="00594CA7">
              <w:rPr>
                <w:spacing w:val="3"/>
                <w:w w:val="85"/>
                <w:sz w:val="24"/>
                <w:szCs w:val="24"/>
              </w:rPr>
              <w:t xml:space="preserve"> </w:t>
            </w:r>
            <w:r w:rsidRPr="00594CA7">
              <w:rPr>
                <w:w w:val="85"/>
                <w:sz w:val="24"/>
                <w:szCs w:val="24"/>
              </w:rPr>
              <w:t>длину</w:t>
            </w:r>
            <w:r w:rsidRPr="00594CA7">
              <w:rPr>
                <w:spacing w:val="21"/>
                <w:w w:val="85"/>
                <w:sz w:val="24"/>
                <w:szCs w:val="24"/>
              </w:rPr>
              <w:t xml:space="preserve"> </w:t>
            </w:r>
            <w:r w:rsidRPr="00594CA7">
              <w:rPr>
                <w:w w:val="85"/>
                <w:sz w:val="24"/>
                <w:szCs w:val="24"/>
              </w:rPr>
              <w:t>с</w:t>
            </w:r>
            <w:r w:rsidRPr="00594CA7">
              <w:rPr>
                <w:spacing w:val="5"/>
                <w:w w:val="85"/>
                <w:sz w:val="24"/>
                <w:szCs w:val="24"/>
              </w:rPr>
              <w:t xml:space="preserve"> </w:t>
            </w:r>
            <w:r w:rsidRPr="00594CA7">
              <w:rPr>
                <w:w w:val="85"/>
                <w:sz w:val="24"/>
                <w:szCs w:val="24"/>
              </w:rPr>
              <w:t>места</w:t>
            </w:r>
            <w:r w:rsidRPr="00594CA7">
              <w:rPr>
                <w:spacing w:val="21"/>
                <w:w w:val="85"/>
                <w:sz w:val="24"/>
                <w:szCs w:val="24"/>
              </w:rPr>
              <w:t xml:space="preserve"> </w:t>
            </w:r>
            <w:r w:rsidRPr="00594CA7">
              <w:rPr>
                <w:w w:val="85"/>
                <w:sz w:val="24"/>
                <w:szCs w:val="24"/>
              </w:rPr>
              <w:t>толчком</w:t>
            </w:r>
          </w:p>
          <w:p w:rsidR="0048061E" w:rsidRPr="00594CA7" w:rsidRDefault="0048061E" w:rsidP="006D3CB7">
            <w:pPr>
              <w:pStyle w:val="TableParagraph"/>
              <w:spacing w:line="285" w:lineRule="exact"/>
              <w:ind w:left="204" w:right="181"/>
              <w:jc w:val="center"/>
              <w:rPr>
                <w:sz w:val="24"/>
                <w:szCs w:val="24"/>
              </w:rPr>
            </w:pPr>
            <w:r w:rsidRPr="00594CA7">
              <w:rPr>
                <w:w w:val="90"/>
                <w:sz w:val="24"/>
                <w:szCs w:val="24"/>
              </w:rPr>
              <w:t>двумя</w:t>
            </w:r>
            <w:r w:rsidRPr="00594CA7">
              <w:rPr>
                <w:spacing w:val="8"/>
                <w:w w:val="90"/>
                <w:sz w:val="24"/>
                <w:szCs w:val="24"/>
              </w:rPr>
              <w:t xml:space="preserve"> </w:t>
            </w:r>
            <w:r w:rsidRPr="00594CA7">
              <w:rPr>
                <w:w w:val="90"/>
                <w:sz w:val="24"/>
                <w:szCs w:val="24"/>
              </w:rPr>
              <w:t>ногами</w:t>
            </w:r>
          </w:p>
        </w:tc>
        <w:tc>
          <w:tcPr>
            <w:tcW w:w="2275" w:type="dxa"/>
            <w:vMerge w:val="restart"/>
          </w:tcPr>
          <w:p w:rsidR="0048061E" w:rsidRPr="00594CA7" w:rsidRDefault="0048061E" w:rsidP="006D3CB7">
            <w:pPr>
              <w:pStyle w:val="TableParagraph"/>
              <w:spacing w:before="4"/>
              <w:rPr>
                <w:b/>
                <w:sz w:val="24"/>
                <w:szCs w:val="24"/>
              </w:rPr>
            </w:pPr>
          </w:p>
          <w:p w:rsidR="0048061E" w:rsidRPr="00594CA7" w:rsidRDefault="0048061E" w:rsidP="0048061E">
            <w:pPr>
              <w:pStyle w:val="TableParagraph"/>
              <w:ind w:left="215" w:right="218"/>
              <w:jc w:val="center"/>
              <w:rPr>
                <w:sz w:val="24"/>
                <w:szCs w:val="24"/>
              </w:rPr>
            </w:pPr>
            <w:r w:rsidRPr="00594CA7">
              <w:rPr>
                <w:w w:val="95"/>
                <w:sz w:val="24"/>
                <w:szCs w:val="24"/>
              </w:rPr>
              <w:t>СМ</w:t>
            </w:r>
          </w:p>
        </w:tc>
        <w:tc>
          <w:tcPr>
            <w:tcW w:w="3090" w:type="dxa"/>
            <w:gridSpan w:val="2"/>
          </w:tcPr>
          <w:p w:rsidR="0048061E" w:rsidRPr="00594CA7" w:rsidRDefault="0048061E" w:rsidP="0048061E">
            <w:pPr>
              <w:pStyle w:val="TableParagraph"/>
              <w:spacing w:line="252" w:lineRule="exact"/>
              <w:ind w:right="-87"/>
              <w:jc w:val="center"/>
              <w:rPr>
                <w:sz w:val="24"/>
                <w:szCs w:val="24"/>
              </w:rPr>
            </w:pPr>
            <w:r w:rsidRPr="00594CA7">
              <w:rPr>
                <w:spacing w:val="-1"/>
                <w:sz w:val="24"/>
                <w:szCs w:val="24"/>
              </w:rPr>
              <w:t>не</w:t>
            </w:r>
            <w:r w:rsidRPr="00594CA7">
              <w:rPr>
                <w:spacing w:val="-15"/>
                <w:sz w:val="24"/>
                <w:szCs w:val="24"/>
              </w:rPr>
              <w:t xml:space="preserve"> </w:t>
            </w:r>
            <w:r w:rsidRPr="00594CA7">
              <w:rPr>
                <w:spacing w:val="-1"/>
                <w:sz w:val="24"/>
                <w:szCs w:val="24"/>
              </w:rPr>
              <w:t>ме</w:t>
            </w:r>
            <w:r w:rsidRPr="00594CA7">
              <w:rPr>
                <w:sz w:val="24"/>
                <w:szCs w:val="24"/>
              </w:rPr>
              <w:t>нее</w:t>
            </w:r>
          </w:p>
        </w:tc>
      </w:tr>
      <w:tr w:rsidR="007214FA" w:rsidRPr="00711058" w:rsidTr="0048061E">
        <w:trPr>
          <w:trHeight w:val="558"/>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594CA7" w:rsidRDefault="007214FA" w:rsidP="006D3CB7">
            <w:pPr>
              <w:rPr>
                <w:szCs w:val="24"/>
              </w:rPr>
            </w:pPr>
          </w:p>
        </w:tc>
        <w:tc>
          <w:tcPr>
            <w:tcW w:w="2275" w:type="dxa"/>
            <w:vMerge/>
            <w:tcBorders>
              <w:top w:val="nil"/>
            </w:tcBorders>
          </w:tcPr>
          <w:p w:rsidR="007214FA" w:rsidRPr="00594CA7" w:rsidRDefault="007214FA" w:rsidP="006D3CB7">
            <w:pPr>
              <w:rPr>
                <w:szCs w:val="24"/>
              </w:rPr>
            </w:pPr>
          </w:p>
        </w:tc>
        <w:tc>
          <w:tcPr>
            <w:tcW w:w="1577" w:type="dxa"/>
          </w:tcPr>
          <w:p w:rsidR="007214FA" w:rsidRPr="00594CA7" w:rsidRDefault="007214FA" w:rsidP="0048061E">
            <w:pPr>
              <w:pStyle w:val="TableParagraph"/>
              <w:spacing w:before="144"/>
              <w:ind w:left="66" w:right="94" w:firstLine="562"/>
              <w:jc w:val="center"/>
              <w:rPr>
                <w:sz w:val="24"/>
                <w:szCs w:val="24"/>
              </w:rPr>
            </w:pPr>
            <w:r w:rsidRPr="00594CA7">
              <w:rPr>
                <w:w w:val="110"/>
                <w:sz w:val="24"/>
                <w:szCs w:val="24"/>
              </w:rPr>
              <w:t>11</w:t>
            </w:r>
            <w:r w:rsidR="0048061E">
              <w:rPr>
                <w:w w:val="110"/>
                <w:sz w:val="24"/>
                <w:szCs w:val="24"/>
              </w:rPr>
              <w:t>0</w:t>
            </w:r>
          </w:p>
        </w:tc>
        <w:tc>
          <w:tcPr>
            <w:tcW w:w="1513" w:type="dxa"/>
          </w:tcPr>
          <w:p w:rsidR="007214FA" w:rsidRPr="00594CA7" w:rsidRDefault="007214FA" w:rsidP="007E26D4">
            <w:pPr>
              <w:pStyle w:val="TableParagraph"/>
              <w:spacing w:before="98"/>
              <w:ind w:left="556" w:right="554"/>
              <w:jc w:val="center"/>
              <w:rPr>
                <w:sz w:val="24"/>
                <w:szCs w:val="24"/>
              </w:rPr>
            </w:pPr>
            <w:r w:rsidRPr="00594CA7">
              <w:rPr>
                <w:w w:val="95"/>
                <w:sz w:val="24"/>
                <w:szCs w:val="24"/>
              </w:rPr>
              <w:t>105</w:t>
            </w:r>
          </w:p>
        </w:tc>
      </w:tr>
      <w:tr w:rsidR="0048061E" w:rsidRPr="00711058" w:rsidTr="00FB0CC2">
        <w:trPr>
          <w:trHeight w:val="278"/>
        </w:trPr>
        <w:tc>
          <w:tcPr>
            <w:tcW w:w="9999" w:type="dxa"/>
            <w:gridSpan w:val="5"/>
          </w:tcPr>
          <w:p w:rsidR="0048061E" w:rsidRPr="00594CA7" w:rsidRDefault="0048061E" w:rsidP="007E26D4">
            <w:pPr>
              <w:pStyle w:val="TableParagraph"/>
              <w:spacing w:line="258" w:lineRule="exact"/>
              <w:ind w:right="-87"/>
              <w:jc w:val="center"/>
              <w:rPr>
                <w:sz w:val="24"/>
                <w:szCs w:val="24"/>
              </w:rPr>
            </w:pPr>
            <w:r w:rsidRPr="00594CA7">
              <w:rPr>
                <w:w w:val="85"/>
                <w:sz w:val="24"/>
                <w:szCs w:val="24"/>
              </w:rPr>
              <w:t>2.</w:t>
            </w:r>
            <w:r w:rsidRPr="00594CA7">
              <w:rPr>
                <w:spacing w:val="8"/>
                <w:w w:val="85"/>
                <w:sz w:val="24"/>
                <w:szCs w:val="24"/>
              </w:rPr>
              <w:t xml:space="preserve"> </w:t>
            </w:r>
            <w:r w:rsidRPr="00594CA7">
              <w:rPr>
                <w:w w:val="85"/>
                <w:sz w:val="24"/>
                <w:szCs w:val="24"/>
              </w:rPr>
              <w:t>Нормативы</w:t>
            </w:r>
            <w:r w:rsidRPr="00594CA7">
              <w:rPr>
                <w:spacing w:val="25"/>
                <w:w w:val="85"/>
                <w:sz w:val="24"/>
                <w:szCs w:val="24"/>
              </w:rPr>
              <w:t xml:space="preserve"> </w:t>
            </w:r>
            <w:r w:rsidRPr="00594CA7">
              <w:rPr>
                <w:w w:val="85"/>
                <w:sz w:val="24"/>
                <w:szCs w:val="24"/>
              </w:rPr>
              <w:t>специа</w:t>
            </w:r>
            <w:r w:rsidRPr="00594CA7">
              <w:rPr>
                <w:spacing w:val="-1"/>
                <w:w w:val="90"/>
                <w:sz w:val="24"/>
                <w:szCs w:val="24"/>
              </w:rPr>
              <w:t>льной</w:t>
            </w:r>
            <w:r w:rsidRPr="00594CA7">
              <w:rPr>
                <w:spacing w:val="1"/>
                <w:w w:val="90"/>
                <w:sz w:val="24"/>
                <w:szCs w:val="24"/>
              </w:rPr>
              <w:t xml:space="preserve"> </w:t>
            </w:r>
            <w:r w:rsidRPr="00594CA7">
              <w:rPr>
                <w:spacing w:val="-1"/>
                <w:w w:val="90"/>
                <w:sz w:val="24"/>
                <w:szCs w:val="24"/>
              </w:rPr>
              <w:t>физической</w:t>
            </w:r>
            <w:r w:rsidRPr="00594CA7">
              <w:rPr>
                <w:spacing w:val="3"/>
                <w:w w:val="90"/>
                <w:sz w:val="24"/>
                <w:szCs w:val="24"/>
              </w:rPr>
              <w:t xml:space="preserve"> </w:t>
            </w:r>
            <w:r w:rsidRPr="00594CA7">
              <w:rPr>
                <w:w w:val="90"/>
                <w:sz w:val="24"/>
                <w:szCs w:val="24"/>
              </w:rPr>
              <w:t>под</w:t>
            </w:r>
            <w:r w:rsidRPr="00594CA7">
              <w:rPr>
                <w:w w:val="95"/>
                <w:sz w:val="24"/>
                <w:szCs w:val="24"/>
              </w:rPr>
              <w:t>готовки</w:t>
            </w:r>
          </w:p>
        </w:tc>
      </w:tr>
      <w:tr w:rsidR="007214FA" w:rsidRPr="00711058" w:rsidTr="006D3CB7">
        <w:trPr>
          <w:trHeight w:val="278"/>
        </w:trPr>
        <w:tc>
          <w:tcPr>
            <w:tcW w:w="829" w:type="dxa"/>
            <w:vMerge w:val="restart"/>
          </w:tcPr>
          <w:p w:rsidR="007214FA" w:rsidRPr="00594CA7" w:rsidRDefault="007214FA" w:rsidP="006D3CB7">
            <w:pPr>
              <w:pStyle w:val="TableParagraph"/>
              <w:spacing w:before="7"/>
              <w:rPr>
                <w:b/>
                <w:sz w:val="24"/>
                <w:szCs w:val="24"/>
              </w:rPr>
            </w:pPr>
          </w:p>
          <w:p w:rsidR="007214FA" w:rsidRPr="00594CA7" w:rsidRDefault="007214FA" w:rsidP="006D3CB7">
            <w:pPr>
              <w:pStyle w:val="TableParagraph"/>
              <w:ind w:left="265"/>
              <w:rPr>
                <w:sz w:val="24"/>
                <w:szCs w:val="24"/>
              </w:rPr>
            </w:pPr>
            <w:r w:rsidRPr="00594CA7">
              <w:rPr>
                <w:w w:val="70"/>
                <w:sz w:val="24"/>
                <w:szCs w:val="24"/>
              </w:rPr>
              <w:t>2.1.</w:t>
            </w:r>
          </w:p>
        </w:tc>
        <w:tc>
          <w:tcPr>
            <w:tcW w:w="3805" w:type="dxa"/>
            <w:vMerge w:val="restart"/>
          </w:tcPr>
          <w:p w:rsidR="007214FA" w:rsidRPr="00594CA7" w:rsidRDefault="007214FA" w:rsidP="006D3CB7">
            <w:pPr>
              <w:pStyle w:val="TableParagraph"/>
              <w:spacing w:line="248" w:lineRule="exact"/>
              <w:ind w:left="209" w:right="170"/>
              <w:jc w:val="center"/>
              <w:rPr>
                <w:sz w:val="24"/>
                <w:szCs w:val="24"/>
              </w:rPr>
            </w:pPr>
            <w:r w:rsidRPr="00594CA7">
              <w:rPr>
                <w:w w:val="80"/>
                <w:sz w:val="24"/>
                <w:szCs w:val="24"/>
              </w:rPr>
              <w:t>Исходное</w:t>
            </w:r>
            <w:r w:rsidRPr="00594CA7">
              <w:rPr>
                <w:spacing w:val="2"/>
                <w:w w:val="80"/>
                <w:sz w:val="24"/>
                <w:szCs w:val="24"/>
              </w:rPr>
              <w:t xml:space="preserve"> </w:t>
            </w:r>
            <w:r w:rsidRPr="00594CA7">
              <w:rPr>
                <w:w w:val="80"/>
                <w:sz w:val="24"/>
                <w:szCs w:val="24"/>
              </w:rPr>
              <w:t>положение</w:t>
            </w:r>
            <w:r w:rsidRPr="00594CA7">
              <w:rPr>
                <w:spacing w:val="46"/>
                <w:w w:val="80"/>
                <w:sz w:val="24"/>
                <w:szCs w:val="24"/>
              </w:rPr>
              <w:t xml:space="preserve"> </w:t>
            </w:r>
            <w:r w:rsidRPr="00594CA7">
              <w:rPr>
                <w:w w:val="80"/>
                <w:sz w:val="24"/>
                <w:szCs w:val="24"/>
              </w:rPr>
              <w:t>—</w:t>
            </w:r>
            <w:r w:rsidRPr="00594CA7">
              <w:rPr>
                <w:spacing w:val="13"/>
                <w:w w:val="80"/>
                <w:sz w:val="24"/>
                <w:szCs w:val="24"/>
              </w:rPr>
              <w:t xml:space="preserve"> </w:t>
            </w:r>
            <w:r w:rsidRPr="00594CA7">
              <w:rPr>
                <w:w w:val="80"/>
                <w:sz w:val="24"/>
                <w:szCs w:val="24"/>
              </w:rPr>
              <w:t>вис</w:t>
            </w:r>
            <w:r w:rsidRPr="00594CA7">
              <w:rPr>
                <w:spacing w:val="22"/>
                <w:w w:val="80"/>
                <w:sz w:val="24"/>
                <w:szCs w:val="24"/>
              </w:rPr>
              <w:t xml:space="preserve"> </w:t>
            </w:r>
            <w:r w:rsidRPr="00594CA7">
              <w:rPr>
                <w:w w:val="80"/>
                <w:sz w:val="24"/>
                <w:szCs w:val="24"/>
              </w:rPr>
              <w:t>на</w:t>
            </w:r>
          </w:p>
          <w:p w:rsidR="007214FA" w:rsidRPr="00594CA7" w:rsidRDefault="007214FA" w:rsidP="006D3CB7">
            <w:pPr>
              <w:pStyle w:val="TableParagraph"/>
              <w:spacing w:before="1" w:line="278" w:lineRule="exact"/>
              <w:ind w:left="174" w:right="122" w:hanging="11"/>
              <w:jc w:val="center"/>
              <w:rPr>
                <w:sz w:val="24"/>
                <w:szCs w:val="24"/>
              </w:rPr>
            </w:pPr>
            <w:r w:rsidRPr="00594CA7">
              <w:rPr>
                <w:w w:val="90"/>
                <w:sz w:val="24"/>
                <w:szCs w:val="24"/>
              </w:rPr>
              <w:t>гимнастической стенке хватом</w:t>
            </w:r>
            <w:r w:rsidRPr="00594CA7">
              <w:rPr>
                <w:spacing w:val="1"/>
                <w:w w:val="90"/>
                <w:sz w:val="24"/>
                <w:szCs w:val="24"/>
              </w:rPr>
              <w:t xml:space="preserve"> </w:t>
            </w:r>
            <w:r w:rsidRPr="00594CA7">
              <w:rPr>
                <w:w w:val="85"/>
                <w:sz w:val="24"/>
                <w:szCs w:val="24"/>
              </w:rPr>
              <w:t>сверху. Подъем</w:t>
            </w:r>
            <w:r w:rsidRPr="00594CA7">
              <w:rPr>
                <w:spacing w:val="1"/>
                <w:w w:val="85"/>
                <w:sz w:val="24"/>
                <w:szCs w:val="24"/>
              </w:rPr>
              <w:t xml:space="preserve"> </w:t>
            </w:r>
            <w:r w:rsidRPr="00594CA7">
              <w:rPr>
                <w:w w:val="85"/>
                <w:sz w:val="24"/>
                <w:szCs w:val="24"/>
              </w:rPr>
              <w:t>выпрямленных</w:t>
            </w:r>
            <w:r w:rsidRPr="00594CA7">
              <w:rPr>
                <w:spacing w:val="47"/>
                <w:sz w:val="24"/>
                <w:szCs w:val="24"/>
              </w:rPr>
              <w:t xml:space="preserve"> </w:t>
            </w:r>
            <w:r w:rsidRPr="00594CA7">
              <w:rPr>
                <w:w w:val="85"/>
                <w:sz w:val="24"/>
                <w:szCs w:val="24"/>
              </w:rPr>
              <w:t>ног</w:t>
            </w:r>
            <w:r w:rsidRPr="00594CA7">
              <w:rPr>
                <w:spacing w:val="-55"/>
                <w:w w:val="85"/>
                <w:sz w:val="24"/>
                <w:szCs w:val="24"/>
              </w:rPr>
              <w:t xml:space="preserve"> </w:t>
            </w:r>
            <w:r w:rsidRPr="00594CA7">
              <w:rPr>
                <w:w w:val="90"/>
                <w:sz w:val="24"/>
                <w:szCs w:val="24"/>
              </w:rPr>
              <w:t>в</w:t>
            </w:r>
            <w:r w:rsidRPr="00594CA7">
              <w:rPr>
                <w:spacing w:val="-8"/>
                <w:w w:val="90"/>
                <w:sz w:val="24"/>
                <w:szCs w:val="24"/>
              </w:rPr>
              <w:t xml:space="preserve"> </w:t>
            </w:r>
            <w:r w:rsidRPr="00594CA7">
              <w:rPr>
                <w:w w:val="90"/>
                <w:sz w:val="24"/>
                <w:szCs w:val="24"/>
              </w:rPr>
              <w:t>положение</w:t>
            </w:r>
            <w:r w:rsidRPr="00594CA7">
              <w:rPr>
                <w:spacing w:val="22"/>
                <w:w w:val="90"/>
                <w:sz w:val="24"/>
                <w:szCs w:val="24"/>
              </w:rPr>
              <w:t xml:space="preserve"> </w:t>
            </w:r>
            <w:r w:rsidRPr="00594CA7">
              <w:rPr>
                <w:w w:val="90"/>
                <w:sz w:val="24"/>
                <w:szCs w:val="24"/>
              </w:rPr>
              <w:t>«угол»</w:t>
            </w:r>
          </w:p>
        </w:tc>
        <w:tc>
          <w:tcPr>
            <w:tcW w:w="2275" w:type="dxa"/>
            <w:vMerge w:val="restart"/>
          </w:tcPr>
          <w:p w:rsidR="007214FA" w:rsidRPr="00594CA7" w:rsidRDefault="007214FA" w:rsidP="006D3CB7">
            <w:pPr>
              <w:pStyle w:val="TableParagraph"/>
              <w:spacing w:before="3"/>
              <w:rPr>
                <w:b/>
                <w:sz w:val="24"/>
                <w:szCs w:val="24"/>
              </w:rPr>
            </w:pPr>
          </w:p>
          <w:p w:rsidR="007214FA" w:rsidRPr="00594CA7" w:rsidRDefault="007214FA" w:rsidP="006D3CB7">
            <w:pPr>
              <w:pStyle w:val="TableParagraph"/>
              <w:ind w:left="412"/>
              <w:rPr>
                <w:sz w:val="24"/>
                <w:szCs w:val="24"/>
              </w:rPr>
            </w:pPr>
            <w:r w:rsidRPr="00594CA7">
              <w:rPr>
                <w:spacing w:val="-1"/>
                <w:w w:val="90"/>
                <w:sz w:val="24"/>
                <w:szCs w:val="24"/>
              </w:rPr>
              <w:t xml:space="preserve">количество </w:t>
            </w:r>
            <w:r w:rsidRPr="00594CA7">
              <w:rPr>
                <w:w w:val="90"/>
                <w:sz w:val="24"/>
                <w:szCs w:val="24"/>
              </w:rPr>
              <w:t>раз</w:t>
            </w:r>
          </w:p>
        </w:tc>
        <w:tc>
          <w:tcPr>
            <w:tcW w:w="3090" w:type="dxa"/>
            <w:gridSpan w:val="2"/>
          </w:tcPr>
          <w:p w:rsidR="007214FA" w:rsidRPr="00594CA7" w:rsidRDefault="007214FA" w:rsidP="006D3CB7">
            <w:pPr>
              <w:pStyle w:val="TableParagraph"/>
              <w:spacing w:line="258" w:lineRule="exact"/>
              <w:ind w:left="28" w:right="21"/>
              <w:jc w:val="center"/>
              <w:rPr>
                <w:sz w:val="24"/>
                <w:szCs w:val="24"/>
              </w:rPr>
            </w:pPr>
            <w:r w:rsidRPr="00594CA7">
              <w:rPr>
                <w:w w:val="90"/>
                <w:sz w:val="24"/>
                <w:szCs w:val="24"/>
              </w:rPr>
              <w:t>не</w:t>
            </w:r>
            <w:r w:rsidRPr="00594CA7">
              <w:rPr>
                <w:spacing w:val="1"/>
                <w:w w:val="90"/>
                <w:sz w:val="24"/>
                <w:szCs w:val="24"/>
              </w:rPr>
              <w:t xml:space="preserve"> </w:t>
            </w:r>
            <w:r w:rsidRPr="00594CA7">
              <w:rPr>
                <w:w w:val="90"/>
                <w:sz w:val="24"/>
                <w:szCs w:val="24"/>
              </w:rPr>
              <w:t>менее</w:t>
            </w:r>
          </w:p>
        </w:tc>
      </w:tr>
      <w:tr w:rsidR="007214FA" w:rsidRPr="00711058" w:rsidTr="006D3CB7">
        <w:trPr>
          <w:trHeight w:val="813"/>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594CA7" w:rsidRDefault="007214FA" w:rsidP="006D3CB7">
            <w:pPr>
              <w:rPr>
                <w:szCs w:val="24"/>
              </w:rPr>
            </w:pPr>
          </w:p>
        </w:tc>
        <w:tc>
          <w:tcPr>
            <w:tcW w:w="2275" w:type="dxa"/>
            <w:vMerge/>
            <w:tcBorders>
              <w:top w:val="nil"/>
            </w:tcBorders>
          </w:tcPr>
          <w:p w:rsidR="007214FA" w:rsidRPr="00594CA7" w:rsidRDefault="007214FA" w:rsidP="006D3CB7">
            <w:pPr>
              <w:rPr>
                <w:szCs w:val="24"/>
              </w:rPr>
            </w:pPr>
          </w:p>
        </w:tc>
        <w:tc>
          <w:tcPr>
            <w:tcW w:w="3090" w:type="dxa"/>
            <w:gridSpan w:val="2"/>
          </w:tcPr>
          <w:p w:rsidR="007214FA" w:rsidRPr="00594CA7" w:rsidRDefault="007214FA" w:rsidP="007E26D4">
            <w:pPr>
              <w:pStyle w:val="TableParagraph"/>
              <w:spacing w:before="223"/>
              <w:ind w:left="22"/>
              <w:jc w:val="center"/>
              <w:rPr>
                <w:sz w:val="24"/>
                <w:szCs w:val="24"/>
              </w:rPr>
            </w:pPr>
            <w:r w:rsidRPr="00594CA7">
              <w:rPr>
                <w:w w:val="81"/>
                <w:sz w:val="24"/>
                <w:szCs w:val="24"/>
              </w:rPr>
              <w:t>5</w:t>
            </w:r>
          </w:p>
        </w:tc>
      </w:tr>
      <w:tr w:rsidR="007214FA" w:rsidRPr="00711058" w:rsidTr="006D3CB7">
        <w:trPr>
          <w:trHeight w:val="278"/>
        </w:trPr>
        <w:tc>
          <w:tcPr>
            <w:tcW w:w="829" w:type="dxa"/>
            <w:vMerge w:val="restart"/>
          </w:tcPr>
          <w:p w:rsidR="007214FA" w:rsidRPr="00594CA7" w:rsidRDefault="007214FA" w:rsidP="006D3CB7">
            <w:pPr>
              <w:pStyle w:val="TableParagraph"/>
              <w:spacing w:before="103"/>
              <w:ind w:left="279"/>
              <w:rPr>
                <w:sz w:val="24"/>
                <w:szCs w:val="24"/>
              </w:rPr>
            </w:pPr>
            <w:r w:rsidRPr="00594CA7">
              <w:rPr>
                <w:w w:val="95"/>
                <w:sz w:val="24"/>
                <w:szCs w:val="24"/>
              </w:rPr>
              <w:t>2.2.</w:t>
            </w:r>
          </w:p>
        </w:tc>
        <w:tc>
          <w:tcPr>
            <w:tcW w:w="3805" w:type="dxa"/>
            <w:vMerge w:val="restart"/>
          </w:tcPr>
          <w:p w:rsidR="007214FA" w:rsidRPr="00594CA7" w:rsidRDefault="007214FA" w:rsidP="006D3CB7">
            <w:pPr>
              <w:pStyle w:val="TableParagraph"/>
              <w:spacing w:line="258" w:lineRule="exact"/>
              <w:ind w:left="328"/>
              <w:rPr>
                <w:sz w:val="24"/>
                <w:szCs w:val="24"/>
              </w:rPr>
            </w:pPr>
            <w:r w:rsidRPr="00594CA7">
              <w:rPr>
                <w:w w:val="85"/>
                <w:sz w:val="24"/>
                <w:szCs w:val="24"/>
              </w:rPr>
              <w:t>Ви</w:t>
            </w:r>
            <w:r>
              <w:rPr>
                <w:w w:val="85"/>
                <w:sz w:val="24"/>
                <w:szCs w:val="24"/>
              </w:rPr>
              <w:t>с</w:t>
            </w:r>
            <w:r w:rsidRPr="00594CA7">
              <w:rPr>
                <w:spacing w:val="28"/>
                <w:w w:val="85"/>
                <w:sz w:val="24"/>
                <w:szCs w:val="24"/>
              </w:rPr>
              <w:t xml:space="preserve"> </w:t>
            </w:r>
            <w:r w:rsidRPr="00594CA7">
              <w:rPr>
                <w:w w:val="85"/>
                <w:sz w:val="24"/>
                <w:szCs w:val="24"/>
              </w:rPr>
              <w:t>«углом»</w:t>
            </w:r>
            <w:r w:rsidRPr="00594CA7">
              <w:rPr>
                <w:spacing w:val="44"/>
                <w:w w:val="85"/>
                <w:sz w:val="24"/>
                <w:szCs w:val="24"/>
              </w:rPr>
              <w:t xml:space="preserve"> </w:t>
            </w:r>
            <w:r w:rsidRPr="00594CA7">
              <w:rPr>
                <w:w w:val="85"/>
                <w:sz w:val="24"/>
                <w:szCs w:val="24"/>
              </w:rPr>
              <w:t>на</w:t>
            </w:r>
            <w:r w:rsidRPr="00594CA7">
              <w:rPr>
                <w:spacing w:val="21"/>
                <w:w w:val="85"/>
                <w:sz w:val="24"/>
                <w:szCs w:val="24"/>
              </w:rPr>
              <w:t xml:space="preserve"> </w:t>
            </w:r>
            <w:r w:rsidRPr="00594CA7">
              <w:rPr>
                <w:w w:val="85"/>
                <w:sz w:val="24"/>
                <w:szCs w:val="24"/>
              </w:rPr>
              <w:t>гимнастической</w:t>
            </w:r>
          </w:p>
          <w:p w:rsidR="007214FA" w:rsidRPr="00594CA7" w:rsidRDefault="007214FA" w:rsidP="006D3CB7">
            <w:pPr>
              <w:pStyle w:val="TableParagraph"/>
              <w:spacing w:line="288" w:lineRule="exact"/>
              <w:ind w:left="453"/>
              <w:rPr>
                <w:sz w:val="24"/>
                <w:szCs w:val="24"/>
              </w:rPr>
            </w:pPr>
            <w:r w:rsidRPr="00594CA7">
              <w:rPr>
                <w:w w:val="85"/>
                <w:sz w:val="24"/>
                <w:szCs w:val="24"/>
              </w:rPr>
              <w:t>стенке.</w:t>
            </w:r>
            <w:r w:rsidRPr="00594CA7">
              <w:rPr>
                <w:spacing w:val="27"/>
                <w:w w:val="85"/>
                <w:sz w:val="24"/>
                <w:szCs w:val="24"/>
              </w:rPr>
              <w:t xml:space="preserve"> </w:t>
            </w:r>
            <w:r w:rsidRPr="00594CA7">
              <w:rPr>
                <w:w w:val="85"/>
                <w:sz w:val="24"/>
                <w:szCs w:val="24"/>
              </w:rPr>
              <w:t>Фиксация</w:t>
            </w:r>
            <w:r w:rsidRPr="00594CA7">
              <w:rPr>
                <w:spacing w:val="35"/>
                <w:w w:val="85"/>
                <w:sz w:val="24"/>
                <w:szCs w:val="24"/>
              </w:rPr>
              <w:t xml:space="preserve"> </w:t>
            </w:r>
            <w:r w:rsidRPr="00594CA7">
              <w:rPr>
                <w:w w:val="85"/>
                <w:sz w:val="24"/>
                <w:szCs w:val="24"/>
              </w:rPr>
              <w:t>положения.</w:t>
            </w:r>
          </w:p>
        </w:tc>
        <w:tc>
          <w:tcPr>
            <w:tcW w:w="2275" w:type="dxa"/>
            <w:vMerge w:val="restart"/>
          </w:tcPr>
          <w:p w:rsidR="007214FA" w:rsidRPr="00594CA7" w:rsidRDefault="007214FA" w:rsidP="006D3CB7">
            <w:pPr>
              <w:pStyle w:val="TableParagraph"/>
              <w:spacing w:before="9"/>
              <w:rPr>
                <w:b/>
                <w:sz w:val="24"/>
                <w:szCs w:val="24"/>
              </w:rPr>
            </w:pPr>
          </w:p>
          <w:p w:rsidR="007214FA" w:rsidRPr="00594CA7" w:rsidRDefault="00B6180B" w:rsidP="006D3CB7">
            <w:pPr>
              <w:pStyle w:val="TableParagraph"/>
              <w:spacing w:line="120" w:lineRule="exact"/>
              <w:ind w:left="1138"/>
              <w:rPr>
                <w:sz w:val="24"/>
                <w:szCs w:val="24"/>
              </w:rPr>
            </w:pPr>
            <w:r w:rsidRPr="00C57072">
              <w:rPr>
                <w:noProof/>
                <w:position w:val="-1"/>
                <w:sz w:val="24"/>
                <w:szCs w:val="24"/>
                <w:lang w:eastAsia="ru-RU"/>
              </w:rPr>
              <w:pict>
                <v:shape id="image23.png" o:spid="_x0000_i1027" type="#_x0000_t75" style="width:3.75pt;height:6pt;visibility:visible">
                  <v:imagedata r:id="rId13" o:title=""/>
                </v:shape>
              </w:pict>
            </w:r>
          </w:p>
        </w:tc>
        <w:tc>
          <w:tcPr>
            <w:tcW w:w="3090" w:type="dxa"/>
            <w:gridSpan w:val="2"/>
          </w:tcPr>
          <w:p w:rsidR="007214FA" w:rsidRPr="00594CA7" w:rsidRDefault="007214FA" w:rsidP="006D3CB7">
            <w:pPr>
              <w:pStyle w:val="TableParagraph"/>
              <w:spacing w:line="258" w:lineRule="exact"/>
              <w:ind w:left="28" w:right="2"/>
              <w:jc w:val="center"/>
              <w:rPr>
                <w:sz w:val="24"/>
                <w:szCs w:val="24"/>
              </w:rPr>
            </w:pPr>
            <w:r w:rsidRPr="00594CA7">
              <w:rPr>
                <w:w w:val="95"/>
                <w:sz w:val="24"/>
                <w:szCs w:val="24"/>
              </w:rPr>
              <w:t>не</w:t>
            </w:r>
            <w:r w:rsidRPr="00594CA7">
              <w:rPr>
                <w:spacing w:val="-6"/>
                <w:w w:val="95"/>
                <w:sz w:val="24"/>
                <w:szCs w:val="24"/>
              </w:rPr>
              <w:t xml:space="preserve"> </w:t>
            </w:r>
            <w:r w:rsidRPr="00594CA7">
              <w:rPr>
                <w:w w:val="95"/>
                <w:sz w:val="24"/>
                <w:szCs w:val="24"/>
              </w:rPr>
              <w:t>менее</w:t>
            </w:r>
          </w:p>
        </w:tc>
      </w:tr>
      <w:tr w:rsidR="007214FA" w:rsidRPr="00711058" w:rsidTr="006D3CB7">
        <w:trPr>
          <w:trHeight w:val="274"/>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594CA7" w:rsidRDefault="007214FA" w:rsidP="006D3CB7">
            <w:pPr>
              <w:rPr>
                <w:szCs w:val="24"/>
              </w:rPr>
            </w:pPr>
          </w:p>
        </w:tc>
        <w:tc>
          <w:tcPr>
            <w:tcW w:w="2275" w:type="dxa"/>
            <w:vMerge/>
            <w:tcBorders>
              <w:top w:val="nil"/>
            </w:tcBorders>
          </w:tcPr>
          <w:p w:rsidR="007214FA" w:rsidRPr="00594CA7" w:rsidRDefault="007214FA" w:rsidP="006D3CB7">
            <w:pPr>
              <w:rPr>
                <w:szCs w:val="24"/>
              </w:rPr>
            </w:pPr>
          </w:p>
        </w:tc>
        <w:tc>
          <w:tcPr>
            <w:tcW w:w="3090" w:type="dxa"/>
            <w:gridSpan w:val="2"/>
          </w:tcPr>
          <w:p w:rsidR="007214FA" w:rsidRPr="00594CA7" w:rsidRDefault="007214FA" w:rsidP="007E26D4">
            <w:pPr>
              <w:pStyle w:val="TableParagraph"/>
              <w:spacing w:line="253" w:lineRule="exact"/>
              <w:ind w:left="29"/>
              <w:jc w:val="center"/>
              <w:rPr>
                <w:sz w:val="24"/>
                <w:szCs w:val="24"/>
              </w:rPr>
            </w:pPr>
            <w:r w:rsidRPr="00594CA7">
              <w:rPr>
                <w:w w:val="86"/>
                <w:sz w:val="24"/>
                <w:szCs w:val="24"/>
              </w:rPr>
              <w:t>5</w:t>
            </w:r>
          </w:p>
        </w:tc>
      </w:tr>
      <w:tr w:rsidR="007214FA" w:rsidRPr="00711058" w:rsidTr="006D3CB7">
        <w:trPr>
          <w:trHeight w:val="278"/>
        </w:trPr>
        <w:tc>
          <w:tcPr>
            <w:tcW w:w="829" w:type="dxa"/>
            <w:vMerge w:val="restart"/>
          </w:tcPr>
          <w:p w:rsidR="007214FA" w:rsidRPr="00594CA7" w:rsidRDefault="007214FA" w:rsidP="006D3CB7">
            <w:pPr>
              <w:pStyle w:val="TableParagraph"/>
              <w:spacing w:before="4"/>
              <w:rPr>
                <w:b/>
                <w:sz w:val="24"/>
                <w:szCs w:val="24"/>
              </w:rPr>
            </w:pPr>
          </w:p>
          <w:p w:rsidR="007214FA" w:rsidRPr="00594CA7" w:rsidRDefault="007214FA" w:rsidP="006D3CB7">
            <w:pPr>
              <w:pStyle w:val="TableParagraph"/>
              <w:ind w:left="289"/>
              <w:rPr>
                <w:sz w:val="24"/>
                <w:szCs w:val="24"/>
              </w:rPr>
            </w:pPr>
            <w:r w:rsidRPr="00594CA7">
              <w:rPr>
                <w:sz w:val="24"/>
                <w:szCs w:val="24"/>
              </w:rPr>
              <w:t>2.3.</w:t>
            </w:r>
          </w:p>
        </w:tc>
        <w:tc>
          <w:tcPr>
            <w:tcW w:w="3805" w:type="dxa"/>
            <w:vMerge w:val="restart"/>
          </w:tcPr>
          <w:p w:rsidR="007E26D4" w:rsidRDefault="007214FA" w:rsidP="007E26D4">
            <w:pPr>
              <w:pStyle w:val="TableParagraph"/>
              <w:spacing w:line="253" w:lineRule="exact"/>
              <w:ind w:left="51" w:right="69" w:firstLine="118"/>
              <w:jc w:val="center"/>
              <w:rPr>
                <w:w w:val="85"/>
                <w:sz w:val="24"/>
                <w:szCs w:val="24"/>
              </w:rPr>
            </w:pPr>
            <w:r w:rsidRPr="00594CA7">
              <w:rPr>
                <w:w w:val="85"/>
                <w:sz w:val="24"/>
                <w:szCs w:val="24"/>
              </w:rPr>
              <w:t>Упражнение</w:t>
            </w:r>
            <w:r w:rsidRPr="00594CA7">
              <w:rPr>
                <w:spacing w:val="45"/>
                <w:w w:val="85"/>
                <w:sz w:val="24"/>
                <w:szCs w:val="24"/>
              </w:rPr>
              <w:t xml:space="preserve"> </w:t>
            </w:r>
            <w:r w:rsidRPr="00594CA7">
              <w:rPr>
                <w:w w:val="85"/>
                <w:sz w:val="24"/>
                <w:szCs w:val="24"/>
              </w:rPr>
              <w:t>«мост»</w:t>
            </w:r>
            <w:r w:rsidRPr="00594CA7">
              <w:rPr>
                <w:spacing w:val="31"/>
                <w:w w:val="85"/>
                <w:sz w:val="24"/>
                <w:szCs w:val="24"/>
              </w:rPr>
              <w:t xml:space="preserve"> </w:t>
            </w:r>
            <w:r w:rsidRPr="00594CA7">
              <w:rPr>
                <w:w w:val="85"/>
                <w:sz w:val="24"/>
                <w:szCs w:val="24"/>
              </w:rPr>
              <w:t>из</w:t>
            </w:r>
            <w:r w:rsidRPr="00594CA7">
              <w:rPr>
                <w:spacing w:val="15"/>
                <w:w w:val="85"/>
                <w:sz w:val="24"/>
                <w:szCs w:val="24"/>
              </w:rPr>
              <w:t xml:space="preserve"> </w:t>
            </w:r>
            <w:r w:rsidRPr="00594CA7">
              <w:rPr>
                <w:w w:val="85"/>
                <w:sz w:val="24"/>
                <w:szCs w:val="24"/>
              </w:rPr>
              <w:t>положения</w:t>
            </w:r>
            <w:r w:rsidR="007E26D4">
              <w:rPr>
                <w:w w:val="85"/>
                <w:sz w:val="24"/>
                <w:szCs w:val="24"/>
              </w:rPr>
              <w:t xml:space="preserve"> </w:t>
            </w:r>
            <w:r w:rsidRPr="00594CA7">
              <w:rPr>
                <w:w w:val="85"/>
                <w:sz w:val="24"/>
                <w:szCs w:val="24"/>
              </w:rPr>
              <w:t>лежа на спине.</w:t>
            </w:r>
            <w:r w:rsidRPr="00594CA7">
              <w:rPr>
                <w:spacing w:val="1"/>
                <w:w w:val="85"/>
                <w:sz w:val="24"/>
                <w:szCs w:val="24"/>
              </w:rPr>
              <w:t xml:space="preserve"> </w:t>
            </w:r>
            <w:r w:rsidRPr="00594CA7">
              <w:rPr>
                <w:w w:val="85"/>
                <w:sz w:val="24"/>
                <w:szCs w:val="24"/>
              </w:rPr>
              <w:t>Отклонение</w:t>
            </w:r>
            <w:r w:rsidRPr="00594CA7">
              <w:rPr>
                <w:spacing w:val="1"/>
                <w:w w:val="85"/>
                <w:sz w:val="24"/>
                <w:szCs w:val="24"/>
              </w:rPr>
              <w:t xml:space="preserve"> </w:t>
            </w:r>
            <w:r w:rsidRPr="00594CA7">
              <w:rPr>
                <w:w w:val="85"/>
                <w:sz w:val="24"/>
                <w:szCs w:val="24"/>
              </w:rPr>
              <w:t>плеч от</w:t>
            </w:r>
            <w:r w:rsidRPr="00594CA7">
              <w:rPr>
                <w:spacing w:val="-55"/>
                <w:w w:val="85"/>
                <w:sz w:val="24"/>
                <w:szCs w:val="24"/>
              </w:rPr>
              <w:t xml:space="preserve"> </w:t>
            </w:r>
            <w:r w:rsidRPr="00594CA7">
              <w:rPr>
                <w:w w:val="85"/>
                <w:sz w:val="24"/>
                <w:szCs w:val="24"/>
              </w:rPr>
              <w:t>вертикали</w:t>
            </w:r>
            <w:r w:rsidRPr="00594CA7">
              <w:rPr>
                <w:spacing w:val="1"/>
                <w:w w:val="85"/>
                <w:sz w:val="24"/>
                <w:szCs w:val="24"/>
              </w:rPr>
              <w:t xml:space="preserve"> </w:t>
            </w:r>
            <w:r w:rsidRPr="00594CA7">
              <w:rPr>
                <w:w w:val="85"/>
                <w:sz w:val="24"/>
                <w:szCs w:val="24"/>
              </w:rPr>
              <w:t>не более</w:t>
            </w:r>
            <w:r w:rsidRPr="00594CA7">
              <w:rPr>
                <w:spacing w:val="1"/>
                <w:w w:val="85"/>
                <w:sz w:val="24"/>
                <w:szCs w:val="24"/>
              </w:rPr>
              <w:t xml:space="preserve"> </w:t>
            </w:r>
            <w:r w:rsidRPr="00594CA7">
              <w:rPr>
                <w:w w:val="85"/>
                <w:sz w:val="24"/>
                <w:szCs w:val="24"/>
              </w:rPr>
              <w:t xml:space="preserve">45‘. </w:t>
            </w:r>
          </w:p>
          <w:p w:rsidR="007214FA" w:rsidRPr="00594CA7" w:rsidRDefault="007214FA" w:rsidP="007E26D4">
            <w:pPr>
              <w:pStyle w:val="TableParagraph"/>
              <w:spacing w:line="253" w:lineRule="exact"/>
              <w:ind w:left="51" w:right="69" w:firstLine="118"/>
              <w:jc w:val="center"/>
              <w:rPr>
                <w:sz w:val="24"/>
                <w:szCs w:val="24"/>
              </w:rPr>
            </w:pPr>
            <w:r w:rsidRPr="00594CA7">
              <w:rPr>
                <w:w w:val="85"/>
                <w:sz w:val="24"/>
                <w:szCs w:val="24"/>
              </w:rPr>
              <w:t>Фиксация</w:t>
            </w:r>
            <w:r w:rsidRPr="00594CA7">
              <w:rPr>
                <w:spacing w:val="1"/>
                <w:w w:val="85"/>
                <w:sz w:val="24"/>
                <w:szCs w:val="24"/>
              </w:rPr>
              <w:t xml:space="preserve"> </w:t>
            </w:r>
            <w:r w:rsidRPr="00594CA7">
              <w:rPr>
                <w:w w:val="95"/>
                <w:sz w:val="24"/>
                <w:szCs w:val="24"/>
              </w:rPr>
              <w:t>положения</w:t>
            </w:r>
          </w:p>
        </w:tc>
        <w:tc>
          <w:tcPr>
            <w:tcW w:w="2275" w:type="dxa"/>
            <w:vMerge w:val="restart"/>
          </w:tcPr>
          <w:p w:rsidR="007214FA" w:rsidRPr="00594CA7" w:rsidRDefault="007214FA" w:rsidP="006D3CB7">
            <w:pPr>
              <w:pStyle w:val="TableParagraph"/>
              <w:rPr>
                <w:b/>
                <w:sz w:val="24"/>
                <w:szCs w:val="24"/>
              </w:rPr>
            </w:pPr>
          </w:p>
          <w:p w:rsidR="007214FA" w:rsidRPr="00594CA7" w:rsidRDefault="007214FA" w:rsidP="006D3CB7">
            <w:pPr>
              <w:pStyle w:val="TableParagraph"/>
              <w:rPr>
                <w:b/>
                <w:sz w:val="24"/>
                <w:szCs w:val="24"/>
              </w:rPr>
            </w:pPr>
          </w:p>
          <w:p w:rsidR="007214FA" w:rsidRPr="00594CA7" w:rsidRDefault="00B6180B" w:rsidP="006D3CB7">
            <w:pPr>
              <w:pStyle w:val="TableParagraph"/>
              <w:spacing w:line="115" w:lineRule="exact"/>
              <w:ind w:left="1143"/>
              <w:rPr>
                <w:sz w:val="24"/>
                <w:szCs w:val="24"/>
              </w:rPr>
            </w:pPr>
            <w:r w:rsidRPr="00C57072">
              <w:rPr>
                <w:noProof/>
                <w:position w:val="-1"/>
                <w:sz w:val="24"/>
                <w:szCs w:val="24"/>
                <w:lang w:eastAsia="ru-RU"/>
              </w:rPr>
              <w:pict>
                <v:shape id="image24.png" o:spid="_x0000_i1028" type="#_x0000_t75" style="width:3.75pt;height:5.25pt;visibility:visible">
                  <v:imagedata r:id="rId14" o:title=""/>
                </v:shape>
              </w:pict>
            </w:r>
          </w:p>
        </w:tc>
        <w:tc>
          <w:tcPr>
            <w:tcW w:w="3090" w:type="dxa"/>
            <w:gridSpan w:val="2"/>
          </w:tcPr>
          <w:p w:rsidR="007214FA" w:rsidRPr="00594CA7" w:rsidRDefault="007214FA" w:rsidP="006D3CB7">
            <w:pPr>
              <w:pStyle w:val="TableParagraph"/>
              <w:spacing w:line="258" w:lineRule="exact"/>
              <w:ind w:left="28" w:right="2"/>
              <w:jc w:val="center"/>
              <w:rPr>
                <w:sz w:val="24"/>
                <w:szCs w:val="24"/>
              </w:rPr>
            </w:pPr>
            <w:r w:rsidRPr="00594CA7">
              <w:rPr>
                <w:w w:val="90"/>
                <w:sz w:val="24"/>
                <w:szCs w:val="24"/>
              </w:rPr>
              <w:t>не</w:t>
            </w:r>
            <w:r w:rsidRPr="00594CA7">
              <w:rPr>
                <w:spacing w:val="-1"/>
                <w:w w:val="90"/>
                <w:sz w:val="24"/>
                <w:szCs w:val="24"/>
              </w:rPr>
              <w:t xml:space="preserve"> </w:t>
            </w:r>
            <w:r w:rsidRPr="00594CA7">
              <w:rPr>
                <w:w w:val="90"/>
                <w:sz w:val="24"/>
                <w:szCs w:val="24"/>
              </w:rPr>
              <w:t>менее</w:t>
            </w:r>
          </w:p>
        </w:tc>
      </w:tr>
      <w:tr w:rsidR="007214FA" w:rsidRPr="00711058" w:rsidTr="007E26D4">
        <w:trPr>
          <w:trHeight w:val="884"/>
        </w:trPr>
        <w:tc>
          <w:tcPr>
            <w:tcW w:w="829" w:type="dxa"/>
            <w:vMerge/>
            <w:tcBorders>
              <w:top w:val="nil"/>
            </w:tcBorders>
          </w:tcPr>
          <w:p w:rsidR="007214FA" w:rsidRPr="00594CA7" w:rsidRDefault="007214FA" w:rsidP="006D3CB7">
            <w:pPr>
              <w:rPr>
                <w:szCs w:val="24"/>
              </w:rPr>
            </w:pPr>
          </w:p>
        </w:tc>
        <w:tc>
          <w:tcPr>
            <w:tcW w:w="3805" w:type="dxa"/>
            <w:vMerge/>
            <w:tcBorders>
              <w:top w:val="nil"/>
            </w:tcBorders>
          </w:tcPr>
          <w:p w:rsidR="007214FA" w:rsidRPr="00594CA7" w:rsidRDefault="007214FA" w:rsidP="006D3CB7">
            <w:pPr>
              <w:rPr>
                <w:szCs w:val="24"/>
              </w:rPr>
            </w:pPr>
          </w:p>
        </w:tc>
        <w:tc>
          <w:tcPr>
            <w:tcW w:w="2275" w:type="dxa"/>
            <w:vMerge/>
            <w:tcBorders>
              <w:top w:val="nil"/>
            </w:tcBorders>
          </w:tcPr>
          <w:p w:rsidR="007214FA" w:rsidRPr="00594CA7" w:rsidRDefault="007214FA" w:rsidP="006D3CB7">
            <w:pPr>
              <w:rPr>
                <w:szCs w:val="24"/>
              </w:rPr>
            </w:pPr>
          </w:p>
        </w:tc>
        <w:tc>
          <w:tcPr>
            <w:tcW w:w="3090" w:type="dxa"/>
            <w:gridSpan w:val="2"/>
          </w:tcPr>
          <w:p w:rsidR="007214FA" w:rsidRPr="00594CA7" w:rsidRDefault="007214FA" w:rsidP="007E26D4">
            <w:pPr>
              <w:pStyle w:val="TableParagraph"/>
              <w:spacing w:before="223"/>
              <w:ind w:left="38"/>
              <w:jc w:val="center"/>
              <w:rPr>
                <w:sz w:val="24"/>
                <w:szCs w:val="24"/>
              </w:rPr>
            </w:pPr>
            <w:r w:rsidRPr="00594CA7">
              <w:rPr>
                <w:w w:val="86"/>
                <w:sz w:val="24"/>
                <w:szCs w:val="24"/>
              </w:rPr>
              <w:t>5</w:t>
            </w:r>
          </w:p>
        </w:tc>
      </w:tr>
      <w:tr w:rsidR="007214FA" w:rsidRPr="00711058" w:rsidTr="0048061E">
        <w:trPr>
          <w:trHeight w:val="288"/>
        </w:trPr>
        <w:tc>
          <w:tcPr>
            <w:tcW w:w="829" w:type="dxa"/>
          </w:tcPr>
          <w:p w:rsidR="007214FA" w:rsidRPr="00594CA7" w:rsidRDefault="007214FA" w:rsidP="006D3CB7">
            <w:pPr>
              <w:pStyle w:val="TableParagraph"/>
              <w:spacing w:line="267" w:lineRule="exact"/>
              <w:ind w:left="289"/>
              <w:rPr>
                <w:sz w:val="24"/>
                <w:szCs w:val="24"/>
              </w:rPr>
            </w:pPr>
            <w:r w:rsidRPr="00594CA7">
              <w:rPr>
                <w:w w:val="95"/>
                <w:sz w:val="24"/>
                <w:szCs w:val="24"/>
              </w:rPr>
              <w:t>2.4.</w:t>
            </w:r>
          </w:p>
        </w:tc>
        <w:tc>
          <w:tcPr>
            <w:tcW w:w="3805" w:type="dxa"/>
          </w:tcPr>
          <w:p w:rsidR="007214FA" w:rsidRPr="00594CA7" w:rsidRDefault="007214FA" w:rsidP="006D3CB7">
            <w:pPr>
              <w:pStyle w:val="TableParagraph"/>
              <w:spacing w:line="267" w:lineRule="exact"/>
              <w:ind w:left="728"/>
              <w:rPr>
                <w:sz w:val="24"/>
                <w:szCs w:val="24"/>
              </w:rPr>
            </w:pPr>
            <w:r w:rsidRPr="00594CA7">
              <w:rPr>
                <w:w w:val="85"/>
                <w:sz w:val="24"/>
                <w:szCs w:val="24"/>
              </w:rPr>
              <w:t>Техническое</w:t>
            </w:r>
            <w:r w:rsidRPr="00594CA7">
              <w:rPr>
                <w:spacing w:val="41"/>
                <w:w w:val="85"/>
                <w:sz w:val="24"/>
                <w:szCs w:val="24"/>
              </w:rPr>
              <w:t xml:space="preserve"> </w:t>
            </w:r>
            <w:r w:rsidRPr="00594CA7">
              <w:rPr>
                <w:w w:val="85"/>
                <w:sz w:val="24"/>
                <w:szCs w:val="24"/>
              </w:rPr>
              <w:t>мастерство</w:t>
            </w:r>
          </w:p>
        </w:tc>
        <w:tc>
          <w:tcPr>
            <w:tcW w:w="5365" w:type="dxa"/>
            <w:gridSpan w:val="3"/>
          </w:tcPr>
          <w:p w:rsidR="007214FA" w:rsidRPr="00594CA7" w:rsidRDefault="007214FA" w:rsidP="006D3CB7">
            <w:pPr>
              <w:pStyle w:val="TableParagraph"/>
              <w:spacing w:line="267" w:lineRule="exact"/>
              <w:ind w:left="826"/>
              <w:rPr>
                <w:sz w:val="24"/>
                <w:szCs w:val="24"/>
              </w:rPr>
            </w:pPr>
            <w:r w:rsidRPr="00594CA7">
              <w:rPr>
                <w:w w:val="85"/>
                <w:sz w:val="24"/>
                <w:szCs w:val="24"/>
              </w:rPr>
              <w:t>Обязательная</w:t>
            </w:r>
            <w:r w:rsidRPr="00594CA7">
              <w:rPr>
                <w:spacing w:val="47"/>
                <w:w w:val="85"/>
                <w:sz w:val="24"/>
                <w:szCs w:val="24"/>
              </w:rPr>
              <w:t xml:space="preserve"> </w:t>
            </w:r>
            <w:r w:rsidRPr="00594CA7">
              <w:rPr>
                <w:w w:val="85"/>
                <w:sz w:val="24"/>
                <w:szCs w:val="24"/>
              </w:rPr>
              <w:t>техническая</w:t>
            </w:r>
            <w:r w:rsidRPr="00594CA7">
              <w:rPr>
                <w:spacing w:val="56"/>
                <w:w w:val="85"/>
                <w:sz w:val="24"/>
                <w:szCs w:val="24"/>
              </w:rPr>
              <w:t xml:space="preserve"> </w:t>
            </w:r>
            <w:r w:rsidRPr="00594CA7">
              <w:rPr>
                <w:w w:val="85"/>
                <w:sz w:val="24"/>
                <w:szCs w:val="24"/>
              </w:rPr>
              <w:t>программа</w:t>
            </w:r>
          </w:p>
        </w:tc>
      </w:tr>
    </w:tbl>
    <w:p w:rsidR="00187615" w:rsidRDefault="00187615" w:rsidP="00187615">
      <w:pPr>
        <w:spacing w:after="200" w:line="276" w:lineRule="auto"/>
        <w:ind w:right="-284"/>
        <w:contextualSpacing/>
        <w:jc w:val="center"/>
        <w:rPr>
          <w:b/>
          <w:w w:val="90"/>
          <w:szCs w:val="24"/>
        </w:rPr>
      </w:pPr>
      <w:bookmarkStart w:id="14" w:name="_Toc248297167"/>
      <w:bookmarkStart w:id="15" w:name="_Toc259010826"/>
      <w:bookmarkEnd w:id="12"/>
    </w:p>
    <w:p w:rsidR="007214FA" w:rsidRPr="00187615" w:rsidRDefault="007214FA" w:rsidP="00187615">
      <w:pPr>
        <w:spacing w:after="200" w:line="276" w:lineRule="auto"/>
        <w:ind w:right="-284"/>
        <w:contextualSpacing/>
        <w:jc w:val="center"/>
        <w:rPr>
          <w:b/>
          <w:szCs w:val="24"/>
        </w:rPr>
      </w:pPr>
      <w:r w:rsidRPr="00187615">
        <w:rPr>
          <w:b/>
          <w:w w:val="90"/>
          <w:szCs w:val="24"/>
        </w:rPr>
        <w:t>Нормативы</w:t>
      </w:r>
      <w:r w:rsidRPr="00187615">
        <w:rPr>
          <w:b/>
          <w:spacing w:val="19"/>
          <w:w w:val="90"/>
          <w:szCs w:val="24"/>
        </w:rPr>
        <w:t xml:space="preserve"> </w:t>
      </w:r>
      <w:r w:rsidRPr="00187615">
        <w:rPr>
          <w:b/>
          <w:w w:val="90"/>
          <w:szCs w:val="24"/>
        </w:rPr>
        <w:t>общей</w:t>
      </w:r>
      <w:r w:rsidRPr="00187615">
        <w:rPr>
          <w:b/>
          <w:spacing w:val="9"/>
          <w:w w:val="90"/>
          <w:szCs w:val="24"/>
        </w:rPr>
        <w:t xml:space="preserve"> </w:t>
      </w:r>
      <w:r w:rsidRPr="00187615">
        <w:rPr>
          <w:b/>
          <w:w w:val="90"/>
          <w:szCs w:val="24"/>
        </w:rPr>
        <w:t>физической</w:t>
      </w:r>
      <w:r w:rsidRPr="00187615">
        <w:rPr>
          <w:b/>
          <w:spacing w:val="22"/>
          <w:w w:val="90"/>
          <w:szCs w:val="24"/>
        </w:rPr>
        <w:t xml:space="preserve"> </w:t>
      </w:r>
      <w:r w:rsidRPr="00187615">
        <w:rPr>
          <w:b/>
          <w:w w:val="90"/>
          <w:szCs w:val="24"/>
        </w:rPr>
        <w:t>и</w:t>
      </w:r>
      <w:r w:rsidRPr="00187615">
        <w:rPr>
          <w:b/>
          <w:spacing w:val="-6"/>
          <w:w w:val="90"/>
          <w:szCs w:val="24"/>
        </w:rPr>
        <w:t xml:space="preserve"> </w:t>
      </w:r>
      <w:r w:rsidRPr="00187615">
        <w:rPr>
          <w:b/>
          <w:w w:val="90"/>
          <w:szCs w:val="24"/>
        </w:rPr>
        <w:t>специальной</w:t>
      </w:r>
      <w:r w:rsidRPr="00187615">
        <w:rPr>
          <w:b/>
          <w:spacing w:val="25"/>
          <w:w w:val="90"/>
          <w:szCs w:val="24"/>
        </w:rPr>
        <w:t xml:space="preserve"> </w:t>
      </w:r>
      <w:r w:rsidRPr="00187615">
        <w:rPr>
          <w:b/>
          <w:w w:val="90"/>
          <w:szCs w:val="24"/>
        </w:rPr>
        <w:t>физической</w:t>
      </w:r>
      <w:r w:rsidRPr="00187615">
        <w:rPr>
          <w:b/>
          <w:spacing w:val="25"/>
          <w:w w:val="90"/>
          <w:szCs w:val="24"/>
        </w:rPr>
        <w:t xml:space="preserve"> </w:t>
      </w:r>
      <w:r w:rsidRPr="00187615">
        <w:rPr>
          <w:b/>
          <w:w w:val="90"/>
          <w:szCs w:val="24"/>
        </w:rPr>
        <w:t>подготовки</w:t>
      </w:r>
      <w:r w:rsidRPr="00187615">
        <w:rPr>
          <w:b/>
          <w:spacing w:val="-75"/>
          <w:w w:val="90"/>
          <w:szCs w:val="24"/>
        </w:rPr>
        <w:t xml:space="preserve"> </w:t>
      </w:r>
      <w:r w:rsidRPr="00187615">
        <w:rPr>
          <w:b/>
          <w:spacing w:val="-1"/>
          <w:w w:val="90"/>
          <w:szCs w:val="24"/>
        </w:rPr>
        <w:t xml:space="preserve">для </w:t>
      </w:r>
      <w:r w:rsidRPr="00187615">
        <w:rPr>
          <w:b/>
          <w:w w:val="90"/>
          <w:szCs w:val="24"/>
        </w:rPr>
        <w:t>зачисления и перевода</w:t>
      </w:r>
      <w:r w:rsidR="00187615">
        <w:rPr>
          <w:b/>
          <w:w w:val="90"/>
          <w:szCs w:val="24"/>
        </w:rPr>
        <w:t xml:space="preserve">                          </w:t>
      </w:r>
      <w:r w:rsidRPr="00187615">
        <w:rPr>
          <w:b/>
          <w:spacing w:val="1"/>
          <w:w w:val="90"/>
          <w:szCs w:val="24"/>
        </w:rPr>
        <w:t xml:space="preserve"> </w:t>
      </w:r>
      <w:r w:rsidRPr="00187615">
        <w:rPr>
          <w:b/>
          <w:w w:val="90"/>
          <w:szCs w:val="24"/>
        </w:rPr>
        <w:t>в группы на тренировочном</w:t>
      </w:r>
      <w:r w:rsidRPr="00187615">
        <w:rPr>
          <w:b/>
          <w:spacing w:val="1"/>
          <w:w w:val="90"/>
          <w:szCs w:val="24"/>
        </w:rPr>
        <w:t xml:space="preserve"> </w:t>
      </w:r>
      <w:r w:rsidRPr="00187615">
        <w:rPr>
          <w:b/>
          <w:w w:val="90"/>
          <w:szCs w:val="24"/>
        </w:rPr>
        <w:t>этапе (этапе</w:t>
      </w:r>
      <w:r w:rsidRPr="00187615">
        <w:rPr>
          <w:b/>
          <w:spacing w:val="1"/>
          <w:w w:val="90"/>
          <w:szCs w:val="24"/>
        </w:rPr>
        <w:t xml:space="preserve"> </w:t>
      </w:r>
      <w:r w:rsidRPr="00187615">
        <w:rPr>
          <w:b/>
          <w:w w:val="90"/>
          <w:szCs w:val="24"/>
        </w:rPr>
        <w:t>спортивной</w:t>
      </w:r>
      <w:r w:rsidRPr="00187615">
        <w:rPr>
          <w:b/>
          <w:spacing w:val="47"/>
          <w:w w:val="90"/>
          <w:szCs w:val="24"/>
        </w:rPr>
        <w:t xml:space="preserve"> </w:t>
      </w:r>
      <w:r w:rsidRPr="00187615">
        <w:rPr>
          <w:b/>
          <w:w w:val="90"/>
          <w:szCs w:val="24"/>
        </w:rPr>
        <w:t>специализации)</w:t>
      </w:r>
      <w:r w:rsidRPr="00187615">
        <w:rPr>
          <w:b/>
          <w:spacing w:val="-35"/>
          <w:w w:val="90"/>
          <w:szCs w:val="24"/>
        </w:rPr>
        <w:t xml:space="preserve"> </w:t>
      </w:r>
      <w:r w:rsidRPr="00187615">
        <w:rPr>
          <w:b/>
          <w:w w:val="90"/>
          <w:szCs w:val="24"/>
        </w:rPr>
        <w:t>по</w:t>
      </w:r>
      <w:r w:rsidRPr="00187615">
        <w:rPr>
          <w:b/>
          <w:spacing w:val="16"/>
          <w:w w:val="90"/>
          <w:szCs w:val="24"/>
        </w:rPr>
        <w:t xml:space="preserve"> </w:t>
      </w:r>
      <w:r w:rsidRPr="00187615">
        <w:rPr>
          <w:b/>
          <w:w w:val="90"/>
          <w:szCs w:val="24"/>
        </w:rPr>
        <w:t>виду</w:t>
      </w:r>
      <w:r w:rsidRPr="00187615">
        <w:rPr>
          <w:b/>
          <w:spacing w:val="27"/>
          <w:w w:val="90"/>
          <w:szCs w:val="24"/>
        </w:rPr>
        <w:t xml:space="preserve"> </w:t>
      </w:r>
      <w:r w:rsidRPr="00187615">
        <w:rPr>
          <w:b/>
          <w:w w:val="90"/>
          <w:szCs w:val="24"/>
        </w:rPr>
        <w:t>спорта</w:t>
      </w:r>
      <w:r w:rsidRPr="00187615">
        <w:rPr>
          <w:b/>
          <w:spacing w:val="39"/>
          <w:w w:val="90"/>
          <w:szCs w:val="24"/>
        </w:rPr>
        <w:t xml:space="preserve"> </w:t>
      </w:r>
      <w:r w:rsidR="00187615">
        <w:rPr>
          <w:b/>
          <w:spacing w:val="39"/>
          <w:w w:val="90"/>
          <w:szCs w:val="24"/>
        </w:rPr>
        <w:t xml:space="preserve">                        </w:t>
      </w:r>
      <w:r w:rsidRPr="00187615">
        <w:rPr>
          <w:b/>
          <w:w w:val="90"/>
          <w:szCs w:val="24"/>
        </w:rPr>
        <w:t>«спортивная</w:t>
      </w:r>
      <w:r w:rsidRPr="00187615">
        <w:rPr>
          <w:b/>
          <w:spacing w:val="44"/>
          <w:w w:val="90"/>
          <w:szCs w:val="24"/>
        </w:rPr>
        <w:t xml:space="preserve"> </w:t>
      </w:r>
      <w:r w:rsidRPr="00187615">
        <w:rPr>
          <w:b/>
          <w:w w:val="90"/>
          <w:szCs w:val="24"/>
        </w:rPr>
        <w:t>гимнастика»</w:t>
      </w:r>
    </w:p>
    <w:p w:rsidR="007214FA" w:rsidRPr="00711058" w:rsidRDefault="007214FA" w:rsidP="00045278">
      <w:pPr>
        <w:spacing w:after="200" w:line="276" w:lineRule="auto"/>
        <w:ind w:right="-284"/>
        <w:contextualSpacing/>
      </w:pPr>
      <w:r>
        <w:tab/>
        <w:t xml:space="preserve">                                                                                                                       </w:t>
      </w:r>
      <w:r w:rsidR="007E26D4">
        <w:t xml:space="preserve">    </w:t>
      </w:r>
      <w:r>
        <w:t xml:space="preserve"> Таблица № 33</w:t>
      </w:r>
    </w:p>
    <w:tbl>
      <w:tblPr>
        <w:tblW w:w="9955" w:type="dxa"/>
        <w:tblInd w:w="1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4"/>
        <w:gridCol w:w="807"/>
        <w:gridCol w:w="42"/>
        <w:gridCol w:w="3847"/>
        <w:gridCol w:w="46"/>
        <w:gridCol w:w="2328"/>
        <w:gridCol w:w="36"/>
        <w:gridCol w:w="1417"/>
        <w:gridCol w:w="180"/>
        <w:gridCol w:w="1238"/>
      </w:tblGrid>
      <w:tr w:rsidR="007214FA" w:rsidRPr="00711058" w:rsidTr="003059DC">
        <w:trPr>
          <w:gridBefore w:val="1"/>
          <w:wBefore w:w="14" w:type="dxa"/>
          <w:trHeight w:val="297"/>
        </w:trPr>
        <w:tc>
          <w:tcPr>
            <w:tcW w:w="849" w:type="dxa"/>
            <w:gridSpan w:val="2"/>
            <w:vMerge w:val="restart"/>
          </w:tcPr>
          <w:p w:rsidR="007E26D4" w:rsidRDefault="007E26D4" w:rsidP="00E23E6E">
            <w:pPr>
              <w:pStyle w:val="TableParagraph"/>
              <w:spacing w:line="262" w:lineRule="exact"/>
              <w:ind w:left="262"/>
              <w:rPr>
                <w:sz w:val="24"/>
              </w:rPr>
            </w:pPr>
          </w:p>
          <w:p w:rsidR="007214FA" w:rsidRDefault="007E26D4" w:rsidP="00E23E6E">
            <w:pPr>
              <w:pStyle w:val="TableParagraph"/>
              <w:spacing w:line="262" w:lineRule="exact"/>
              <w:ind w:left="262"/>
              <w:rPr>
                <w:sz w:val="24"/>
              </w:rPr>
            </w:pPr>
            <w:r>
              <w:rPr>
                <w:sz w:val="24"/>
              </w:rPr>
              <w:t>№</w:t>
            </w:r>
          </w:p>
          <w:p w:rsidR="007E26D4" w:rsidRPr="00711058" w:rsidRDefault="007E26D4" w:rsidP="00E23E6E">
            <w:pPr>
              <w:pStyle w:val="TableParagraph"/>
              <w:spacing w:line="262" w:lineRule="exact"/>
              <w:ind w:left="262"/>
              <w:rPr>
                <w:sz w:val="24"/>
              </w:rPr>
            </w:pPr>
          </w:p>
        </w:tc>
        <w:tc>
          <w:tcPr>
            <w:tcW w:w="3893" w:type="dxa"/>
            <w:gridSpan w:val="2"/>
            <w:vMerge w:val="restart"/>
          </w:tcPr>
          <w:p w:rsidR="007214FA" w:rsidRPr="00711058" w:rsidRDefault="007214FA" w:rsidP="00E23E6E">
            <w:pPr>
              <w:pStyle w:val="TableParagraph"/>
              <w:spacing w:before="10"/>
              <w:rPr>
                <w:sz w:val="35"/>
              </w:rPr>
            </w:pPr>
          </w:p>
          <w:p w:rsidR="007214FA" w:rsidRPr="00711058" w:rsidRDefault="007214FA" w:rsidP="007E26D4">
            <w:pPr>
              <w:pStyle w:val="TableParagraph"/>
              <w:ind w:left="1242"/>
              <w:rPr>
                <w:sz w:val="23"/>
              </w:rPr>
            </w:pPr>
            <w:r w:rsidRPr="00711058">
              <w:rPr>
                <w:sz w:val="23"/>
              </w:rPr>
              <w:t>Упражне</w:t>
            </w:r>
            <w:r w:rsidR="007E26D4">
              <w:rPr>
                <w:sz w:val="23"/>
              </w:rPr>
              <w:t>н</w:t>
            </w:r>
            <w:r w:rsidRPr="00711058">
              <w:rPr>
                <w:sz w:val="23"/>
              </w:rPr>
              <w:t>ия</w:t>
            </w:r>
          </w:p>
        </w:tc>
        <w:tc>
          <w:tcPr>
            <w:tcW w:w="2328" w:type="dxa"/>
            <w:vMerge w:val="restart"/>
          </w:tcPr>
          <w:p w:rsidR="007214FA" w:rsidRPr="00711058" w:rsidRDefault="007214FA" w:rsidP="00E23E6E">
            <w:pPr>
              <w:pStyle w:val="TableParagraph"/>
              <w:rPr>
                <w:sz w:val="23"/>
              </w:rPr>
            </w:pPr>
          </w:p>
          <w:p w:rsidR="007214FA" w:rsidRPr="00711058" w:rsidRDefault="007214FA" w:rsidP="00E23E6E">
            <w:pPr>
              <w:pStyle w:val="TableParagraph"/>
              <w:spacing w:line="278" w:lineRule="exact"/>
              <w:ind w:left="679"/>
              <w:rPr>
                <w:sz w:val="25"/>
              </w:rPr>
            </w:pPr>
            <w:r w:rsidRPr="00711058">
              <w:rPr>
                <w:sz w:val="25"/>
              </w:rPr>
              <w:t>Един</w:t>
            </w:r>
            <w:r w:rsidR="007E26D4">
              <w:rPr>
                <w:sz w:val="25"/>
              </w:rPr>
              <w:t>и</w:t>
            </w:r>
            <w:r w:rsidRPr="00711058">
              <w:rPr>
                <w:sz w:val="25"/>
              </w:rPr>
              <w:t>ца</w:t>
            </w:r>
          </w:p>
          <w:p w:rsidR="007214FA" w:rsidRPr="00711058" w:rsidRDefault="007214FA" w:rsidP="00E23E6E">
            <w:pPr>
              <w:pStyle w:val="TableParagraph"/>
              <w:spacing w:line="290" w:lineRule="exact"/>
              <w:ind w:left="587"/>
              <w:rPr>
                <w:sz w:val="26"/>
              </w:rPr>
            </w:pPr>
            <w:r w:rsidRPr="00711058">
              <w:rPr>
                <w:sz w:val="26"/>
              </w:rPr>
              <w:t>измерения</w:t>
            </w:r>
          </w:p>
        </w:tc>
        <w:tc>
          <w:tcPr>
            <w:tcW w:w="2871" w:type="dxa"/>
            <w:gridSpan w:val="4"/>
          </w:tcPr>
          <w:p w:rsidR="007214FA" w:rsidRPr="00711058" w:rsidRDefault="007214FA" w:rsidP="00E23E6E">
            <w:pPr>
              <w:pStyle w:val="TableParagraph"/>
              <w:spacing w:line="277" w:lineRule="exact"/>
              <w:ind w:left="980"/>
              <w:rPr>
                <w:sz w:val="24"/>
              </w:rPr>
            </w:pPr>
            <w:r w:rsidRPr="00711058">
              <w:rPr>
                <w:sz w:val="24"/>
              </w:rPr>
              <w:t>Норматив</w:t>
            </w:r>
          </w:p>
        </w:tc>
      </w:tr>
      <w:tr w:rsidR="007214FA" w:rsidRPr="00711058" w:rsidTr="003059DC">
        <w:trPr>
          <w:gridBefore w:val="1"/>
          <w:wBefore w:w="14" w:type="dxa"/>
          <w:trHeight w:val="820"/>
        </w:trPr>
        <w:tc>
          <w:tcPr>
            <w:tcW w:w="849" w:type="dxa"/>
            <w:gridSpan w:val="2"/>
            <w:vMerge/>
            <w:tcBorders>
              <w:top w:val="nil"/>
            </w:tcBorders>
          </w:tcPr>
          <w:p w:rsidR="007214FA" w:rsidRPr="00711058" w:rsidRDefault="007214FA" w:rsidP="00E23E6E">
            <w:pPr>
              <w:rPr>
                <w:sz w:val="2"/>
                <w:szCs w:val="2"/>
              </w:rPr>
            </w:pPr>
          </w:p>
        </w:tc>
        <w:tc>
          <w:tcPr>
            <w:tcW w:w="3893" w:type="dxa"/>
            <w:gridSpan w:val="2"/>
            <w:vMerge/>
            <w:tcBorders>
              <w:top w:val="nil"/>
            </w:tcBorders>
          </w:tcPr>
          <w:p w:rsidR="007214FA" w:rsidRPr="00711058" w:rsidRDefault="007214FA" w:rsidP="00E23E6E">
            <w:pPr>
              <w:rPr>
                <w:sz w:val="2"/>
                <w:szCs w:val="2"/>
              </w:rPr>
            </w:pPr>
          </w:p>
        </w:tc>
        <w:tc>
          <w:tcPr>
            <w:tcW w:w="2328" w:type="dxa"/>
            <w:vMerge/>
            <w:tcBorders>
              <w:top w:val="nil"/>
            </w:tcBorders>
          </w:tcPr>
          <w:p w:rsidR="007214FA" w:rsidRPr="00711058" w:rsidRDefault="007214FA" w:rsidP="00E23E6E">
            <w:pPr>
              <w:rPr>
                <w:sz w:val="2"/>
                <w:szCs w:val="2"/>
              </w:rPr>
            </w:pPr>
          </w:p>
        </w:tc>
        <w:tc>
          <w:tcPr>
            <w:tcW w:w="1633" w:type="dxa"/>
            <w:gridSpan w:val="3"/>
          </w:tcPr>
          <w:p w:rsidR="007214FA" w:rsidRPr="00711058" w:rsidRDefault="007214FA" w:rsidP="00E23E6E">
            <w:pPr>
              <w:pStyle w:val="TableParagraph"/>
              <w:spacing w:line="255" w:lineRule="exact"/>
              <w:ind w:left="135" w:right="125"/>
              <w:jc w:val="center"/>
              <w:rPr>
                <w:sz w:val="24"/>
              </w:rPr>
            </w:pPr>
            <w:r w:rsidRPr="00711058">
              <w:rPr>
                <w:sz w:val="24"/>
              </w:rPr>
              <w:t>мальчики/</w:t>
            </w:r>
          </w:p>
          <w:p w:rsidR="007214FA" w:rsidRPr="00711058" w:rsidRDefault="007214FA" w:rsidP="00E23E6E">
            <w:pPr>
              <w:pStyle w:val="TableParagraph"/>
              <w:spacing w:line="280" w:lineRule="exact"/>
              <w:ind w:left="135" w:right="112"/>
              <w:jc w:val="center"/>
              <w:rPr>
                <w:sz w:val="24"/>
              </w:rPr>
            </w:pPr>
            <w:r w:rsidRPr="00711058">
              <w:rPr>
                <w:sz w:val="24"/>
              </w:rPr>
              <w:t>юно</w:t>
            </w:r>
            <w:r w:rsidR="007E26D4">
              <w:rPr>
                <w:sz w:val="24"/>
              </w:rPr>
              <w:t>ш</w:t>
            </w:r>
            <w:r w:rsidRPr="00711058">
              <w:rPr>
                <w:sz w:val="24"/>
              </w:rPr>
              <w:t>и/</w:t>
            </w:r>
          </w:p>
          <w:p w:rsidR="007214FA" w:rsidRPr="00711058" w:rsidRDefault="007214FA" w:rsidP="00E23E6E">
            <w:pPr>
              <w:pStyle w:val="TableParagraph"/>
              <w:spacing w:before="1" w:line="264" w:lineRule="exact"/>
              <w:ind w:left="127" w:right="125"/>
              <w:jc w:val="center"/>
              <w:rPr>
                <w:sz w:val="24"/>
              </w:rPr>
            </w:pPr>
            <w:r w:rsidRPr="00711058">
              <w:rPr>
                <w:sz w:val="24"/>
              </w:rPr>
              <w:t>юниоры</w:t>
            </w:r>
          </w:p>
        </w:tc>
        <w:tc>
          <w:tcPr>
            <w:tcW w:w="1238" w:type="dxa"/>
          </w:tcPr>
          <w:p w:rsidR="007214FA" w:rsidRPr="00711058" w:rsidRDefault="007214FA" w:rsidP="00E23E6E">
            <w:pPr>
              <w:pStyle w:val="TableParagraph"/>
              <w:spacing w:line="255" w:lineRule="exact"/>
              <w:ind w:left="246"/>
              <w:rPr>
                <w:sz w:val="24"/>
              </w:rPr>
            </w:pPr>
            <w:r w:rsidRPr="00711058">
              <w:rPr>
                <w:w w:val="95"/>
                <w:sz w:val="24"/>
              </w:rPr>
              <w:t>девочки/</w:t>
            </w:r>
          </w:p>
          <w:p w:rsidR="007214FA" w:rsidRPr="00711058" w:rsidRDefault="007214FA" w:rsidP="00E23E6E">
            <w:pPr>
              <w:pStyle w:val="TableParagraph"/>
              <w:spacing w:line="280" w:lineRule="exact"/>
              <w:ind w:left="250"/>
              <w:rPr>
                <w:sz w:val="24"/>
              </w:rPr>
            </w:pPr>
            <w:r w:rsidRPr="00711058">
              <w:rPr>
                <w:w w:val="95"/>
                <w:sz w:val="24"/>
              </w:rPr>
              <w:t>девушки</w:t>
            </w:r>
          </w:p>
        </w:tc>
      </w:tr>
      <w:tr w:rsidR="007E26D4" w:rsidRPr="00711058" w:rsidTr="00BB2451">
        <w:trPr>
          <w:gridBefore w:val="1"/>
          <w:wBefore w:w="14" w:type="dxa"/>
          <w:trHeight w:val="273"/>
        </w:trPr>
        <w:tc>
          <w:tcPr>
            <w:tcW w:w="9941" w:type="dxa"/>
            <w:gridSpan w:val="9"/>
          </w:tcPr>
          <w:p w:rsidR="007E26D4" w:rsidRPr="00711058" w:rsidRDefault="007E26D4" w:rsidP="007E26D4">
            <w:pPr>
              <w:pStyle w:val="TableParagraph"/>
              <w:tabs>
                <w:tab w:val="left" w:pos="427"/>
              </w:tabs>
              <w:spacing w:line="253" w:lineRule="exact"/>
              <w:ind w:left="160" w:right="142"/>
              <w:jc w:val="center"/>
              <w:rPr>
                <w:sz w:val="25"/>
              </w:rPr>
            </w:pPr>
            <w:r w:rsidRPr="00711058">
              <w:rPr>
                <w:sz w:val="25"/>
              </w:rPr>
              <w:t>1.</w:t>
            </w:r>
            <w:r w:rsidRPr="00711058">
              <w:rPr>
                <w:sz w:val="25"/>
              </w:rPr>
              <w:tab/>
            </w:r>
            <w:r w:rsidRPr="00711058">
              <w:rPr>
                <w:w w:val="95"/>
                <w:sz w:val="25"/>
              </w:rPr>
              <w:t>Нормативы общей</w:t>
            </w:r>
            <w:r w:rsidRPr="00711058">
              <w:rPr>
                <w:spacing w:val="-5"/>
                <w:w w:val="95"/>
                <w:sz w:val="25"/>
              </w:rPr>
              <w:t xml:space="preserve"> </w:t>
            </w:r>
            <w:r w:rsidRPr="00711058">
              <w:rPr>
                <w:w w:val="95"/>
                <w:sz w:val="25"/>
              </w:rPr>
              <w:t>физической</w:t>
            </w:r>
            <w:r w:rsidRPr="00711058">
              <w:rPr>
                <w:spacing w:val="10"/>
                <w:w w:val="95"/>
                <w:sz w:val="25"/>
              </w:rPr>
              <w:t xml:space="preserve"> </w:t>
            </w:r>
            <w:r w:rsidRPr="00711058">
              <w:rPr>
                <w:w w:val="95"/>
                <w:sz w:val="25"/>
              </w:rPr>
              <w:t>подготов</w:t>
            </w:r>
            <w:r w:rsidRPr="00711058">
              <w:rPr>
                <w:sz w:val="25"/>
              </w:rPr>
              <w:t>к</w:t>
            </w:r>
            <w:r>
              <w:rPr>
                <w:sz w:val="25"/>
              </w:rPr>
              <w:t>е</w:t>
            </w:r>
          </w:p>
        </w:tc>
      </w:tr>
      <w:tr w:rsidR="0048061E" w:rsidRPr="005B6221" w:rsidTr="003059DC">
        <w:trPr>
          <w:gridBefore w:val="1"/>
          <w:wBefore w:w="14" w:type="dxa"/>
          <w:trHeight w:val="277"/>
        </w:trPr>
        <w:tc>
          <w:tcPr>
            <w:tcW w:w="849" w:type="dxa"/>
            <w:gridSpan w:val="2"/>
            <w:vMerge w:val="restart"/>
          </w:tcPr>
          <w:p w:rsidR="0048061E" w:rsidRPr="005B6221" w:rsidRDefault="0048061E" w:rsidP="00E23E6E">
            <w:pPr>
              <w:pStyle w:val="TableParagraph"/>
              <w:spacing w:before="102"/>
              <w:ind w:left="256"/>
              <w:rPr>
                <w:sz w:val="24"/>
                <w:szCs w:val="24"/>
              </w:rPr>
            </w:pPr>
            <w:r w:rsidRPr="005B6221">
              <w:rPr>
                <w:sz w:val="24"/>
                <w:szCs w:val="24"/>
              </w:rPr>
              <w:t>1.1.</w:t>
            </w:r>
          </w:p>
        </w:tc>
        <w:tc>
          <w:tcPr>
            <w:tcW w:w="3893" w:type="dxa"/>
            <w:gridSpan w:val="2"/>
            <w:vMerge w:val="restart"/>
          </w:tcPr>
          <w:p w:rsidR="0048061E" w:rsidRPr="005B6221" w:rsidRDefault="0048061E" w:rsidP="00E23E6E">
            <w:pPr>
              <w:pStyle w:val="TableParagraph"/>
              <w:spacing w:before="116"/>
              <w:ind w:left="800"/>
              <w:rPr>
                <w:sz w:val="24"/>
                <w:szCs w:val="24"/>
              </w:rPr>
            </w:pPr>
            <w:r w:rsidRPr="005B6221">
              <w:rPr>
                <w:w w:val="95"/>
                <w:sz w:val="24"/>
                <w:szCs w:val="24"/>
              </w:rPr>
              <w:t>Челночный</w:t>
            </w:r>
            <w:r w:rsidRPr="005B6221">
              <w:rPr>
                <w:spacing w:val="8"/>
                <w:w w:val="95"/>
                <w:sz w:val="24"/>
                <w:szCs w:val="24"/>
              </w:rPr>
              <w:t xml:space="preserve"> </w:t>
            </w:r>
            <w:r w:rsidRPr="005B6221">
              <w:rPr>
                <w:w w:val="95"/>
                <w:sz w:val="24"/>
                <w:szCs w:val="24"/>
              </w:rPr>
              <w:t>бег</w:t>
            </w:r>
            <w:r w:rsidRPr="005B6221">
              <w:rPr>
                <w:spacing w:val="1"/>
                <w:w w:val="95"/>
                <w:sz w:val="24"/>
                <w:szCs w:val="24"/>
              </w:rPr>
              <w:t xml:space="preserve"> </w:t>
            </w:r>
            <w:r w:rsidRPr="005B6221">
              <w:rPr>
                <w:w w:val="95"/>
                <w:sz w:val="24"/>
                <w:szCs w:val="24"/>
              </w:rPr>
              <w:t>3x10</w:t>
            </w:r>
            <w:r w:rsidRPr="005B6221">
              <w:rPr>
                <w:spacing w:val="-3"/>
                <w:w w:val="95"/>
                <w:sz w:val="24"/>
                <w:szCs w:val="24"/>
              </w:rPr>
              <w:t xml:space="preserve"> </w:t>
            </w:r>
            <w:r w:rsidRPr="005B6221">
              <w:rPr>
                <w:w w:val="95"/>
                <w:sz w:val="24"/>
                <w:szCs w:val="24"/>
              </w:rPr>
              <w:t>м</w:t>
            </w:r>
          </w:p>
        </w:tc>
        <w:tc>
          <w:tcPr>
            <w:tcW w:w="2328" w:type="dxa"/>
            <w:vMerge w:val="restart"/>
          </w:tcPr>
          <w:p w:rsidR="0048061E" w:rsidRPr="005B6221" w:rsidRDefault="0048061E" w:rsidP="00E23E6E">
            <w:pPr>
              <w:pStyle w:val="TableParagraph"/>
              <w:spacing w:before="116"/>
              <w:ind w:left="7"/>
              <w:jc w:val="center"/>
              <w:rPr>
                <w:sz w:val="24"/>
                <w:szCs w:val="24"/>
              </w:rPr>
            </w:pPr>
            <w:r w:rsidRPr="005B6221">
              <w:rPr>
                <w:w w:val="95"/>
                <w:sz w:val="24"/>
                <w:szCs w:val="24"/>
              </w:rPr>
              <w:t>с</w:t>
            </w:r>
          </w:p>
        </w:tc>
        <w:tc>
          <w:tcPr>
            <w:tcW w:w="2871" w:type="dxa"/>
            <w:gridSpan w:val="4"/>
          </w:tcPr>
          <w:p w:rsidR="0048061E" w:rsidRPr="005B6221" w:rsidRDefault="0048061E" w:rsidP="0048061E">
            <w:pPr>
              <w:pStyle w:val="TableParagraph"/>
              <w:jc w:val="center"/>
              <w:rPr>
                <w:sz w:val="24"/>
                <w:szCs w:val="24"/>
              </w:rPr>
            </w:pPr>
            <w:r w:rsidRPr="005B6221">
              <w:rPr>
                <w:w w:val="85"/>
                <w:sz w:val="24"/>
                <w:szCs w:val="24"/>
              </w:rPr>
              <w:t>не</w:t>
            </w:r>
            <w:r w:rsidRPr="005B6221">
              <w:rPr>
                <w:spacing w:val="-4"/>
                <w:w w:val="85"/>
                <w:sz w:val="24"/>
                <w:szCs w:val="24"/>
              </w:rPr>
              <w:t xml:space="preserve"> </w:t>
            </w:r>
            <w:r w:rsidRPr="005B6221">
              <w:rPr>
                <w:w w:val="85"/>
                <w:sz w:val="24"/>
                <w:szCs w:val="24"/>
              </w:rPr>
              <w:t>более</w:t>
            </w:r>
          </w:p>
        </w:tc>
      </w:tr>
      <w:tr w:rsidR="007214FA" w:rsidRPr="005B6221" w:rsidTr="003059DC">
        <w:trPr>
          <w:gridBefore w:val="1"/>
          <w:wBefore w:w="14" w:type="dxa"/>
          <w:trHeight w:val="273"/>
        </w:trPr>
        <w:tc>
          <w:tcPr>
            <w:tcW w:w="849" w:type="dxa"/>
            <w:gridSpan w:val="2"/>
            <w:vMerge/>
            <w:tcBorders>
              <w:top w:val="nil"/>
            </w:tcBorders>
          </w:tcPr>
          <w:p w:rsidR="007214FA" w:rsidRPr="005B6221" w:rsidRDefault="007214FA" w:rsidP="00E23E6E">
            <w:pPr>
              <w:rPr>
                <w:szCs w:val="24"/>
              </w:rPr>
            </w:pPr>
          </w:p>
        </w:tc>
        <w:tc>
          <w:tcPr>
            <w:tcW w:w="3893" w:type="dxa"/>
            <w:gridSpan w:val="2"/>
            <w:vMerge/>
            <w:tcBorders>
              <w:top w:val="nil"/>
            </w:tcBorders>
          </w:tcPr>
          <w:p w:rsidR="007214FA" w:rsidRPr="005B6221" w:rsidRDefault="007214FA" w:rsidP="00E23E6E">
            <w:pPr>
              <w:rPr>
                <w:szCs w:val="24"/>
              </w:rPr>
            </w:pPr>
          </w:p>
        </w:tc>
        <w:tc>
          <w:tcPr>
            <w:tcW w:w="2328" w:type="dxa"/>
            <w:vMerge/>
            <w:tcBorders>
              <w:top w:val="nil"/>
            </w:tcBorders>
          </w:tcPr>
          <w:p w:rsidR="007214FA" w:rsidRPr="005B6221" w:rsidRDefault="007214FA" w:rsidP="00E23E6E">
            <w:pPr>
              <w:rPr>
                <w:szCs w:val="24"/>
              </w:rPr>
            </w:pPr>
          </w:p>
        </w:tc>
        <w:tc>
          <w:tcPr>
            <w:tcW w:w="1633" w:type="dxa"/>
            <w:gridSpan w:val="3"/>
          </w:tcPr>
          <w:p w:rsidR="007214FA" w:rsidRPr="005B6221" w:rsidRDefault="007214FA" w:rsidP="00E23E6E">
            <w:pPr>
              <w:pStyle w:val="TableParagraph"/>
              <w:rPr>
                <w:sz w:val="24"/>
                <w:szCs w:val="24"/>
              </w:rPr>
            </w:pPr>
            <w:r>
              <w:rPr>
                <w:sz w:val="24"/>
                <w:szCs w:val="24"/>
              </w:rPr>
              <w:t xml:space="preserve">           9,6</w:t>
            </w:r>
          </w:p>
        </w:tc>
        <w:tc>
          <w:tcPr>
            <w:tcW w:w="1238" w:type="dxa"/>
          </w:tcPr>
          <w:p w:rsidR="007214FA" w:rsidRPr="005B6221" w:rsidRDefault="007214FA" w:rsidP="007E26D4">
            <w:pPr>
              <w:pStyle w:val="TableParagraph"/>
              <w:rPr>
                <w:sz w:val="24"/>
                <w:szCs w:val="24"/>
              </w:rPr>
            </w:pPr>
            <w:r>
              <w:rPr>
                <w:sz w:val="24"/>
                <w:szCs w:val="24"/>
              </w:rPr>
              <w:t xml:space="preserve">     10,4</w:t>
            </w:r>
          </w:p>
        </w:tc>
      </w:tr>
      <w:tr w:rsidR="0048061E" w:rsidRPr="005B6221" w:rsidTr="003059DC">
        <w:trPr>
          <w:gridBefore w:val="1"/>
          <w:wBefore w:w="14" w:type="dxa"/>
          <w:trHeight w:val="287"/>
        </w:trPr>
        <w:tc>
          <w:tcPr>
            <w:tcW w:w="849" w:type="dxa"/>
            <w:gridSpan w:val="2"/>
            <w:vMerge w:val="restart"/>
          </w:tcPr>
          <w:p w:rsidR="0048061E" w:rsidRPr="005B6221" w:rsidRDefault="0048061E" w:rsidP="00E23E6E">
            <w:pPr>
              <w:pStyle w:val="TableParagraph"/>
              <w:spacing w:before="107"/>
              <w:ind w:left="261"/>
              <w:rPr>
                <w:sz w:val="24"/>
                <w:szCs w:val="24"/>
              </w:rPr>
            </w:pPr>
            <w:r w:rsidRPr="005B6221">
              <w:rPr>
                <w:sz w:val="24"/>
                <w:szCs w:val="24"/>
              </w:rPr>
              <w:lastRenderedPageBreak/>
              <w:t>1.2.</w:t>
            </w:r>
          </w:p>
        </w:tc>
        <w:tc>
          <w:tcPr>
            <w:tcW w:w="3893" w:type="dxa"/>
            <w:gridSpan w:val="2"/>
            <w:vMerge w:val="restart"/>
          </w:tcPr>
          <w:p w:rsidR="0048061E" w:rsidRPr="005B6221" w:rsidRDefault="0048061E" w:rsidP="00E23E6E">
            <w:pPr>
              <w:pStyle w:val="TableParagraph"/>
              <w:spacing w:before="107"/>
              <w:ind w:left="583"/>
              <w:rPr>
                <w:sz w:val="24"/>
                <w:szCs w:val="24"/>
              </w:rPr>
            </w:pPr>
            <w:r w:rsidRPr="005B6221">
              <w:rPr>
                <w:w w:val="95"/>
                <w:sz w:val="24"/>
                <w:szCs w:val="24"/>
              </w:rPr>
              <w:t>Бег</w:t>
            </w:r>
            <w:r w:rsidRPr="005B6221">
              <w:rPr>
                <w:spacing w:val="-4"/>
                <w:w w:val="95"/>
                <w:sz w:val="24"/>
                <w:szCs w:val="24"/>
              </w:rPr>
              <w:t xml:space="preserve"> </w:t>
            </w:r>
            <w:r w:rsidRPr="005B6221">
              <w:rPr>
                <w:w w:val="95"/>
                <w:sz w:val="24"/>
                <w:szCs w:val="24"/>
              </w:rPr>
              <w:t>20</w:t>
            </w:r>
            <w:r w:rsidRPr="005B6221">
              <w:rPr>
                <w:spacing w:val="-6"/>
                <w:w w:val="95"/>
                <w:sz w:val="24"/>
                <w:szCs w:val="24"/>
              </w:rPr>
              <w:t xml:space="preserve"> </w:t>
            </w:r>
            <w:r w:rsidRPr="005B6221">
              <w:rPr>
                <w:w w:val="95"/>
                <w:sz w:val="24"/>
                <w:szCs w:val="24"/>
              </w:rPr>
              <w:t>м</w:t>
            </w:r>
            <w:r w:rsidRPr="005B6221">
              <w:rPr>
                <w:spacing w:val="-2"/>
                <w:w w:val="95"/>
                <w:sz w:val="24"/>
                <w:szCs w:val="24"/>
              </w:rPr>
              <w:t xml:space="preserve"> </w:t>
            </w:r>
            <w:r w:rsidRPr="005B6221">
              <w:rPr>
                <w:w w:val="95"/>
                <w:sz w:val="24"/>
                <w:szCs w:val="24"/>
              </w:rPr>
              <w:t>с</w:t>
            </w:r>
            <w:r w:rsidRPr="005B6221">
              <w:rPr>
                <w:spacing w:val="-12"/>
                <w:w w:val="95"/>
                <w:sz w:val="24"/>
                <w:szCs w:val="24"/>
              </w:rPr>
              <w:t xml:space="preserve"> </w:t>
            </w:r>
            <w:r w:rsidRPr="005B6221">
              <w:rPr>
                <w:w w:val="95"/>
                <w:sz w:val="24"/>
                <w:szCs w:val="24"/>
              </w:rPr>
              <w:t>высокого</w:t>
            </w:r>
            <w:r w:rsidRPr="005B6221">
              <w:rPr>
                <w:spacing w:val="13"/>
                <w:w w:val="95"/>
                <w:sz w:val="24"/>
                <w:szCs w:val="24"/>
              </w:rPr>
              <w:t xml:space="preserve"> </w:t>
            </w:r>
            <w:r w:rsidRPr="005B6221">
              <w:rPr>
                <w:w w:val="95"/>
                <w:sz w:val="24"/>
                <w:szCs w:val="24"/>
              </w:rPr>
              <w:t>старта</w:t>
            </w:r>
          </w:p>
        </w:tc>
        <w:tc>
          <w:tcPr>
            <w:tcW w:w="2328" w:type="dxa"/>
            <w:vMerge w:val="restart"/>
          </w:tcPr>
          <w:p w:rsidR="0048061E" w:rsidRPr="005B6221" w:rsidRDefault="0048061E" w:rsidP="00E23E6E">
            <w:pPr>
              <w:pStyle w:val="TableParagraph"/>
              <w:rPr>
                <w:sz w:val="24"/>
                <w:szCs w:val="24"/>
              </w:rPr>
            </w:pPr>
          </w:p>
          <w:p w:rsidR="0048061E" w:rsidRPr="005B6221" w:rsidRDefault="00B6180B" w:rsidP="00E23E6E">
            <w:pPr>
              <w:pStyle w:val="TableParagraph"/>
              <w:spacing w:line="120" w:lineRule="exact"/>
              <w:ind w:left="1116"/>
              <w:rPr>
                <w:sz w:val="24"/>
                <w:szCs w:val="24"/>
              </w:rPr>
            </w:pPr>
            <w:r w:rsidRPr="00C57072">
              <w:rPr>
                <w:noProof/>
                <w:position w:val="-1"/>
                <w:sz w:val="24"/>
                <w:szCs w:val="24"/>
                <w:lang w:eastAsia="ru-RU"/>
              </w:rPr>
              <w:pict>
                <v:shape id="image25.png" o:spid="_x0000_i1029" type="#_x0000_t75" style="width:3.75pt;height:6pt;visibility:visible">
                  <v:imagedata r:id="rId15" o:title=""/>
                </v:shape>
              </w:pict>
            </w:r>
          </w:p>
        </w:tc>
        <w:tc>
          <w:tcPr>
            <w:tcW w:w="2871" w:type="dxa"/>
            <w:gridSpan w:val="4"/>
          </w:tcPr>
          <w:p w:rsidR="0048061E" w:rsidRPr="005B6221" w:rsidRDefault="0048061E" w:rsidP="0048061E">
            <w:pPr>
              <w:pStyle w:val="TableParagraph"/>
              <w:jc w:val="center"/>
              <w:rPr>
                <w:sz w:val="24"/>
                <w:szCs w:val="24"/>
              </w:rPr>
            </w:pPr>
            <w:r w:rsidRPr="005B6221">
              <w:rPr>
                <w:w w:val="95"/>
                <w:sz w:val="24"/>
                <w:szCs w:val="24"/>
              </w:rPr>
              <w:t>не</w:t>
            </w:r>
            <w:r w:rsidRPr="005B6221">
              <w:rPr>
                <w:spacing w:val="-7"/>
                <w:w w:val="95"/>
                <w:sz w:val="24"/>
                <w:szCs w:val="24"/>
              </w:rPr>
              <w:t xml:space="preserve"> </w:t>
            </w:r>
            <w:r w:rsidRPr="005B6221">
              <w:rPr>
                <w:w w:val="95"/>
                <w:sz w:val="24"/>
                <w:szCs w:val="24"/>
              </w:rPr>
              <w:t>более</w:t>
            </w:r>
          </w:p>
        </w:tc>
      </w:tr>
      <w:tr w:rsidR="007214FA" w:rsidRPr="005B6221" w:rsidTr="003059DC">
        <w:trPr>
          <w:gridBefore w:val="1"/>
          <w:wBefore w:w="14" w:type="dxa"/>
          <w:trHeight w:val="258"/>
        </w:trPr>
        <w:tc>
          <w:tcPr>
            <w:tcW w:w="849" w:type="dxa"/>
            <w:gridSpan w:val="2"/>
            <w:vMerge/>
            <w:tcBorders>
              <w:top w:val="nil"/>
            </w:tcBorders>
          </w:tcPr>
          <w:p w:rsidR="007214FA" w:rsidRPr="005B6221" w:rsidRDefault="007214FA" w:rsidP="00E23E6E">
            <w:pPr>
              <w:rPr>
                <w:szCs w:val="24"/>
              </w:rPr>
            </w:pPr>
          </w:p>
        </w:tc>
        <w:tc>
          <w:tcPr>
            <w:tcW w:w="3893" w:type="dxa"/>
            <w:gridSpan w:val="2"/>
            <w:vMerge/>
            <w:tcBorders>
              <w:top w:val="nil"/>
            </w:tcBorders>
          </w:tcPr>
          <w:p w:rsidR="007214FA" w:rsidRPr="005B6221" w:rsidRDefault="007214FA" w:rsidP="00E23E6E">
            <w:pPr>
              <w:rPr>
                <w:szCs w:val="24"/>
              </w:rPr>
            </w:pPr>
          </w:p>
        </w:tc>
        <w:tc>
          <w:tcPr>
            <w:tcW w:w="2328" w:type="dxa"/>
            <w:vMerge/>
            <w:tcBorders>
              <w:top w:val="nil"/>
            </w:tcBorders>
          </w:tcPr>
          <w:p w:rsidR="007214FA" w:rsidRPr="005B6221" w:rsidRDefault="007214FA" w:rsidP="00E23E6E">
            <w:pPr>
              <w:rPr>
                <w:szCs w:val="24"/>
              </w:rPr>
            </w:pPr>
          </w:p>
        </w:tc>
        <w:tc>
          <w:tcPr>
            <w:tcW w:w="1633" w:type="dxa"/>
            <w:gridSpan w:val="3"/>
          </w:tcPr>
          <w:p w:rsidR="007214FA" w:rsidRPr="005B6221" w:rsidRDefault="007214FA" w:rsidP="00E23E6E">
            <w:pPr>
              <w:pStyle w:val="TableParagraph"/>
              <w:rPr>
                <w:sz w:val="24"/>
                <w:szCs w:val="24"/>
              </w:rPr>
            </w:pPr>
            <w:r>
              <w:rPr>
                <w:sz w:val="24"/>
                <w:szCs w:val="24"/>
              </w:rPr>
              <w:t xml:space="preserve">           4,5</w:t>
            </w:r>
          </w:p>
        </w:tc>
        <w:tc>
          <w:tcPr>
            <w:tcW w:w="1238" w:type="dxa"/>
          </w:tcPr>
          <w:p w:rsidR="007214FA" w:rsidRPr="005B6221" w:rsidRDefault="007214FA" w:rsidP="007E26D4">
            <w:pPr>
              <w:pStyle w:val="TableParagraph"/>
              <w:rPr>
                <w:sz w:val="24"/>
                <w:szCs w:val="24"/>
              </w:rPr>
            </w:pPr>
            <w:r>
              <w:rPr>
                <w:sz w:val="24"/>
                <w:szCs w:val="24"/>
              </w:rPr>
              <w:t xml:space="preserve">       4,8</w:t>
            </w:r>
          </w:p>
        </w:tc>
      </w:tr>
      <w:tr w:rsidR="007214FA" w:rsidRPr="005B6221" w:rsidTr="003059DC">
        <w:trPr>
          <w:gridBefore w:val="1"/>
          <w:wBefore w:w="14" w:type="dxa"/>
          <w:trHeight w:val="282"/>
        </w:trPr>
        <w:tc>
          <w:tcPr>
            <w:tcW w:w="849" w:type="dxa"/>
            <w:gridSpan w:val="2"/>
            <w:vMerge w:val="restart"/>
          </w:tcPr>
          <w:p w:rsidR="007214FA" w:rsidRPr="005B6221" w:rsidRDefault="007214FA" w:rsidP="00E23E6E">
            <w:pPr>
              <w:pStyle w:val="TableParagraph"/>
              <w:spacing w:before="102"/>
              <w:ind w:left="261"/>
              <w:rPr>
                <w:sz w:val="24"/>
                <w:szCs w:val="24"/>
              </w:rPr>
            </w:pPr>
            <w:r w:rsidRPr="005B6221">
              <w:rPr>
                <w:sz w:val="24"/>
                <w:szCs w:val="24"/>
              </w:rPr>
              <w:t>1.3.</w:t>
            </w:r>
          </w:p>
        </w:tc>
        <w:tc>
          <w:tcPr>
            <w:tcW w:w="3893" w:type="dxa"/>
            <w:gridSpan w:val="2"/>
            <w:vMerge w:val="restart"/>
          </w:tcPr>
          <w:p w:rsidR="007214FA" w:rsidRPr="005B6221" w:rsidRDefault="007214FA" w:rsidP="007E26D4">
            <w:pPr>
              <w:pStyle w:val="TableParagraph"/>
              <w:spacing w:line="255" w:lineRule="exact"/>
              <w:ind w:left="83" w:right="85"/>
              <w:jc w:val="center"/>
              <w:rPr>
                <w:sz w:val="24"/>
                <w:szCs w:val="24"/>
              </w:rPr>
            </w:pPr>
            <w:r w:rsidRPr="005B6221">
              <w:rPr>
                <w:w w:val="80"/>
                <w:sz w:val="24"/>
                <w:szCs w:val="24"/>
              </w:rPr>
              <w:t>Сгибание</w:t>
            </w:r>
            <w:r w:rsidRPr="005B6221">
              <w:rPr>
                <w:spacing w:val="27"/>
                <w:w w:val="80"/>
                <w:sz w:val="24"/>
                <w:szCs w:val="24"/>
              </w:rPr>
              <w:t xml:space="preserve"> </w:t>
            </w:r>
            <w:r w:rsidRPr="005B6221">
              <w:rPr>
                <w:w w:val="80"/>
                <w:sz w:val="24"/>
                <w:szCs w:val="24"/>
              </w:rPr>
              <w:t>и</w:t>
            </w:r>
            <w:r w:rsidRPr="005B6221">
              <w:rPr>
                <w:spacing w:val="-4"/>
                <w:w w:val="80"/>
                <w:sz w:val="24"/>
                <w:szCs w:val="24"/>
              </w:rPr>
              <w:t xml:space="preserve"> </w:t>
            </w:r>
            <w:r w:rsidRPr="005B6221">
              <w:rPr>
                <w:w w:val="80"/>
                <w:sz w:val="24"/>
                <w:szCs w:val="24"/>
              </w:rPr>
              <w:t>разгибание</w:t>
            </w:r>
            <w:r w:rsidRPr="005B6221">
              <w:rPr>
                <w:spacing w:val="21"/>
                <w:w w:val="80"/>
                <w:sz w:val="24"/>
                <w:szCs w:val="24"/>
              </w:rPr>
              <w:t xml:space="preserve"> </w:t>
            </w:r>
            <w:r w:rsidRPr="005B6221">
              <w:rPr>
                <w:w w:val="80"/>
                <w:sz w:val="24"/>
                <w:szCs w:val="24"/>
              </w:rPr>
              <w:t>рук</w:t>
            </w:r>
            <w:r w:rsidR="007E26D4">
              <w:rPr>
                <w:w w:val="80"/>
                <w:sz w:val="24"/>
                <w:szCs w:val="24"/>
              </w:rPr>
              <w:t xml:space="preserve"> </w:t>
            </w:r>
            <w:r w:rsidRPr="005B6221">
              <w:rPr>
                <w:w w:val="80"/>
                <w:sz w:val="24"/>
                <w:szCs w:val="24"/>
              </w:rPr>
              <w:t>в</w:t>
            </w:r>
            <w:r w:rsidRPr="005B6221">
              <w:rPr>
                <w:spacing w:val="14"/>
                <w:w w:val="80"/>
                <w:sz w:val="24"/>
                <w:szCs w:val="24"/>
              </w:rPr>
              <w:t xml:space="preserve"> </w:t>
            </w:r>
            <w:r w:rsidRPr="005B6221">
              <w:rPr>
                <w:w w:val="80"/>
                <w:sz w:val="24"/>
                <w:szCs w:val="24"/>
              </w:rPr>
              <w:t>yпope</w:t>
            </w:r>
            <w:r w:rsidRPr="005B6221">
              <w:rPr>
                <w:spacing w:val="24"/>
                <w:w w:val="80"/>
                <w:sz w:val="24"/>
                <w:szCs w:val="24"/>
              </w:rPr>
              <w:t xml:space="preserve"> </w:t>
            </w:r>
            <w:r w:rsidRPr="005B6221">
              <w:rPr>
                <w:w w:val="80"/>
                <w:sz w:val="24"/>
                <w:szCs w:val="24"/>
              </w:rPr>
              <w:t>лежа</w:t>
            </w:r>
            <w:r w:rsidR="007E26D4">
              <w:rPr>
                <w:w w:val="80"/>
                <w:sz w:val="24"/>
                <w:szCs w:val="24"/>
              </w:rPr>
              <w:t xml:space="preserve">                </w:t>
            </w:r>
            <w:r w:rsidRPr="005B6221">
              <w:rPr>
                <w:spacing w:val="9"/>
                <w:w w:val="80"/>
                <w:sz w:val="24"/>
                <w:szCs w:val="24"/>
              </w:rPr>
              <w:t xml:space="preserve"> </w:t>
            </w:r>
            <w:r w:rsidRPr="005B6221">
              <w:rPr>
                <w:w w:val="80"/>
                <w:sz w:val="24"/>
                <w:szCs w:val="24"/>
              </w:rPr>
              <w:t>на</w:t>
            </w:r>
            <w:r w:rsidRPr="005B6221">
              <w:rPr>
                <w:spacing w:val="8"/>
                <w:w w:val="80"/>
                <w:sz w:val="24"/>
                <w:szCs w:val="24"/>
              </w:rPr>
              <w:t xml:space="preserve"> </w:t>
            </w:r>
            <w:r w:rsidRPr="005B6221">
              <w:rPr>
                <w:w w:val="80"/>
                <w:sz w:val="24"/>
                <w:szCs w:val="24"/>
              </w:rPr>
              <w:t>полу</w:t>
            </w:r>
          </w:p>
        </w:tc>
        <w:tc>
          <w:tcPr>
            <w:tcW w:w="2328" w:type="dxa"/>
            <w:vMerge w:val="restart"/>
          </w:tcPr>
          <w:p w:rsidR="007214FA" w:rsidRPr="005B6221" w:rsidRDefault="007214FA" w:rsidP="00E23E6E">
            <w:pPr>
              <w:pStyle w:val="TableParagraph"/>
              <w:spacing w:before="116"/>
              <w:ind w:left="400"/>
              <w:rPr>
                <w:sz w:val="24"/>
                <w:szCs w:val="24"/>
              </w:rPr>
            </w:pPr>
            <w:r w:rsidRPr="005B6221">
              <w:rPr>
                <w:w w:val="95"/>
                <w:sz w:val="24"/>
                <w:szCs w:val="24"/>
              </w:rPr>
              <w:t>количество</w:t>
            </w:r>
            <w:r w:rsidRPr="005B6221">
              <w:rPr>
                <w:spacing w:val="11"/>
                <w:w w:val="95"/>
                <w:sz w:val="24"/>
                <w:szCs w:val="24"/>
              </w:rPr>
              <w:t xml:space="preserve"> </w:t>
            </w:r>
            <w:r w:rsidRPr="005B6221">
              <w:rPr>
                <w:w w:val="95"/>
                <w:sz w:val="24"/>
                <w:szCs w:val="24"/>
              </w:rPr>
              <w:t>раз</w:t>
            </w:r>
          </w:p>
        </w:tc>
        <w:tc>
          <w:tcPr>
            <w:tcW w:w="2871" w:type="dxa"/>
            <w:gridSpan w:val="4"/>
          </w:tcPr>
          <w:p w:rsidR="007214FA" w:rsidRPr="005B6221" w:rsidRDefault="007214FA" w:rsidP="007E26D4">
            <w:pPr>
              <w:pStyle w:val="TableParagraph"/>
              <w:spacing w:line="263" w:lineRule="exact"/>
              <w:ind w:left="177" w:right="142"/>
              <w:jc w:val="center"/>
              <w:rPr>
                <w:sz w:val="24"/>
                <w:szCs w:val="24"/>
              </w:rPr>
            </w:pPr>
            <w:r w:rsidRPr="005B6221">
              <w:rPr>
                <w:w w:val="90"/>
                <w:sz w:val="24"/>
                <w:szCs w:val="24"/>
              </w:rPr>
              <w:t>не</w:t>
            </w:r>
            <w:r w:rsidRPr="005B6221">
              <w:rPr>
                <w:spacing w:val="-1"/>
                <w:w w:val="90"/>
                <w:sz w:val="24"/>
                <w:szCs w:val="24"/>
              </w:rPr>
              <w:t xml:space="preserve"> </w:t>
            </w:r>
            <w:r w:rsidRPr="005B6221">
              <w:rPr>
                <w:w w:val="90"/>
                <w:sz w:val="24"/>
                <w:szCs w:val="24"/>
              </w:rPr>
              <w:t>менее</w:t>
            </w:r>
          </w:p>
        </w:tc>
      </w:tr>
      <w:tr w:rsidR="007214FA" w:rsidRPr="005B6221" w:rsidTr="003059DC">
        <w:trPr>
          <w:gridBefore w:val="1"/>
          <w:wBefore w:w="14" w:type="dxa"/>
          <w:trHeight w:val="263"/>
        </w:trPr>
        <w:tc>
          <w:tcPr>
            <w:tcW w:w="849" w:type="dxa"/>
            <w:gridSpan w:val="2"/>
            <w:vMerge/>
            <w:tcBorders>
              <w:top w:val="nil"/>
            </w:tcBorders>
          </w:tcPr>
          <w:p w:rsidR="007214FA" w:rsidRPr="005B6221" w:rsidRDefault="007214FA" w:rsidP="00E23E6E">
            <w:pPr>
              <w:rPr>
                <w:szCs w:val="24"/>
              </w:rPr>
            </w:pPr>
          </w:p>
        </w:tc>
        <w:tc>
          <w:tcPr>
            <w:tcW w:w="3893" w:type="dxa"/>
            <w:gridSpan w:val="2"/>
            <w:vMerge/>
            <w:tcBorders>
              <w:top w:val="nil"/>
            </w:tcBorders>
          </w:tcPr>
          <w:p w:rsidR="007214FA" w:rsidRPr="005B6221" w:rsidRDefault="007214FA" w:rsidP="00E23E6E">
            <w:pPr>
              <w:rPr>
                <w:szCs w:val="24"/>
              </w:rPr>
            </w:pPr>
          </w:p>
        </w:tc>
        <w:tc>
          <w:tcPr>
            <w:tcW w:w="2328" w:type="dxa"/>
            <w:vMerge/>
            <w:tcBorders>
              <w:top w:val="nil"/>
            </w:tcBorders>
          </w:tcPr>
          <w:p w:rsidR="007214FA" w:rsidRPr="005B6221" w:rsidRDefault="007214FA" w:rsidP="00E23E6E">
            <w:pPr>
              <w:rPr>
                <w:szCs w:val="24"/>
              </w:rPr>
            </w:pPr>
          </w:p>
        </w:tc>
        <w:tc>
          <w:tcPr>
            <w:tcW w:w="1633" w:type="dxa"/>
            <w:gridSpan w:val="3"/>
          </w:tcPr>
          <w:p w:rsidR="007214FA" w:rsidRPr="005B6221" w:rsidRDefault="007214FA" w:rsidP="007E26D4">
            <w:pPr>
              <w:pStyle w:val="TableParagraph"/>
              <w:spacing w:line="243" w:lineRule="exact"/>
              <w:ind w:left="177" w:right="142"/>
              <w:jc w:val="center"/>
              <w:rPr>
                <w:sz w:val="24"/>
                <w:szCs w:val="24"/>
              </w:rPr>
            </w:pPr>
            <w:r w:rsidRPr="005B6221">
              <w:rPr>
                <w:w w:val="90"/>
                <w:sz w:val="24"/>
                <w:szCs w:val="24"/>
              </w:rPr>
              <w:t>10</w:t>
            </w:r>
          </w:p>
        </w:tc>
        <w:tc>
          <w:tcPr>
            <w:tcW w:w="1238" w:type="dxa"/>
          </w:tcPr>
          <w:p w:rsidR="007214FA" w:rsidRPr="005B6221" w:rsidRDefault="007214FA" w:rsidP="007E26D4">
            <w:pPr>
              <w:pStyle w:val="TableParagraph"/>
              <w:spacing w:line="243" w:lineRule="exact"/>
              <w:ind w:left="177" w:right="142"/>
              <w:jc w:val="center"/>
              <w:rPr>
                <w:sz w:val="24"/>
                <w:szCs w:val="24"/>
              </w:rPr>
            </w:pPr>
            <w:r w:rsidRPr="005B6221">
              <w:rPr>
                <w:w w:val="99"/>
                <w:sz w:val="24"/>
                <w:szCs w:val="24"/>
              </w:rPr>
              <w:t>7</w:t>
            </w:r>
          </w:p>
        </w:tc>
      </w:tr>
      <w:tr w:rsidR="007214FA" w:rsidRPr="005B6221" w:rsidTr="003059DC">
        <w:trPr>
          <w:gridBefore w:val="1"/>
          <w:wBefore w:w="14" w:type="dxa"/>
          <w:trHeight w:val="282"/>
        </w:trPr>
        <w:tc>
          <w:tcPr>
            <w:tcW w:w="849" w:type="dxa"/>
            <w:gridSpan w:val="2"/>
            <w:vMerge w:val="restart"/>
          </w:tcPr>
          <w:p w:rsidR="007214FA" w:rsidRPr="005B6221" w:rsidRDefault="007214FA" w:rsidP="00E23E6E">
            <w:pPr>
              <w:pStyle w:val="TableParagraph"/>
              <w:spacing w:before="9"/>
              <w:rPr>
                <w:sz w:val="24"/>
                <w:szCs w:val="24"/>
              </w:rPr>
            </w:pPr>
          </w:p>
          <w:p w:rsidR="007214FA" w:rsidRPr="005B6221" w:rsidRDefault="007214FA" w:rsidP="00E23E6E">
            <w:pPr>
              <w:pStyle w:val="TableParagraph"/>
              <w:ind w:left="267"/>
              <w:rPr>
                <w:sz w:val="24"/>
                <w:szCs w:val="24"/>
              </w:rPr>
            </w:pPr>
            <w:r w:rsidRPr="005B6221">
              <w:rPr>
                <w:sz w:val="24"/>
                <w:szCs w:val="24"/>
              </w:rPr>
              <w:t>1.4.</w:t>
            </w:r>
          </w:p>
        </w:tc>
        <w:tc>
          <w:tcPr>
            <w:tcW w:w="3893" w:type="dxa"/>
            <w:gridSpan w:val="2"/>
            <w:vMerge w:val="restart"/>
          </w:tcPr>
          <w:p w:rsidR="007214FA" w:rsidRPr="005B6221" w:rsidRDefault="007214FA" w:rsidP="00E23E6E">
            <w:pPr>
              <w:pStyle w:val="TableParagraph"/>
              <w:spacing w:line="250" w:lineRule="exact"/>
              <w:ind w:left="89" w:right="85"/>
              <w:jc w:val="center"/>
              <w:rPr>
                <w:sz w:val="24"/>
                <w:szCs w:val="24"/>
              </w:rPr>
            </w:pPr>
            <w:r w:rsidRPr="005B6221">
              <w:rPr>
                <w:w w:val="80"/>
                <w:sz w:val="24"/>
                <w:szCs w:val="24"/>
              </w:rPr>
              <w:t>Наклон</w:t>
            </w:r>
            <w:r w:rsidRPr="005B6221">
              <w:rPr>
                <w:spacing w:val="26"/>
                <w:w w:val="80"/>
                <w:sz w:val="24"/>
                <w:szCs w:val="24"/>
              </w:rPr>
              <w:t xml:space="preserve"> </w:t>
            </w:r>
            <w:r w:rsidRPr="005B6221">
              <w:rPr>
                <w:w w:val="80"/>
                <w:sz w:val="24"/>
                <w:szCs w:val="24"/>
              </w:rPr>
              <w:t>вперед</w:t>
            </w:r>
            <w:r w:rsidRPr="005B6221">
              <w:rPr>
                <w:spacing w:val="19"/>
                <w:w w:val="80"/>
                <w:sz w:val="24"/>
                <w:szCs w:val="24"/>
              </w:rPr>
              <w:t xml:space="preserve"> </w:t>
            </w:r>
            <w:r w:rsidRPr="005B6221">
              <w:rPr>
                <w:w w:val="80"/>
                <w:sz w:val="24"/>
                <w:szCs w:val="24"/>
              </w:rPr>
              <w:t>из</w:t>
            </w:r>
            <w:r w:rsidRPr="005B6221">
              <w:rPr>
                <w:spacing w:val="9"/>
                <w:w w:val="80"/>
                <w:sz w:val="24"/>
                <w:szCs w:val="24"/>
              </w:rPr>
              <w:t xml:space="preserve"> </w:t>
            </w:r>
            <w:r w:rsidRPr="005B6221">
              <w:rPr>
                <w:w w:val="80"/>
                <w:sz w:val="24"/>
                <w:szCs w:val="24"/>
              </w:rPr>
              <w:t>положения</w:t>
            </w:r>
            <w:r w:rsidRPr="005B6221">
              <w:rPr>
                <w:spacing w:val="33"/>
                <w:w w:val="80"/>
                <w:sz w:val="24"/>
                <w:szCs w:val="24"/>
              </w:rPr>
              <w:t xml:space="preserve"> </w:t>
            </w:r>
            <w:r w:rsidRPr="005B6221">
              <w:rPr>
                <w:w w:val="80"/>
                <w:sz w:val="24"/>
                <w:szCs w:val="24"/>
              </w:rPr>
              <w:t>стоя</w:t>
            </w:r>
          </w:p>
          <w:p w:rsidR="007214FA" w:rsidRPr="005B6221" w:rsidRDefault="007214FA" w:rsidP="007E26D4">
            <w:pPr>
              <w:pStyle w:val="TableParagraph"/>
              <w:spacing w:line="280" w:lineRule="exact"/>
              <w:ind w:left="87" w:right="85"/>
              <w:jc w:val="center"/>
              <w:rPr>
                <w:sz w:val="24"/>
                <w:szCs w:val="24"/>
              </w:rPr>
            </w:pPr>
            <w:r w:rsidRPr="005B6221">
              <w:rPr>
                <w:w w:val="80"/>
                <w:sz w:val="24"/>
                <w:szCs w:val="24"/>
              </w:rPr>
              <w:t>на</w:t>
            </w:r>
            <w:r w:rsidRPr="005B6221">
              <w:rPr>
                <w:spacing w:val="7"/>
                <w:w w:val="80"/>
                <w:sz w:val="24"/>
                <w:szCs w:val="24"/>
              </w:rPr>
              <w:t xml:space="preserve"> </w:t>
            </w:r>
            <w:r w:rsidRPr="005B6221">
              <w:rPr>
                <w:w w:val="80"/>
                <w:sz w:val="24"/>
                <w:szCs w:val="24"/>
              </w:rPr>
              <w:t>гимнастической</w:t>
            </w:r>
            <w:r w:rsidRPr="005B6221">
              <w:rPr>
                <w:spacing w:val="11"/>
                <w:w w:val="80"/>
                <w:sz w:val="24"/>
                <w:szCs w:val="24"/>
              </w:rPr>
              <w:t xml:space="preserve"> </w:t>
            </w:r>
            <w:r w:rsidRPr="005B6221">
              <w:rPr>
                <w:w w:val="80"/>
                <w:sz w:val="24"/>
                <w:szCs w:val="24"/>
              </w:rPr>
              <w:t>скамье</w:t>
            </w:r>
            <w:r w:rsidR="007E26D4">
              <w:rPr>
                <w:w w:val="80"/>
                <w:sz w:val="24"/>
                <w:szCs w:val="24"/>
              </w:rPr>
              <w:t xml:space="preserve"> </w:t>
            </w:r>
            <w:r w:rsidRPr="005B6221">
              <w:rPr>
                <w:w w:val="85"/>
                <w:sz w:val="24"/>
                <w:szCs w:val="24"/>
              </w:rPr>
              <w:t>(от</w:t>
            </w:r>
            <w:r w:rsidRPr="005B6221">
              <w:rPr>
                <w:spacing w:val="5"/>
                <w:w w:val="85"/>
                <w:sz w:val="24"/>
                <w:szCs w:val="24"/>
              </w:rPr>
              <w:t xml:space="preserve"> </w:t>
            </w:r>
            <w:r w:rsidRPr="005B6221">
              <w:rPr>
                <w:w w:val="85"/>
                <w:sz w:val="24"/>
                <w:szCs w:val="24"/>
              </w:rPr>
              <w:t>уровня</w:t>
            </w:r>
            <w:r w:rsidRPr="005B6221">
              <w:rPr>
                <w:spacing w:val="2"/>
                <w:w w:val="85"/>
                <w:sz w:val="24"/>
                <w:szCs w:val="24"/>
              </w:rPr>
              <w:t xml:space="preserve"> </w:t>
            </w:r>
            <w:r w:rsidRPr="005B6221">
              <w:rPr>
                <w:w w:val="85"/>
                <w:sz w:val="24"/>
                <w:szCs w:val="24"/>
              </w:rPr>
              <w:t>скамьи)</w:t>
            </w:r>
            <w:r w:rsidRPr="005B6221">
              <w:rPr>
                <w:spacing w:val="1"/>
                <w:w w:val="85"/>
                <w:sz w:val="24"/>
                <w:szCs w:val="24"/>
              </w:rPr>
              <w:t xml:space="preserve"> </w:t>
            </w:r>
            <w:r w:rsidRPr="005B6221">
              <w:rPr>
                <w:w w:val="80"/>
                <w:sz w:val="24"/>
                <w:szCs w:val="24"/>
              </w:rPr>
              <w:t>Фиксация</w:t>
            </w:r>
            <w:r w:rsidRPr="005B6221">
              <w:rPr>
                <w:spacing w:val="23"/>
                <w:w w:val="80"/>
                <w:sz w:val="24"/>
                <w:szCs w:val="24"/>
              </w:rPr>
              <w:t xml:space="preserve"> </w:t>
            </w:r>
            <w:r w:rsidRPr="005B6221">
              <w:rPr>
                <w:w w:val="80"/>
                <w:sz w:val="24"/>
                <w:szCs w:val="24"/>
              </w:rPr>
              <w:t>положения</w:t>
            </w:r>
            <w:r w:rsidRPr="005B6221">
              <w:rPr>
                <w:spacing w:val="23"/>
                <w:w w:val="80"/>
                <w:sz w:val="24"/>
                <w:szCs w:val="24"/>
              </w:rPr>
              <w:t xml:space="preserve"> </w:t>
            </w:r>
            <w:r w:rsidRPr="005B6221">
              <w:rPr>
                <w:w w:val="80"/>
                <w:sz w:val="24"/>
                <w:szCs w:val="24"/>
              </w:rPr>
              <w:t>3</w:t>
            </w:r>
            <w:r w:rsidRPr="005B6221">
              <w:rPr>
                <w:spacing w:val="13"/>
                <w:w w:val="80"/>
                <w:sz w:val="24"/>
                <w:szCs w:val="24"/>
              </w:rPr>
              <w:t xml:space="preserve"> </w:t>
            </w:r>
            <w:r w:rsidRPr="005B6221">
              <w:rPr>
                <w:w w:val="80"/>
                <w:sz w:val="24"/>
                <w:szCs w:val="24"/>
              </w:rPr>
              <w:t>с</w:t>
            </w:r>
          </w:p>
        </w:tc>
        <w:tc>
          <w:tcPr>
            <w:tcW w:w="2328" w:type="dxa"/>
            <w:vMerge w:val="restart"/>
          </w:tcPr>
          <w:p w:rsidR="007214FA" w:rsidRPr="005B6221" w:rsidRDefault="007214FA" w:rsidP="00E23E6E">
            <w:pPr>
              <w:pStyle w:val="TableParagraph"/>
              <w:rPr>
                <w:sz w:val="24"/>
                <w:szCs w:val="24"/>
              </w:rPr>
            </w:pPr>
          </w:p>
          <w:p w:rsidR="007214FA" w:rsidRPr="005B6221" w:rsidRDefault="007214FA" w:rsidP="00E23E6E">
            <w:pPr>
              <w:pStyle w:val="TableParagraph"/>
              <w:spacing w:before="11"/>
              <w:rPr>
                <w:sz w:val="24"/>
                <w:szCs w:val="24"/>
              </w:rPr>
            </w:pPr>
          </w:p>
          <w:p w:rsidR="007214FA" w:rsidRPr="005B6221" w:rsidRDefault="007214FA" w:rsidP="00E23E6E">
            <w:pPr>
              <w:pStyle w:val="TableParagraph"/>
              <w:ind w:left="1014" w:right="1005"/>
              <w:jc w:val="center"/>
              <w:rPr>
                <w:sz w:val="24"/>
                <w:szCs w:val="24"/>
              </w:rPr>
            </w:pPr>
            <w:r>
              <w:rPr>
                <w:sz w:val="24"/>
                <w:szCs w:val="24"/>
              </w:rPr>
              <w:t>см</w:t>
            </w:r>
          </w:p>
        </w:tc>
        <w:tc>
          <w:tcPr>
            <w:tcW w:w="2871" w:type="dxa"/>
            <w:gridSpan w:val="4"/>
          </w:tcPr>
          <w:p w:rsidR="007214FA" w:rsidRPr="005B6221" w:rsidRDefault="007214FA" w:rsidP="007E26D4">
            <w:pPr>
              <w:pStyle w:val="TableParagraph"/>
              <w:spacing w:line="262" w:lineRule="exact"/>
              <w:ind w:left="177" w:right="142"/>
              <w:jc w:val="center"/>
              <w:rPr>
                <w:sz w:val="24"/>
                <w:szCs w:val="24"/>
              </w:rPr>
            </w:pPr>
            <w:r w:rsidRPr="005B6221">
              <w:rPr>
                <w:w w:val="80"/>
                <w:sz w:val="24"/>
                <w:szCs w:val="24"/>
              </w:rPr>
              <w:t>не</w:t>
            </w:r>
            <w:r w:rsidRPr="005B6221">
              <w:rPr>
                <w:spacing w:val="8"/>
                <w:w w:val="80"/>
                <w:sz w:val="24"/>
                <w:szCs w:val="24"/>
              </w:rPr>
              <w:t xml:space="preserve"> </w:t>
            </w:r>
            <w:r w:rsidRPr="005B6221">
              <w:rPr>
                <w:w w:val="80"/>
                <w:sz w:val="24"/>
                <w:szCs w:val="24"/>
              </w:rPr>
              <w:t>менее</w:t>
            </w:r>
          </w:p>
        </w:tc>
      </w:tr>
      <w:tr w:rsidR="007214FA" w:rsidRPr="005B6221" w:rsidTr="007E26D4">
        <w:trPr>
          <w:gridBefore w:val="1"/>
          <w:wBefore w:w="14" w:type="dxa"/>
          <w:trHeight w:val="579"/>
        </w:trPr>
        <w:tc>
          <w:tcPr>
            <w:tcW w:w="849" w:type="dxa"/>
            <w:gridSpan w:val="2"/>
            <w:vMerge/>
            <w:tcBorders>
              <w:top w:val="nil"/>
            </w:tcBorders>
          </w:tcPr>
          <w:p w:rsidR="007214FA" w:rsidRPr="005B6221" w:rsidRDefault="007214FA" w:rsidP="00E23E6E">
            <w:pPr>
              <w:rPr>
                <w:szCs w:val="24"/>
              </w:rPr>
            </w:pPr>
          </w:p>
        </w:tc>
        <w:tc>
          <w:tcPr>
            <w:tcW w:w="3893" w:type="dxa"/>
            <w:gridSpan w:val="2"/>
            <w:vMerge/>
            <w:tcBorders>
              <w:top w:val="nil"/>
            </w:tcBorders>
          </w:tcPr>
          <w:p w:rsidR="007214FA" w:rsidRPr="005B6221" w:rsidRDefault="007214FA" w:rsidP="00E23E6E">
            <w:pPr>
              <w:rPr>
                <w:szCs w:val="24"/>
              </w:rPr>
            </w:pPr>
          </w:p>
        </w:tc>
        <w:tc>
          <w:tcPr>
            <w:tcW w:w="2328" w:type="dxa"/>
            <w:vMerge/>
            <w:tcBorders>
              <w:top w:val="nil"/>
            </w:tcBorders>
          </w:tcPr>
          <w:p w:rsidR="007214FA" w:rsidRPr="005B6221" w:rsidRDefault="007214FA" w:rsidP="00E23E6E">
            <w:pPr>
              <w:rPr>
                <w:szCs w:val="24"/>
              </w:rPr>
            </w:pPr>
          </w:p>
        </w:tc>
        <w:tc>
          <w:tcPr>
            <w:tcW w:w="1633" w:type="dxa"/>
            <w:gridSpan w:val="3"/>
          </w:tcPr>
          <w:p w:rsidR="007214FA" w:rsidRPr="005B6221" w:rsidRDefault="007214FA" w:rsidP="007E26D4">
            <w:pPr>
              <w:pStyle w:val="TableParagraph"/>
              <w:spacing w:before="11"/>
              <w:ind w:left="177" w:right="142"/>
              <w:jc w:val="center"/>
              <w:rPr>
                <w:sz w:val="24"/>
                <w:szCs w:val="24"/>
              </w:rPr>
            </w:pPr>
          </w:p>
          <w:p w:rsidR="007214FA" w:rsidRPr="005B6221" w:rsidRDefault="007214FA" w:rsidP="007E26D4">
            <w:pPr>
              <w:pStyle w:val="TableParagraph"/>
              <w:ind w:left="177" w:right="142"/>
              <w:jc w:val="center"/>
              <w:rPr>
                <w:sz w:val="24"/>
                <w:szCs w:val="24"/>
              </w:rPr>
            </w:pPr>
            <w:r w:rsidRPr="005B6221">
              <w:rPr>
                <w:sz w:val="24"/>
                <w:szCs w:val="24"/>
              </w:rPr>
              <w:t>+4</w:t>
            </w:r>
          </w:p>
        </w:tc>
        <w:tc>
          <w:tcPr>
            <w:tcW w:w="1238" w:type="dxa"/>
          </w:tcPr>
          <w:p w:rsidR="007214FA" w:rsidRPr="005B6221" w:rsidRDefault="007214FA" w:rsidP="007E26D4">
            <w:pPr>
              <w:pStyle w:val="TableParagraph"/>
              <w:spacing w:before="241"/>
              <w:ind w:left="177" w:right="142"/>
              <w:jc w:val="center"/>
              <w:rPr>
                <w:sz w:val="24"/>
                <w:szCs w:val="24"/>
              </w:rPr>
            </w:pPr>
            <w:r w:rsidRPr="005B6221">
              <w:rPr>
                <w:sz w:val="24"/>
                <w:szCs w:val="24"/>
              </w:rPr>
              <w:t>+5</w:t>
            </w:r>
          </w:p>
        </w:tc>
      </w:tr>
      <w:tr w:rsidR="00652AB2" w:rsidRPr="005B6221" w:rsidTr="003059DC">
        <w:trPr>
          <w:gridBefore w:val="1"/>
          <w:wBefore w:w="14" w:type="dxa"/>
          <w:trHeight w:val="287"/>
        </w:trPr>
        <w:tc>
          <w:tcPr>
            <w:tcW w:w="849" w:type="dxa"/>
            <w:gridSpan w:val="2"/>
            <w:vMerge w:val="restart"/>
          </w:tcPr>
          <w:p w:rsidR="00652AB2" w:rsidRPr="005B6221" w:rsidRDefault="00652AB2" w:rsidP="00652AB2">
            <w:pPr>
              <w:pStyle w:val="TableParagraph"/>
              <w:spacing w:before="116"/>
              <w:ind w:left="18"/>
              <w:jc w:val="center"/>
              <w:rPr>
                <w:sz w:val="24"/>
                <w:szCs w:val="24"/>
              </w:rPr>
            </w:pPr>
            <w:r w:rsidRPr="005B6221">
              <w:rPr>
                <w:w w:val="82"/>
                <w:sz w:val="24"/>
                <w:szCs w:val="24"/>
              </w:rPr>
              <w:t>1</w:t>
            </w:r>
            <w:r>
              <w:rPr>
                <w:w w:val="82"/>
                <w:sz w:val="24"/>
                <w:szCs w:val="24"/>
              </w:rPr>
              <w:t>.</w:t>
            </w:r>
            <w:r w:rsidRPr="005B6221">
              <w:rPr>
                <w:w w:val="91"/>
                <w:sz w:val="24"/>
                <w:szCs w:val="24"/>
              </w:rPr>
              <w:t>5</w:t>
            </w:r>
            <w:r>
              <w:rPr>
                <w:w w:val="91"/>
                <w:sz w:val="24"/>
                <w:szCs w:val="24"/>
              </w:rPr>
              <w:t>.</w:t>
            </w:r>
          </w:p>
        </w:tc>
        <w:tc>
          <w:tcPr>
            <w:tcW w:w="3893" w:type="dxa"/>
            <w:gridSpan w:val="2"/>
            <w:vMerge w:val="restart"/>
          </w:tcPr>
          <w:p w:rsidR="00652AB2" w:rsidRPr="005B6221" w:rsidRDefault="00652AB2" w:rsidP="00E23E6E">
            <w:pPr>
              <w:pStyle w:val="TableParagraph"/>
              <w:spacing w:line="263" w:lineRule="exact"/>
              <w:ind w:left="95" w:right="85"/>
              <w:jc w:val="center"/>
              <w:rPr>
                <w:sz w:val="24"/>
                <w:szCs w:val="24"/>
              </w:rPr>
            </w:pPr>
            <w:r w:rsidRPr="005B6221">
              <w:rPr>
                <w:w w:val="95"/>
                <w:position w:val="1"/>
                <w:sz w:val="24"/>
                <w:szCs w:val="24"/>
              </w:rPr>
              <w:t>Прыжок</w:t>
            </w:r>
            <w:r w:rsidRPr="005B6221">
              <w:rPr>
                <w:spacing w:val="25"/>
                <w:w w:val="95"/>
                <w:position w:val="1"/>
                <w:sz w:val="24"/>
                <w:szCs w:val="24"/>
              </w:rPr>
              <w:t xml:space="preserve"> </w:t>
            </w:r>
            <w:r w:rsidRPr="005B6221">
              <w:rPr>
                <w:w w:val="95"/>
                <w:sz w:val="24"/>
                <w:szCs w:val="24"/>
              </w:rPr>
              <w:t>в</w:t>
            </w:r>
            <w:r w:rsidRPr="005B6221">
              <w:rPr>
                <w:spacing w:val="8"/>
                <w:w w:val="95"/>
                <w:sz w:val="24"/>
                <w:szCs w:val="24"/>
              </w:rPr>
              <w:t xml:space="preserve"> </w:t>
            </w:r>
            <w:r w:rsidRPr="005B6221">
              <w:rPr>
                <w:w w:val="95"/>
                <w:sz w:val="24"/>
                <w:szCs w:val="24"/>
              </w:rPr>
              <w:t>длину</w:t>
            </w:r>
            <w:r w:rsidRPr="005B6221">
              <w:rPr>
                <w:spacing w:val="28"/>
                <w:w w:val="95"/>
                <w:sz w:val="24"/>
                <w:szCs w:val="24"/>
              </w:rPr>
              <w:t xml:space="preserve"> </w:t>
            </w:r>
            <w:r w:rsidRPr="005B6221">
              <w:rPr>
                <w:w w:val="95"/>
                <w:sz w:val="24"/>
                <w:szCs w:val="24"/>
              </w:rPr>
              <w:t>с</w:t>
            </w:r>
            <w:r w:rsidRPr="005B6221">
              <w:rPr>
                <w:spacing w:val="6"/>
                <w:w w:val="95"/>
                <w:sz w:val="24"/>
                <w:szCs w:val="24"/>
              </w:rPr>
              <w:t xml:space="preserve"> </w:t>
            </w:r>
            <w:r w:rsidRPr="005B6221">
              <w:rPr>
                <w:w w:val="95"/>
                <w:sz w:val="24"/>
                <w:szCs w:val="24"/>
              </w:rPr>
              <w:t>места</w:t>
            </w:r>
            <w:r w:rsidRPr="005B6221">
              <w:rPr>
                <w:spacing w:val="12"/>
                <w:w w:val="95"/>
                <w:sz w:val="24"/>
                <w:szCs w:val="24"/>
              </w:rPr>
              <w:t xml:space="preserve"> </w:t>
            </w:r>
            <w:r w:rsidRPr="005B6221">
              <w:rPr>
                <w:w w:val="95"/>
                <w:sz w:val="24"/>
                <w:szCs w:val="24"/>
              </w:rPr>
              <w:t>толчком</w:t>
            </w:r>
          </w:p>
          <w:p w:rsidR="00652AB2" w:rsidRPr="005B6221" w:rsidRDefault="00652AB2" w:rsidP="00E23E6E">
            <w:pPr>
              <w:pStyle w:val="TableParagraph"/>
              <w:spacing w:before="67"/>
              <w:ind w:left="94" w:right="85"/>
              <w:jc w:val="center"/>
              <w:rPr>
                <w:sz w:val="24"/>
                <w:szCs w:val="24"/>
              </w:rPr>
            </w:pPr>
            <w:r w:rsidRPr="005B6221">
              <w:rPr>
                <w:sz w:val="24"/>
                <w:szCs w:val="24"/>
              </w:rPr>
              <w:t>двумя ногами</w:t>
            </w:r>
          </w:p>
        </w:tc>
        <w:tc>
          <w:tcPr>
            <w:tcW w:w="2328" w:type="dxa"/>
            <w:vMerge w:val="restart"/>
          </w:tcPr>
          <w:p w:rsidR="00652AB2" w:rsidRPr="005B6221" w:rsidRDefault="00652AB2" w:rsidP="00E23E6E">
            <w:pPr>
              <w:pStyle w:val="TableParagraph"/>
              <w:spacing w:before="4" w:after="1"/>
              <w:rPr>
                <w:sz w:val="24"/>
                <w:szCs w:val="24"/>
              </w:rPr>
            </w:pPr>
          </w:p>
          <w:p w:rsidR="00652AB2" w:rsidRPr="005B6221" w:rsidRDefault="00B6180B" w:rsidP="00E23E6E">
            <w:pPr>
              <w:pStyle w:val="TableParagraph"/>
              <w:spacing w:line="120" w:lineRule="exact"/>
              <w:ind w:left="1048"/>
              <w:rPr>
                <w:sz w:val="24"/>
                <w:szCs w:val="24"/>
              </w:rPr>
            </w:pPr>
            <w:r w:rsidRPr="00C57072">
              <w:rPr>
                <w:noProof/>
                <w:position w:val="-1"/>
                <w:sz w:val="24"/>
                <w:szCs w:val="24"/>
                <w:lang w:eastAsia="ru-RU"/>
              </w:rPr>
              <w:pict>
                <v:shape id="image26.png" o:spid="_x0000_i1030" type="#_x0000_t75" style="width:12pt;height:6pt;visibility:visible">
                  <v:imagedata r:id="rId16" o:title=""/>
                </v:shape>
              </w:pict>
            </w:r>
          </w:p>
        </w:tc>
        <w:tc>
          <w:tcPr>
            <w:tcW w:w="2871" w:type="dxa"/>
            <w:gridSpan w:val="4"/>
          </w:tcPr>
          <w:p w:rsidR="00652AB2" w:rsidRPr="005B6221" w:rsidRDefault="00652AB2" w:rsidP="007E26D4">
            <w:pPr>
              <w:pStyle w:val="TableParagraph"/>
              <w:spacing w:line="266" w:lineRule="exact"/>
              <w:ind w:left="177" w:right="142"/>
              <w:jc w:val="center"/>
              <w:rPr>
                <w:sz w:val="24"/>
                <w:szCs w:val="24"/>
              </w:rPr>
            </w:pPr>
            <w:r w:rsidRPr="005B6221">
              <w:rPr>
                <w:w w:val="80"/>
                <w:sz w:val="24"/>
                <w:szCs w:val="24"/>
              </w:rPr>
              <w:t>не</w:t>
            </w:r>
            <w:r w:rsidRPr="005B6221">
              <w:rPr>
                <w:spacing w:val="7"/>
                <w:w w:val="80"/>
                <w:sz w:val="24"/>
                <w:szCs w:val="24"/>
              </w:rPr>
              <w:t xml:space="preserve"> </w:t>
            </w:r>
            <w:r w:rsidRPr="005B6221">
              <w:rPr>
                <w:w w:val="80"/>
                <w:sz w:val="24"/>
                <w:szCs w:val="24"/>
              </w:rPr>
              <w:t>менее</w:t>
            </w:r>
          </w:p>
        </w:tc>
      </w:tr>
      <w:tr w:rsidR="00652AB2" w:rsidRPr="005B6221" w:rsidTr="003059DC">
        <w:trPr>
          <w:gridBefore w:val="1"/>
          <w:wBefore w:w="14" w:type="dxa"/>
          <w:trHeight w:val="268"/>
        </w:trPr>
        <w:tc>
          <w:tcPr>
            <w:tcW w:w="849" w:type="dxa"/>
            <w:gridSpan w:val="2"/>
            <w:vMerge/>
          </w:tcPr>
          <w:p w:rsidR="00652AB2" w:rsidRPr="005B6221" w:rsidRDefault="00652AB2" w:rsidP="00E23E6E">
            <w:pPr>
              <w:rPr>
                <w:szCs w:val="24"/>
              </w:rPr>
            </w:pPr>
          </w:p>
        </w:tc>
        <w:tc>
          <w:tcPr>
            <w:tcW w:w="3893" w:type="dxa"/>
            <w:gridSpan w:val="2"/>
            <w:vMerge/>
            <w:tcBorders>
              <w:top w:val="nil"/>
            </w:tcBorders>
          </w:tcPr>
          <w:p w:rsidR="00652AB2" w:rsidRPr="005B6221" w:rsidRDefault="00652AB2" w:rsidP="00E23E6E">
            <w:pPr>
              <w:rPr>
                <w:szCs w:val="24"/>
              </w:rPr>
            </w:pPr>
          </w:p>
        </w:tc>
        <w:tc>
          <w:tcPr>
            <w:tcW w:w="2328" w:type="dxa"/>
            <w:vMerge/>
            <w:tcBorders>
              <w:top w:val="nil"/>
            </w:tcBorders>
          </w:tcPr>
          <w:p w:rsidR="00652AB2" w:rsidRPr="005B6221" w:rsidRDefault="00652AB2" w:rsidP="00E23E6E">
            <w:pPr>
              <w:rPr>
                <w:szCs w:val="24"/>
              </w:rPr>
            </w:pPr>
          </w:p>
        </w:tc>
        <w:tc>
          <w:tcPr>
            <w:tcW w:w="1633" w:type="dxa"/>
            <w:gridSpan w:val="3"/>
          </w:tcPr>
          <w:p w:rsidR="00652AB2" w:rsidRPr="005B6221" w:rsidRDefault="00652AB2" w:rsidP="00E23E6E">
            <w:pPr>
              <w:pStyle w:val="TableParagraph"/>
              <w:spacing w:line="248" w:lineRule="exact"/>
              <w:ind w:left="135" w:right="97"/>
              <w:jc w:val="center"/>
              <w:rPr>
                <w:sz w:val="24"/>
                <w:szCs w:val="24"/>
              </w:rPr>
            </w:pPr>
            <w:r w:rsidRPr="005B6221">
              <w:rPr>
                <w:sz w:val="24"/>
                <w:szCs w:val="24"/>
              </w:rPr>
              <w:t>140</w:t>
            </w:r>
          </w:p>
        </w:tc>
        <w:tc>
          <w:tcPr>
            <w:tcW w:w="1238" w:type="dxa"/>
          </w:tcPr>
          <w:p w:rsidR="00652AB2" w:rsidRPr="005B6221" w:rsidRDefault="00652AB2" w:rsidP="007E26D4">
            <w:pPr>
              <w:pStyle w:val="TableParagraph"/>
              <w:spacing w:line="248" w:lineRule="exact"/>
              <w:ind w:left="104" w:right="142"/>
              <w:jc w:val="center"/>
              <w:rPr>
                <w:sz w:val="24"/>
                <w:szCs w:val="24"/>
              </w:rPr>
            </w:pPr>
            <w:r w:rsidRPr="005B6221">
              <w:rPr>
                <w:sz w:val="24"/>
                <w:szCs w:val="24"/>
              </w:rPr>
              <w:t>120</w:t>
            </w:r>
          </w:p>
        </w:tc>
      </w:tr>
      <w:tr w:rsidR="007214FA" w:rsidRPr="005B6221" w:rsidTr="003059DC">
        <w:trPr>
          <w:gridBefore w:val="1"/>
          <w:wBefore w:w="14" w:type="dxa"/>
          <w:trHeight w:val="273"/>
        </w:trPr>
        <w:tc>
          <w:tcPr>
            <w:tcW w:w="849" w:type="dxa"/>
            <w:gridSpan w:val="2"/>
            <w:vMerge w:val="restart"/>
          </w:tcPr>
          <w:p w:rsidR="007214FA" w:rsidRPr="005B6221" w:rsidRDefault="007214FA" w:rsidP="00E23E6E">
            <w:pPr>
              <w:pStyle w:val="TableParagraph"/>
              <w:spacing w:before="111"/>
              <w:ind w:left="257"/>
              <w:rPr>
                <w:sz w:val="24"/>
                <w:szCs w:val="24"/>
              </w:rPr>
            </w:pPr>
            <w:r w:rsidRPr="005B6221">
              <w:rPr>
                <w:sz w:val="24"/>
                <w:szCs w:val="24"/>
              </w:rPr>
              <w:t>1.6.</w:t>
            </w:r>
          </w:p>
        </w:tc>
        <w:tc>
          <w:tcPr>
            <w:tcW w:w="3893" w:type="dxa"/>
            <w:gridSpan w:val="2"/>
            <w:vMerge w:val="restart"/>
          </w:tcPr>
          <w:p w:rsidR="007214FA" w:rsidRPr="005B6221" w:rsidRDefault="007214FA" w:rsidP="00E23E6E">
            <w:pPr>
              <w:pStyle w:val="TableParagraph"/>
              <w:spacing w:line="254" w:lineRule="exact"/>
              <w:ind w:left="112" w:right="85"/>
              <w:jc w:val="center"/>
              <w:rPr>
                <w:sz w:val="24"/>
                <w:szCs w:val="24"/>
              </w:rPr>
            </w:pPr>
            <w:r w:rsidRPr="005B6221">
              <w:rPr>
                <w:w w:val="90"/>
                <w:sz w:val="24"/>
                <w:szCs w:val="24"/>
              </w:rPr>
              <w:t>Поднимание</w:t>
            </w:r>
            <w:r w:rsidRPr="005B6221">
              <w:rPr>
                <w:spacing w:val="23"/>
                <w:w w:val="90"/>
                <w:sz w:val="24"/>
                <w:szCs w:val="24"/>
              </w:rPr>
              <w:t xml:space="preserve"> </w:t>
            </w:r>
            <w:r w:rsidRPr="005B6221">
              <w:rPr>
                <w:w w:val="90"/>
                <w:sz w:val="24"/>
                <w:szCs w:val="24"/>
              </w:rPr>
              <w:t>туловища</w:t>
            </w:r>
            <w:r w:rsidRPr="005B6221">
              <w:rPr>
                <w:spacing w:val="13"/>
                <w:w w:val="90"/>
                <w:sz w:val="24"/>
                <w:szCs w:val="24"/>
              </w:rPr>
              <w:t xml:space="preserve"> </w:t>
            </w:r>
            <w:r w:rsidRPr="005B6221">
              <w:rPr>
                <w:w w:val="90"/>
                <w:sz w:val="24"/>
                <w:szCs w:val="24"/>
              </w:rPr>
              <w:t>из</w:t>
            </w:r>
          </w:p>
          <w:p w:rsidR="007214FA" w:rsidRPr="005B6221" w:rsidRDefault="007214FA" w:rsidP="00E23E6E">
            <w:pPr>
              <w:pStyle w:val="TableParagraph"/>
              <w:spacing w:line="284" w:lineRule="exact"/>
              <w:ind w:left="120" w:right="85"/>
              <w:jc w:val="center"/>
              <w:rPr>
                <w:sz w:val="24"/>
                <w:szCs w:val="24"/>
              </w:rPr>
            </w:pPr>
            <w:r w:rsidRPr="005B6221">
              <w:rPr>
                <w:w w:val="95"/>
                <w:sz w:val="24"/>
                <w:szCs w:val="24"/>
              </w:rPr>
              <w:t>положения</w:t>
            </w:r>
            <w:r w:rsidRPr="005B6221">
              <w:rPr>
                <w:spacing w:val="10"/>
                <w:w w:val="95"/>
                <w:sz w:val="24"/>
                <w:szCs w:val="24"/>
              </w:rPr>
              <w:t xml:space="preserve"> </w:t>
            </w:r>
            <w:r w:rsidRPr="005B6221">
              <w:rPr>
                <w:w w:val="95"/>
                <w:sz w:val="24"/>
                <w:szCs w:val="24"/>
              </w:rPr>
              <w:t>лежа</w:t>
            </w:r>
            <w:r w:rsidRPr="005B6221">
              <w:rPr>
                <w:spacing w:val="-5"/>
                <w:w w:val="95"/>
                <w:sz w:val="24"/>
                <w:szCs w:val="24"/>
              </w:rPr>
              <w:t xml:space="preserve"> </w:t>
            </w:r>
            <w:r w:rsidRPr="005B6221">
              <w:rPr>
                <w:w w:val="95"/>
                <w:sz w:val="24"/>
                <w:szCs w:val="24"/>
              </w:rPr>
              <w:t>на</w:t>
            </w:r>
            <w:r w:rsidRPr="005B6221">
              <w:rPr>
                <w:spacing w:val="-11"/>
                <w:w w:val="95"/>
                <w:sz w:val="24"/>
                <w:szCs w:val="24"/>
              </w:rPr>
              <w:t xml:space="preserve"> </w:t>
            </w:r>
            <w:r w:rsidRPr="005B6221">
              <w:rPr>
                <w:w w:val="95"/>
                <w:sz w:val="24"/>
                <w:szCs w:val="24"/>
              </w:rPr>
              <w:t>спине</w:t>
            </w:r>
            <w:r w:rsidRPr="005B6221">
              <w:rPr>
                <w:spacing w:val="2"/>
                <w:w w:val="95"/>
                <w:sz w:val="24"/>
                <w:szCs w:val="24"/>
              </w:rPr>
              <w:t xml:space="preserve"> </w:t>
            </w:r>
            <w:r w:rsidRPr="005B6221">
              <w:rPr>
                <w:w w:val="95"/>
                <w:sz w:val="24"/>
                <w:szCs w:val="24"/>
              </w:rPr>
              <w:t>за</w:t>
            </w:r>
            <w:r w:rsidRPr="005B6221">
              <w:rPr>
                <w:spacing w:val="-7"/>
                <w:w w:val="95"/>
                <w:sz w:val="24"/>
                <w:szCs w:val="24"/>
              </w:rPr>
              <w:t xml:space="preserve"> </w:t>
            </w:r>
            <w:r w:rsidRPr="005B6221">
              <w:rPr>
                <w:w w:val="95"/>
                <w:sz w:val="24"/>
                <w:szCs w:val="24"/>
              </w:rPr>
              <w:t>1</w:t>
            </w:r>
            <w:r w:rsidRPr="005B6221">
              <w:rPr>
                <w:spacing w:val="-1"/>
                <w:w w:val="95"/>
                <w:sz w:val="24"/>
                <w:szCs w:val="24"/>
              </w:rPr>
              <w:t xml:space="preserve"> </w:t>
            </w:r>
            <w:r w:rsidRPr="005B6221">
              <w:rPr>
                <w:w w:val="95"/>
                <w:sz w:val="24"/>
                <w:szCs w:val="24"/>
              </w:rPr>
              <w:t>мин</w:t>
            </w:r>
          </w:p>
        </w:tc>
        <w:tc>
          <w:tcPr>
            <w:tcW w:w="2328" w:type="dxa"/>
            <w:vMerge w:val="restart"/>
          </w:tcPr>
          <w:p w:rsidR="007214FA" w:rsidRPr="005B6221" w:rsidRDefault="007214FA" w:rsidP="00E23E6E">
            <w:pPr>
              <w:pStyle w:val="TableParagraph"/>
              <w:spacing w:before="116"/>
              <w:ind w:left="414"/>
              <w:rPr>
                <w:sz w:val="24"/>
                <w:szCs w:val="24"/>
              </w:rPr>
            </w:pPr>
            <w:r w:rsidRPr="005B6221">
              <w:rPr>
                <w:w w:val="95"/>
                <w:sz w:val="24"/>
                <w:szCs w:val="24"/>
              </w:rPr>
              <w:t>количество</w:t>
            </w:r>
            <w:r w:rsidRPr="005B6221">
              <w:rPr>
                <w:spacing w:val="7"/>
                <w:w w:val="95"/>
                <w:sz w:val="24"/>
                <w:szCs w:val="24"/>
              </w:rPr>
              <w:t xml:space="preserve"> </w:t>
            </w:r>
            <w:r w:rsidRPr="005B6221">
              <w:rPr>
                <w:w w:val="95"/>
                <w:sz w:val="24"/>
                <w:szCs w:val="24"/>
              </w:rPr>
              <w:t>раз</w:t>
            </w:r>
          </w:p>
        </w:tc>
        <w:tc>
          <w:tcPr>
            <w:tcW w:w="2871" w:type="dxa"/>
            <w:gridSpan w:val="4"/>
          </w:tcPr>
          <w:p w:rsidR="007214FA" w:rsidRPr="005B6221" w:rsidRDefault="007214FA" w:rsidP="007E26D4">
            <w:pPr>
              <w:pStyle w:val="TableParagraph"/>
              <w:spacing w:line="253" w:lineRule="exact"/>
              <w:ind w:left="177" w:right="284"/>
              <w:jc w:val="center"/>
              <w:rPr>
                <w:sz w:val="24"/>
                <w:szCs w:val="24"/>
              </w:rPr>
            </w:pPr>
            <w:r w:rsidRPr="005B6221">
              <w:rPr>
                <w:w w:val="95"/>
                <w:sz w:val="24"/>
                <w:szCs w:val="24"/>
              </w:rPr>
              <w:t>не</w:t>
            </w:r>
            <w:r w:rsidRPr="005B6221">
              <w:rPr>
                <w:spacing w:val="-8"/>
                <w:w w:val="95"/>
                <w:sz w:val="24"/>
                <w:szCs w:val="24"/>
              </w:rPr>
              <w:t xml:space="preserve"> </w:t>
            </w:r>
            <w:r w:rsidRPr="005B6221">
              <w:rPr>
                <w:w w:val="95"/>
                <w:sz w:val="24"/>
                <w:szCs w:val="24"/>
              </w:rPr>
              <w:t>менее</w:t>
            </w:r>
          </w:p>
        </w:tc>
      </w:tr>
      <w:tr w:rsidR="007214FA" w:rsidRPr="005B6221" w:rsidTr="003059DC">
        <w:trPr>
          <w:gridBefore w:val="1"/>
          <w:wBefore w:w="14" w:type="dxa"/>
          <w:trHeight w:val="272"/>
        </w:trPr>
        <w:tc>
          <w:tcPr>
            <w:tcW w:w="849" w:type="dxa"/>
            <w:gridSpan w:val="2"/>
            <w:vMerge/>
            <w:tcBorders>
              <w:top w:val="nil"/>
            </w:tcBorders>
          </w:tcPr>
          <w:p w:rsidR="007214FA" w:rsidRPr="005B6221" w:rsidRDefault="007214FA" w:rsidP="00E23E6E">
            <w:pPr>
              <w:rPr>
                <w:szCs w:val="24"/>
              </w:rPr>
            </w:pPr>
          </w:p>
        </w:tc>
        <w:tc>
          <w:tcPr>
            <w:tcW w:w="3893" w:type="dxa"/>
            <w:gridSpan w:val="2"/>
            <w:vMerge/>
            <w:tcBorders>
              <w:top w:val="nil"/>
            </w:tcBorders>
          </w:tcPr>
          <w:p w:rsidR="007214FA" w:rsidRPr="005B6221" w:rsidRDefault="007214FA" w:rsidP="00E23E6E">
            <w:pPr>
              <w:rPr>
                <w:szCs w:val="24"/>
              </w:rPr>
            </w:pPr>
          </w:p>
        </w:tc>
        <w:tc>
          <w:tcPr>
            <w:tcW w:w="2328" w:type="dxa"/>
            <w:vMerge/>
            <w:tcBorders>
              <w:top w:val="nil"/>
            </w:tcBorders>
          </w:tcPr>
          <w:p w:rsidR="007214FA" w:rsidRPr="005B6221" w:rsidRDefault="007214FA" w:rsidP="00E23E6E">
            <w:pPr>
              <w:rPr>
                <w:szCs w:val="24"/>
              </w:rPr>
            </w:pPr>
          </w:p>
        </w:tc>
        <w:tc>
          <w:tcPr>
            <w:tcW w:w="1633" w:type="dxa"/>
            <w:gridSpan w:val="3"/>
          </w:tcPr>
          <w:p w:rsidR="007214FA" w:rsidRPr="005B6221" w:rsidRDefault="007214FA" w:rsidP="00E23E6E">
            <w:pPr>
              <w:pStyle w:val="TableParagraph"/>
              <w:spacing w:line="253" w:lineRule="exact"/>
              <w:ind w:left="135" w:right="81"/>
              <w:jc w:val="center"/>
              <w:rPr>
                <w:sz w:val="24"/>
                <w:szCs w:val="24"/>
              </w:rPr>
            </w:pPr>
            <w:r w:rsidRPr="005B6221">
              <w:rPr>
                <w:sz w:val="24"/>
                <w:szCs w:val="24"/>
              </w:rPr>
              <w:t>27</w:t>
            </w:r>
          </w:p>
        </w:tc>
        <w:tc>
          <w:tcPr>
            <w:tcW w:w="1238" w:type="dxa"/>
          </w:tcPr>
          <w:p w:rsidR="007214FA" w:rsidRPr="005B6221" w:rsidRDefault="007214FA" w:rsidP="007E26D4">
            <w:pPr>
              <w:pStyle w:val="TableParagraph"/>
              <w:spacing w:line="253" w:lineRule="exact"/>
              <w:ind w:left="104" w:right="142"/>
              <w:jc w:val="center"/>
              <w:rPr>
                <w:sz w:val="24"/>
                <w:szCs w:val="24"/>
              </w:rPr>
            </w:pPr>
            <w:r w:rsidRPr="005B6221">
              <w:rPr>
                <w:sz w:val="24"/>
                <w:szCs w:val="24"/>
              </w:rPr>
              <w:t>21</w:t>
            </w:r>
          </w:p>
          <w:p w:rsidR="007214FA" w:rsidRPr="005B6221" w:rsidRDefault="007214FA" w:rsidP="00E23E6E">
            <w:pPr>
              <w:pStyle w:val="TableParagraph"/>
              <w:spacing w:line="253" w:lineRule="exact"/>
              <w:ind w:left="526" w:right="526"/>
              <w:jc w:val="center"/>
              <w:rPr>
                <w:sz w:val="24"/>
                <w:szCs w:val="24"/>
              </w:rPr>
            </w:pPr>
          </w:p>
        </w:tc>
      </w:tr>
      <w:tr w:rsidR="00652AB2" w:rsidRPr="005B6221" w:rsidTr="003059DC">
        <w:trPr>
          <w:gridBefore w:val="1"/>
          <w:wBefore w:w="14" w:type="dxa"/>
          <w:trHeight w:val="273"/>
        </w:trPr>
        <w:tc>
          <w:tcPr>
            <w:tcW w:w="9941" w:type="dxa"/>
            <w:gridSpan w:val="9"/>
          </w:tcPr>
          <w:p w:rsidR="00652AB2" w:rsidRPr="005B6221" w:rsidRDefault="00652AB2" w:rsidP="007E26D4">
            <w:pPr>
              <w:pStyle w:val="TableParagraph"/>
              <w:spacing w:line="253" w:lineRule="exact"/>
              <w:ind w:right="-116"/>
              <w:jc w:val="center"/>
              <w:rPr>
                <w:sz w:val="24"/>
                <w:szCs w:val="24"/>
              </w:rPr>
            </w:pPr>
            <w:r w:rsidRPr="005B6221">
              <w:rPr>
                <w:w w:val="95"/>
                <w:sz w:val="24"/>
                <w:szCs w:val="24"/>
              </w:rPr>
              <w:t>2.</w:t>
            </w:r>
            <w:r w:rsidRPr="005B6221">
              <w:rPr>
                <w:spacing w:val="35"/>
                <w:w w:val="95"/>
                <w:sz w:val="24"/>
                <w:szCs w:val="24"/>
              </w:rPr>
              <w:t xml:space="preserve"> </w:t>
            </w:r>
            <w:r w:rsidRPr="005B6221">
              <w:rPr>
                <w:w w:val="95"/>
                <w:sz w:val="24"/>
                <w:szCs w:val="24"/>
              </w:rPr>
              <w:t>Нормативы</w:t>
            </w:r>
            <w:r w:rsidRPr="005B6221">
              <w:rPr>
                <w:spacing w:val="8"/>
                <w:w w:val="95"/>
                <w:sz w:val="24"/>
                <w:szCs w:val="24"/>
              </w:rPr>
              <w:t xml:space="preserve"> </w:t>
            </w:r>
            <w:r w:rsidRPr="005B6221">
              <w:rPr>
                <w:w w:val="95"/>
                <w:sz w:val="24"/>
                <w:szCs w:val="24"/>
              </w:rPr>
              <w:t>специальной</w:t>
            </w:r>
            <w:r w:rsidRPr="005B6221">
              <w:rPr>
                <w:spacing w:val="13"/>
                <w:w w:val="95"/>
                <w:sz w:val="24"/>
                <w:szCs w:val="24"/>
              </w:rPr>
              <w:t xml:space="preserve"> </w:t>
            </w:r>
            <w:r w:rsidRPr="005B6221">
              <w:rPr>
                <w:w w:val="95"/>
                <w:sz w:val="24"/>
                <w:szCs w:val="24"/>
              </w:rPr>
              <w:t>физической</w:t>
            </w:r>
            <w:r w:rsidR="007E26D4">
              <w:rPr>
                <w:w w:val="95"/>
                <w:sz w:val="24"/>
                <w:szCs w:val="24"/>
              </w:rPr>
              <w:t xml:space="preserve"> </w:t>
            </w:r>
            <w:r w:rsidRPr="005B6221">
              <w:rPr>
                <w:sz w:val="24"/>
                <w:szCs w:val="24"/>
              </w:rPr>
              <w:t>подготовки</w:t>
            </w:r>
          </w:p>
        </w:tc>
      </w:tr>
      <w:tr w:rsidR="007214FA" w:rsidRPr="005B6221" w:rsidTr="003059DC">
        <w:trPr>
          <w:gridBefore w:val="1"/>
          <w:wBefore w:w="14" w:type="dxa"/>
          <w:trHeight w:val="560"/>
        </w:trPr>
        <w:tc>
          <w:tcPr>
            <w:tcW w:w="849" w:type="dxa"/>
            <w:gridSpan w:val="2"/>
          </w:tcPr>
          <w:p w:rsidR="007214FA" w:rsidRPr="005B6221" w:rsidRDefault="007214FA" w:rsidP="00E23E6E">
            <w:pPr>
              <w:pStyle w:val="TableParagraph"/>
              <w:spacing w:before="116"/>
              <w:ind w:left="280"/>
              <w:rPr>
                <w:sz w:val="24"/>
                <w:szCs w:val="24"/>
              </w:rPr>
            </w:pPr>
            <w:r w:rsidRPr="005B6221">
              <w:rPr>
                <w:sz w:val="24"/>
                <w:szCs w:val="24"/>
              </w:rPr>
              <w:t>2.1.</w:t>
            </w:r>
          </w:p>
        </w:tc>
        <w:tc>
          <w:tcPr>
            <w:tcW w:w="3847" w:type="dxa"/>
          </w:tcPr>
          <w:p w:rsidR="007214FA" w:rsidRPr="005B6221" w:rsidRDefault="007214FA" w:rsidP="007E26D4">
            <w:pPr>
              <w:pStyle w:val="TableParagraph"/>
              <w:spacing w:line="228" w:lineRule="auto"/>
              <w:ind w:left="1798" w:hanging="1778"/>
              <w:rPr>
                <w:sz w:val="24"/>
                <w:szCs w:val="24"/>
              </w:rPr>
            </w:pPr>
            <w:r w:rsidRPr="005B6221">
              <w:rPr>
                <w:w w:val="95"/>
                <w:position w:val="1"/>
                <w:sz w:val="24"/>
                <w:szCs w:val="24"/>
              </w:rPr>
              <w:t>Лазание</w:t>
            </w:r>
            <w:r w:rsidRPr="005B6221">
              <w:rPr>
                <w:spacing w:val="13"/>
                <w:w w:val="95"/>
                <w:position w:val="1"/>
                <w:sz w:val="24"/>
                <w:szCs w:val="24"/>
              </w:rPr>
              <w:t xml:space="preserve"> </w:t>
            </w:r>
            <w:r w:rsidRPr="005B6221">
              <w:rPr>
                <w:w w:val="95"/>
                <w:sz w:val="24"/>
                <w:szCs w:val="24"/>
              </w:rPr>
              <w:t>по</w:t>
            </w:r>
            <w:r w:rsidRPr="005B6221">
              <w:rPr>
                <w:spacing w:val="-1"/>
                <w:w w:val="95"/>
                <w:sz w:val="24"/>
                <w:szCs w:val="24"/>
              </w:rPr>
              <w:t xml:space="preserve"> </w:t>
            </w:r>
            <w:r w:rsidRPr="005B6221">
              <w:rPr>
                <w:w w:val="95"/>
                <w:sz w:val="24"/>
                <w:szCs w:val="24"/>
              </w:rPr>
              <w:t>канату с</w:t>
            </w:r>
            <w:r w:rsidRPr="005B6221">
              <w:rPr>
                <w:spacing w:val="-5"/>
                <w:w w:val="95"/>
                <w:sz w:val="24"/>
                <w:szCs w:val="24"/>
              </w:rPr>
              <w:t xml:space="preserve"> </w:t>
            </w:r>
            <w:r w:rsidRPr="005B6221">
              <w:rPr>
                <w:w w:val="95"/>
                <w:sz w:val="24"/>
                <w:szCs w:val="24"/>
              </w:rPr>
              <w:t>помощью</w:t>
            </w:r>
            <w:r w:rsidRPr="005B6221">
              <w:rPr>
                <w:spacing w:val="11"/>
                <w:w w:val="95"/>
                <w:sz w:val="24"/>
                <w:szCs w:val="24"/>
              </w:rPr>
              <w:t xml:space="preserve"> </w:t>
            </w:r>
            <w:r w:rsidRPr="005B6221">
              <w:rPr>
                <w:w w:val="95"/>
                <w:sz w:val="24"/>
                <w:szCs w:val="24"/>
              </w:rPr>
              <w:t>ног</w:t>
            </w:r>
            <w:r>
              <w:rPr>
                <w:w w:val="95"/>
                <w:sz w:val="24"/>
                <w:szCs w:val="24"/>
              </w:rPr>
              <w:t xml:space="preserve">                         </w:t>
            </w:r>
            <w:r w:rsidRPr="005B6221">
              <w:rPr>
                <w:spacing w:val="-56"/>
                <w:w w:val="95"/>
                <w:sz w:val="24"/>
                <w:szCs w:val="24"/>
              </w:rPr>
              <w:t xml:space="preserve"> </w:t>
            </w:r>
            <w:r w:rsidRPr="005B6221">
              <w:rPr>
                <w:sz w:val="24"/>
                <w:szCs w:val="24"/>
              </w:rPr>
              <w:t>4</w:t>
            </w:r>
            <w:r w:rsidRPr="005B6221">
              <w:rPr>
                <w:spacing w:val="-3"/>
                <w:sz w:val="24"/>
                <w:szCs w:val="24"/>
              </w:rPr>
              <w:t xml:space="preserve"> </w:t>
            </w:r>
            <w:r w:rsidRPr="005B6221">
              <w:rPr>
                <w:sz w:val="24"/>
                <w:szCs w:val="24"/>
              </w:rPr>
              <w:t>м</w:t>
            </w:r>
          </w:p>
        </w:tc>
        <w:tc>
          <w:tcPr>
            <w:tcW w:w="2410" w:type="dxa"/>
            <w:gridSpan w:val="3"/>
          </w:tcPr>
          <w:p w:rsidR="007214FA" w:rsidRPr="005B6221" w:rsidRDefault="007214FA" w:rsidP="00E23E6E">
            <w:pPr>
              <w:pStyle w:val="TableParagraph"/>
              <w:rPr>
                <w:sz w:val="24"/>
                <w:szCs w:val="24"/>
              </w:rPr>
            </w:pPr>
          </w:p>
        </w:tc>
        <w:tc>
          <w:tcPr>
            <w:tcW w:w="1597" w:type="dxa"/>
            <w:gridSpan w:val="2"/>
          </w:tcPr>
          <w:p w:rsidR="007214FA" w:rsidRPr="005B6221" w:rsidRDefault="007214FA" w:rsidP="00E23E6E">
            <w:pPr>
              <w:pStyle w:val="TableParagraph"/>
              <w:spacing w:line="228" w:lineRule="auto"/>
              <w:ind w:left="414" w:right="304" w:hanging="52"/>
              <w:rPr>
                <w:sz w:val="24"/>
                <w:szCs w:val="24"/>
              </w:rPr>
            </w:pPr>
            <w:r w:rsidRPr="005B6221">
              <w:rPr>
                <w:w w:val="95"/>
                <w:sz w:val="24"/>
                <w:szCs w:val="24"/>
              </w:rPr>
              <w:t>без yчетa</w:t>
            </w:r>
            <w:r w:rsidRPr="005B6221">
              <w:rPr>
                <w:spacing w:val="-57"/>
                <w:w w:val="95"/>
                <w:sz w:val="24"/>
                <w:szCs w:val="24"/>
              </w:rPr>
              <w:t xml:space="preserve"> </w:t>
            </w:r>
            <w:r w:rsidRPr="005B6221">
              <w:rPr>
                <w:w w:val="95"/>
                <w:sz w:val="24"/>
                <w:szCs w:val="24"/>
              </w:rPr>
              <w:t>времени</w:t>
            </w:r>
          </w:p>
        </w:tc>
        <w:tc>
          <w:tcPr>
            <w:tcW w:w="1238" w:type="dxa"/>
          </w:tcPr>
          <w:p w:rsidR="007214FA" w:rsidRPr="005B6221" w:rsidRDefault="007214FA" w:rsidP="00E23E6E">
            <w:pPr>
              <w:pStyle w:val="TableParagraph"/>
              <w:rPr>
                <w:sz w:val="24"/>
                <w:szCs w:val="24"/>
              </w:rPr>
            </w:pPr>
          </w:p>
        </w:tc>
      </w:tr>
      <w:tr w:rsidR="007214FA" w:rsidRPr="005B6221" w:rsidTr="003059DC">
        <w:trPr>
          <w:gridBefore w:val="1"/>
          <w:wBefore w:w="14" w:type="dxa"/>
          <w:trHeight w:val="609"/>
        </w:trPr>
        <w:tc>
          <w:tcPr>
            <w:tcW w:w="849" w:type="dxa"/>
            <w:gridSpan w:val="2"/>
          </w:tcPr>
          <w:p w:rsidR="007214FA" w:rsidRPr="005B6221" w:rsidRDefault="007214FA" w:rsidP="00E23E6E">
            <w:pPr>
              <w:pStyle w:val="TableParagraph"/>
              <w:spacing w:before="133"/>
              <w:ind w:left="273"/>
              <w:rPr>
                <w:sz w:val="24"/>
                <w:szCs w:val="24"/>
              </w:rPr>
            </w:pPr>
            <w:r w:rsidRPr="005B6221">
              <w:rPr>
                <w:w w:val="85"/>
                <w:sz w:val="24"/>
                <w:szCs w:val="24"/>
              </w:rPr>
              <w:t>2.2.</w:t>
            </w:r>
          </w:p>
        </w:tc>
        <w:tc>
          <w:tcPr>
            <w:tcW w:w="3847" w:type="dxa"/>
          </w:tcPr>
          <w:p w:rsidR="007214FA" w:rsidRPr="005B6221" w:rsidRDefault="007214FA" w:rsidP="007E26D4">
            <w:pPr>
              <w:pStyle w:val="TableParagraph"/>
              <w:spacing w:line="235" w:lineRule="auto"/>
              <w:ind w:left="1797" w:hanging="1575"/>
              <w:rPr>
                <w:sz w:val="24"/>
                <w:szCs w:val="24"/>
              </w:rPr>
            </w:pPr>
            <w:r w:rsidRPr="005B6221">
              <w:rPr>
                <w:w w:val="90"/>
                <w:sz w:val="24"/>
                <w:szCs w:val="24"/>
              </w:rPr>
              <w:t>Лазание по канату с помощью</w:t>
            </w:r>
            <w:r w:rsidRPr="005B6221">
              <w:rPr>
                <w:spacing w:val="1"/>
                <w:w w:val="90"/>
                <w:sz w:val="24"/>
                <w:szCs w:val="24"/>
              </w:rPr>
              <w:t xml:space="preserve"> </w:t>
            </w:r>
            <w:r w:rsidRPr="005B6221">
              <w:rPr>
                <w:w w:val="90"/>
                <w:sz w:val="24"/>
                <w:szCs w:val="24"/>
              </w:rPr>
              <w:t>ног</w:t>
            </w:r>
            <w:r w:rsidRPr="005B6221">
              <w:rPr>
                <w:spacing w:val="-54"/>
                <w:w w:val="90"/>
                <w:sz w:val="24"/>
                <w:szCs w:val="24"/>
              </w:rPr>
              <w:t xml:space="preserve"> </w:t>
            </w:r>
            <w:r w:rsidRPr="005B6221">
              <w:rPr>
                <w:sz w:val="24"/>
                <w:szCs w:val="24"/>
              </w:rPr>
              <w:t>3</w:t>
            </w:r>
            <w:r w:rsidRPr="005B6221">
              <w:rPr>
                <w:spacing w:val="-5"/>
                <w:sz w:val="24"/>
                <w:szCs w:val="24"/>
              </w:rPr>
              <w:t xml:space="preserve"> </w:t>
            </w:r>
            <w:r w:rsidRPr="005B6221">
              <w:rPr>
                <w:sz w:val="24"/>
                <w:szCs w:val="24"/>
              </w:rPr>
              <w:t>м</w:t>
            </w:r>
          </w:p>
        </w:tc>
        <w:tc>
          <w:tcPr>
            <w:tcW w:w="2410" w:type="dxa"/>
            <w:gridSpan w:val="3"/>
          </w:tcPr>
          <w:p w:rsidR="007214FA" w:rsidRPr="005B6221" w:rsidRDefault="007214FA" w:rsidP="00E23E6E">
            <w:pPr>
              <w:pStyle w:val="TableParagraph"/>
              <w:spacing w:before="5"/>
              <w:rPr>
                <w:sz w:val="24"/>
                <w:szCs w:val="24"/>
              </w:rPr>
            </w:pPr>
          </w:p>
          <w:p w:rsidR="007214FA" w:rsidRPr="005B6221" w:rsidRDefault="007214FA" w:rsidP="00E23E6E">
            <w:pPr>
              <w:pStyle w:val="TableParagraph"/>
              <w:ind w:left="45"/>
              <w:jc w:val="center"/>
              <w:rPr>
                <w:sz w:val="24"/>
                <w:szCs w:val="24"/>
              </w:rPr>
            </w:pPr>
            <w:r w:rsidRPr="005B6221">
              <w:rPr>
                <w:w w:val="68"/>
                <w:sz w:val="24"/>
                <w:szCs w:val="24"/>
              </w:rPr>
              <w:t>”</w:t>
            </w:r>
          </w:p>
        </w:tc>
        <w:tc>
          <w:tcPr>
            <w:tcW w:w="1597" w:type="dxa"/>
            <w:gridSpan w:val="2"/>
          </w:tcPr>
          <w:p w:rsidR="007214FA" w:rsidRPr="005B6221" w:rsidRDefault="007214FA" w:rsidP="00E23E6E">
            <w:pPr>
              <w:pStyle w:val="TableParagraph"/>
              <w:rPr>
                <w:sz w:val="24"/>
                <w:szCs w:val="24"/>
              </w:rPr>
            </w:pPr>
          </w:p>
        </w:tc>
        <w:tc>
          <w:tcPr>
            <w:tcW w:w="1238" w:type="dxa"/>
          </w:tcPr>
          <w:p w:rsidR="007214FA" w:rsidRPr="005B6221" w:rsidRDefault="007214FA" w:rsidP="007E26D4">
            <w:pPr>
              <w:pStyle w:val="TableParagraph"/>
              <w:spacing w:before="8" w:line="232" w:lineRule="auto"/>
              <w:ind w:left="104" w:hanging="47"/>
              <w:jc w:val="center"/>
              <w:rPr>
                <w:sz w:val="24"/>
                <w:szCs w:val="24"/>
              </w:rPr>
            </w:pPr>
            <w:r w:rsidRPr="005B6221">
              <w:rPr>
                <w:w w:val="95"/>
                <w:sz w:val="24"/>
                <w:szCs w:val="24"/>
              </w:rPr>
              <w:t>без учета</w:t>
            </w:r>
            <w:r w:rsidRPr="005B6221">
              <w:rPr>
                <w:spacing w:val="-57"/>
                <w:w w:val="95"/>
                <w:sz w:val="24"/>
                <w:szCs w:val="24"/>
              </w:rPr>
              <w:t xml:space="preserve"> </w:t>
            </w:r>
            <w:r w:rsidRPr="005B6221">
              <w:rPr>
                <w:w w:val="95"/>
                <w:sz w:val="24"/>
                <w:szCs w:val="24"/>
              </w:rPr>
              <w:t>времени</w:t>
            </w:r>
          </w:p>
        </w:tc>
      </w:tr>
      <w:tr w:rsidR="007214FA" w:rsidRPr="005B6221" w:rsidTr="003059DC">
        <w:trPr>
          <w:gridBefore w:val="1"/>
          <w:wBefore w:w="14" w:type="dxa"/>
          <w:trHeight w:val="268"/>
        </w:trPr>
        <w:tc>
          <w:tcPr>
            <w:tcW w:w="849" w:type="dxa"/>
            <w:gridSpan w:val="2"/>
            <w:vMerge w:val="restart"/>
          </w:tcPr>
          <w:p w:rsidR="007214FA" w:rsidRPr="005B6221" w:rsidRDefault="007214FA" w:rsidP="00E23E6E">
            <w:pPr>
              <w:pStyle w:val="TableParagraph"/>
              <w:spacing w:before="102"/>
              <w:ind w:left="284"/>
              <w:rPr>
                <w:sz w:val="24"/>
                <w:szCs w:val="24"/>
              </w:rPr>
            </w:pPr>
            <w:r w:rsidRPr="005B6221">
              <w:rPr>
                <w:sz w:val="24"/>
                <w:szCs w:val="24"/>
              </w:rPr>
              <w:t>2.3.</w:t>
            </w:r>
          </w:p>
        </w:tc>
        <w:tc>
          <w:tcPr>
            <w:tcW w:w="3847" w:type="dxa"/>
            <w:vMerge w:val="restart"/>
          </w:tcPr>
          <w:p w:rsidR="007214FA" w:rsidRPr="005B6221" w:rsidRDefault="007214FA" w:rsidP="00E23E6E">
            <w:pPr>
              <w:pStyle w:val="TableParagraph"/>
              <w:spacing w:line="253" w:lineRule="exact"/>
              <w:ind w:left="134" w:right="83"/>
              <w:jc w:val="center"/>
              <w:rPr>
                <w:sz w:val="24"/>
                <w:szCs w:val="24"/>
              </w:rPr>
            </w:pPr>
            <w:r w:rsidRPr="005B6221">
              <w:rPr>
                <w:w w:val="85"/>
                <w:sz w:val="24"/>
                <w:szCs w:val="24"/>
              </w:rPr>
              <w:t>Подъем</w:t>
            </w:r>
            <w:r w:rsidRPr="005B6221">
              <w:rPr>
                <w:spacing w:val="28"/>
                <w:w w:val="85"/>
                <w:sz w:val="24"/>
                <w:szCs w:val="24"/>
              </w:rPr>
              <w:t xml:space="preserve"> </w:t>
            </w:r>
            <w:r w:rsidRPr="005B6221">
              <w:rPr>
                <w:w w:val="85"/>
                <w:sz w:val="24"/>
                <w:szCs w:val="24"/>
              </w:rPr>
              <w:t>переворотом</w:t>
            </w:r>
            <w:r w:rsidRPr="005B6221">
              <w:rPr>
                <w:spacing w:val="24"/>
                <w:w w:val="85"/>
                <w:sz w:val="24"/>
                <w:szCs w:val="24"/>
              </w:rPr>
              <w:t xml:space="preserve"> </w:t>
            </w:r>
            <w:r w:rsidRPr="005B6221">
              <w:rPr>
                <w:w w:val="85"/>
                <w:sz w:val="24"/>
                <w:szCs w:val="24"/>
              </w:rPr>
              <w:t>в</w:t>
            </w:r>
            <w:r w:rsidRPr="005B6221">
              <w:rPr>
                <w:spacing w:val="7"/>
                <w:w w:val="85"/>
                <w:sz w:val="24"/>
                <w:szCs w:val="24"/>
              </w:rPr>
              <w:t xml:space="preserve"> </w:t>
            </w:r>
            <w:r w:rsidRPr="005B6221">
              <w:rPr>
                <w:w w:val="85"/>
                <w:sz w:val="24"/>
                <w:szCs w:val="24"/>
              </w:rPr>
              <w:t>упор</w:t>
            </w:r>
            <w:r w:rsidRPr="005B6221">
              <w:rPr>
                <w:spacing w:val="12"/>
                <w:w w:val="85"/>
                <w:sz w:val="24"/>
                <w:szCs w:val="24"/>
              </w:rPr>
              <w:t xml:space="preserve"> </w:t>
            </w:r>
            <w:r>
              <w:rPr>
                <w:w w:val="85"/>
                <w:sz w:val="24"/>
                <w:szCs w:val="24"/>
              </w:rPr>
              <w:t>из виса</w:t>
            </w:r>
          </w:p>
          <w:p w:rsidR="007214FA" w:rsidRPr="005B6221" w:rsidRDefault="007214FA" w:rsidP="00E23E6E">
            <w:pPr>
              <w:pStyle w:val="TableParagraph"/>
              <w:spacing w:line="278" w:lineRule="exact"/>
              <w:ind w:left="101" w:right="85"/>
              <w:jc w:val="center"/>
              <w:rPr>
                <w:sz w:val="24"/>
                <w:szCs w:val="24"/>
              </w:rPr>
            </w:pPr>
            <w:r w:rsidRPr="005B6221">
              <w:rPr>
                <w:w w:val="80"/>
                <w:sz w:val="24"/>
                <w:szCs w:val="24"/>
              </w:rPr>
              <w:t>на</w:t>
            </w:r>
            <w:r w:rsidRPr="005B6221">
              <w:rPr>
                <w:spacing w:val="-4"/>
                <w:w w:val="80"/>
                <w:sz w:val="24"/>
                <w:szCs w:val="24"/>
              </w:rPr>
              <w:t xml:space="preserve"> </w:t>
            </w:r>
            <w:r w:rsidRPr="005B6221">
              <w:rPr>
                <w:w w:val="80"/>
                <w:sz w:val="24"/>
                <w:szCs w:val="24"/>
              </w:rPr>
              <w:t>перекладине</w:t>
            </w:r>
          </w:p>
        </w:tc>
        <w:tc>
          <w:tcPr>
            <w:tcW w:w="2410" w:type="dxa"/>
            <w:gridSpan w:val="3"/>
            <w:vMerge w:val="restart"/>
          </w:tcPr>
          <w:p w:rsidR="007214FA" w:rsidRPr="005B6221" w:rsidRDefault="007214FA" w:rsidP="00E23E6E">
            <w:pPr>
              <w:pStyle w:val="TableParagraph"/>
              <w:spacing w:before="112"/>
              <w:ind w:left="419"/>
              <w:rPr>
                <w:sz w:val="24"/>
                <w:szCs w:val="24"/>
              </w:rPr>
            </w:pPr>
            <w:r w:rsidRPr="005B6221">
              <w:rPr>
                <w:w w:val="95"/>
                <w:sz w:val="24"/>
                <w:szCs w:val="24"/>
              </w:rPr>
              <w:t>количество</w:t>
            </w:r>
            <w:r w:rsidRPr="005B6221">
              <w:rPr>
                <w:spacing w:val="6"/>
                <w:w w:val="95"/>
                <w:sz w:val="24"/>
                <w:szCs w:val="24"/>
              </w:rPr>
              <w:t xml:space="preserve"> </w:t>
            </w:r>
            <w:r w:rsidRPr="005B6221">
              <w:rPr>
                <w:w w:val="95"/>
                <w:sz w:val="24"/>
                <w:szCs w:val="24"/>
              </w:rPr>
              <w:t>раз</w:t>
            </w:r>
          </w:p>
        </w:tc>
        <w:tc>
          <w:tcPr>
            <w:tcW w:w="2835" w:type="dxa"/>
            <w:gridSpan w:val="3"/>
          </w:tcPr>
          <w:p w:rsidR="007214FA" w:rsidRPr="005B6221" w:rsidRDefault="007214FA" w:rsidP="007E26D4">
            <w:pPr>
              <w:pStyle w:val="TableParagraph"/>
              <w:tabs>
                <w:tab w:val="left" w:pos="2551"/>
              </w:tabs>
              <w:spacing w:line="248" w:lineRule="exact"/>
              <w:ind w:left="283" w:right="284"/>
              <w:jc w:val="center"/>
              <w:rPr>
                <w:sz w:val="24"/>
                <w:szCs w:val="24"/>
              </w:rPr>
            </w:pPr>
            <w:r w:rsidRPr="005B6221">
              <w:rPr>
                <w:w w:val="85"/>
                <w:sz w:val="24"/>
                <w:szCs w:val="24"/>
              </w:rPr>
              <w:t>не</w:t>
            </w:r>
            <w:r w:rsidRPr="005B6221">
              <w:rPr>
                <w:spacing w:val="7"/>
                <w:w w:val="85"/>
                <w:sz w:val="24"/>
                <w:szCs w:val="24"/>
              </w:rPr>
              <w:t xml:space="preserve"> </w:t>
            </w:r>
            <w:r w:rsidRPr="005B6221">
              <w:rPr>
                <w:w w:val="85"/>
                <w:sz w:val="24"/>
                <w:szCs w:val="24"/>
              </w:rPr>
              <w:t>менее</w:t>
            </w:r>
          </w:p>
        </w:tc>
      </w:tr>
      <w:tr w:rsidR="007214FA" w:rsidRPr="005B6221" w:rsidTr="007E26D4">
        <w:trPr>
          <w:gridBefore w:val="1"/>
          <w:wBefore w:w="14" w:type="dxa"/>
          <w:trHeight w:val="336"/>
        </w:trPr>
        <w:tc>
          <w:tcPr>
            <w:tcW w:w="849" w:type="dxa"/>
            <w:gridSpan w:val="2"/>
            <w:vMerge/>
            <w:tcBorders>
              <w:top w:val="nil"/>
            </w:tcBorders>
          </w:tcPr>
          <w:p w:rsidR="007214FA" w:rsidRPr="005B6221" w:rsidRDefault="007214FA" w:rsidP="00E23E6E">
            <w:pPr>
              <w:rPr>
                <w:szCs w:val="24"/>
              </w:rPr>
            </w:pPr>
          </w:p>
        </w:tc>
        <w:tc>
          <w:tcPr>
            <w:tcW w:w="3847" w:type="dxa"/>
            <w:vMerge/>
            <w:tcBorders>
              <w:top w:val="nil"/>
            </w:tcBorders>
          </w:tcPr>
          <w:p w:rsidR="007214FA" w:rsidRPr="005B6221" w:rsidRDefault="007214FA" w:rsidP="00E23E6E">
            <w:pPr>
              <w:rPr>
                <w:szCs w:val="24"/>
              </w:rPr>
            </w:pPr>
          </w:p>
        </w:tc>
        <w:tc>
          <w:tcPr>
            <w:tcW w:w="2410" w:type="dxa"/>
            <w:gridSpan w:val="3"/>
            <w:vMerge/>
            <w:tcBorders>
              <w:top w:val="nil"/>
            </w:tcBorders>
          </w:tcPr>
          <w:p w:rsidR="007214FA" w:rsidRPr="005B6221" w:rsidRDefault="007214FA" w:rsidP="00E23E6E">
            <w:pPr>
              <w:rPr>
                <w:szCs w:val="24"/>
              </w:rPr>
            </w:pPr>
          </w:p>
        </w:tc>
        <w:tc>
          <w:tcPr>
            <w:tcW w:w="1597" w:type="dxa"/>
            <w:gridSpan w:val="2"/>
          </w:tcPr>
          <w:p w:rsidR="007214FA" w:rsidRPr="005B6221" w:rsidRDefault="007214FA" w:rsidP="00E23E6E">
            <w:pPr>
              <w:pStyle w:val="TableParagraph"/>
              <w:spacing w:line="248" w:lineRule="exact"/>
              <w:ind w:left="72"/>
              <w:jc w:val="center"/>
              <w:rPr>
                <w:sz w:val="24"/>
                <w:szCs w:val="24"/>
              </w:rPr>
            </w:pPr>
            <w:r w:rsidRPr="005B6221">
              <w:rPr>
                <w:w w:val="93"/>
                <w:sz w:val="24"/>
                <w:szCs w:val="24"/>
              </w:rPr>
              <w:t>5</w:t>
            </w:r>
          </w:p>
        </w:tc>
        <w:tc>
          <w:tcPr>
            <w:tcW w:w="1238" w:type="dxa"/>
          </w:tcPr>
          <w:p w:rsidR="007214FA" w:rsidRPr="005B6221" w:rsidRDefault="007214FA" w:rsidP="00E23E6E">
            <w:pPr>
              <w:pStyle w:val="TableParagraph"/>
              <w:rPr>
                <w:sz w:val="24"/>
                <w:szCs w:val="24"/>
              </w:rPr>
            </w:pPr>
          </w:p>
        </w:tc>
      </w:tr>
      <w:tr w:rsidR="007214FA" w:rsidRPr="005B6221" w:rsidTr="003059DC">
        <w:trPr>
          <w:gridBefore w:val="1"/>
          <w:wBefore w:w="14" w:type="dxa"/>
          <w:trHeight w:val="287"/>
        </w:trPr>
        <w:tc>
          <w:tcPr>
            <w:tcW w:w="849" w:type="dxa"/>
            <w:gridSpan w:val="2"/>
            <w:vMerge w:val="restart"/>
          </w:tcPr>
          <w:p w:rsidR="007214FA" w:rsidRPr="005B6221" w:rsidRDefault="007214FA" w:rsidP="00E23E6E">
            <w:pPr>
              <w:pStyle w:val="TableParagraph"/>
              <w:spacing w:before="107"/>
              <w:ind w:left="284"/>
              <w:rPr>
                <w:sz w:val="24"/>
                <w:szCs w:val="24"/>
              </w:rPr>
            </w:pPr>
            <w:r w:rsidRPr="005B6221">
              <w:rPr>
                <w:sz w:val="24"/>
                <w:szCs w:val="24"/>
              </w:rPr>
              <w:t>2.4.</w:t>
            </w:r>
          </w:p>
        </w:tc>
        <w:tc>
          <w:tcPr>
            <w:tcW w:w="3847" w:type="dxa"/>
            <w:vMerge w:val="restart"/>
          </w:tcPr>
          <w:p w:rsidR="007214FA" w:rsidRPr="005B6221" w:rsidRDefault="007214FA" w:rsidP="00E23E6E">
            <w:pPr>
              <w:pStyle w:val="TableParagraph"/>
              <w:spacing w:line="265" w:lineRule="exact"/>
              <w:ind w:left="134" w:right="85"/>
              <w:jc w:val="center"/>
              <w:rPr>
                <w:sz w:val="24"/>
                <w:szCs w:val="24"/>
              </w:rPr>
            </w:pPr>
            <w:r w:rsidRPr="005B6221">
              <w:rPr>
                <w:w w:val="80"/>
                <w:sz w:val="24"/>
                <w:szCs w:val="24"/>
              </w:rPr>
              <w:t>Подъем</w:t>
            </w:r>
            <w:r w:rsidRPr="005B6221">
              <w:rPr>
                <w:spacing w:val="36"/>
                <w:w w:val="80"/>
                <w:sz w:val="24"/>
                <w:szCs w:val="24"/>
              </w:rPr>
              <w:t xml:space="preserve"> </w:t>
            </w:r>
            <w:r w:rsidRPr="005B6221">
              <w:rPr>
                <w:w w:val="80"/>
                <w:sz w:val="24"/>
                <w:szCs w:val="24"/>
              </w:rPr>
              <w:t>переворотом</w:t>
            </w:r>
            <w:r w:rsidRPr="005B6221">
              <w:rPr>
                <w:spacing w:val="50"/>
                <w:w w:val="80"/>
                <w:sz w:val="24"/>
                <w:szCs w:val="24"/>
              </w:rPr>
              <w:t xml:space="preserve"> </w:t>
            </w:r>
            <w:r w:rsidRPr="005B6221">
              <w:rPr>
                <w:w w:val="80"/>
                <w:sz w:val="24"/>
                <w:szCs w:val="24"/>
              </w:rPr>
              <w:t>в</w:t>
            </w:r>
            <w:r w:rsidRPr="005B6221">
              <w:rPr>
                <w:spacing w:val="31"/>
                <w:w w:val="80"/>
                <w:sz w:val="24"/>
                <w:szCs w:val="24"/>
              </w:rPr>
              <w:t xml:space="preserve"> </w:t>
            </w:r>
            <w:r w:rsidRPr="005B6221">
              <w:rPr>
                <w:w w:val="80"/>
                <w:sz w:val="24"/>
                <w:szCs w:val="24"/>
              </w:rPr>
              <w:t>упор</w:t>
            </w:r>
            <w:r w:rsidRPr="005B6221">
              <w:rPr>
                <w:spacing w:val="24"/>
                <w:w w:val="80"/>
                <w:sz w:val="24"/>
                <w:szCs w:val="24"/>
              </w:rPr>
              <w:t xml:space="preserve"> </w:t>
            </w:r>
            <w:r w:rsidRPr="005B6221">
              <w:rPr>
                <w:w w:val="80"/>
                <w:sz w:val="24"/>
                <w:szCs w:val="24"/>
              </w:rPr>
              <w:t>из</w:t>
            </w:r>
            <w:r w:rsidRPr="005B6221">
              <w:rPr>
                <w:spacing w:val="21"/>
                <w:w w:val="80"/>
                <w:sz w:val="24"/>
                <w:szCs w:val="24"/>
              </w:rPr>
              <w:t xml:space="preserve"> </w:t>
            </w:r>
            <w:r w:rsidRPr="005B6221">
              <w:rPr>
                <w:w w:val="80"/>
                <w:sz w:val="24"/>
                <w:szCs w:val="24"/>
              </w:rPr>
              <w:t>виса</w:t>
            </w:r>
          </w:p>
          <w:p w:rsidR="007214FA" w:rsidRPr="005B6221" w:rsidRDefault="007214FA" w:rsidP="00E23E6E">
            <w:pPr>
              <w:pStyle w:val="TableParagraph"/>
              <w:spacing w:line="280" w:lineRule="exact"/>
              <w:ind w:left="127" w:right="85"/>
              <w:jc w:val="center"/>
              <w:rPr>
                <w:sz w:val="24"/>
                <w:szCs w:val="24"/>
              </w:rPr>
            </w:pPr>
            <w:r w:rsidRPr="005B6221">
              <w:rPr>
                <w:w w:val="80"/>
                <w:sz w:val="24"/>
                <w:szCs w:val="24"/>
              </w:rPr>
              <w:t>на</w:t>
            </w:r>
            <w:r w:rsidRPr="005B6221">
              <w:rPr>
                <w:spacing w:val="5"/>
                <w:w w:val="80"/>
                <w:sz w:val="24"/>
                <w:szCs w:val="24"/>
              </w:rPr>
              <w:t xml:space="preserve"> </w:t>
            </w:r>
            <w:r w:rsidRPr="005B6221">
              <w:rPr>
                <w:w w:val="80"/>
                <w:sz w:val="24"/>
                <w:szCs w:val="24"/>
              </w:rPr>
              <w:t>гимнастической</w:t>
            </w:r>
            <w:r w:rsidRPr="005B6221">
              <w:rPr>
                <w:spacing w:val="14"/>
                <w:w w:val="80"/>
                <w:sz w:val="24"/>
                <w:szCs w:val="24"/>
              </w:rPr>
              <w:t xml:space="preserve"> </w:t>
            </w:r>
            <w:r w:rsidRPr="005B6221">
              <w:rPr>
                <w:w w:val="80"/>
                <w:sz w:val="24"/>
                <w:szCs w:val="24"/>
              </w:rPr>
              <w:t>жерди</w:t>
            </w:r>
          </w:p>
        </w:tc>
        <w:tc>
          <w:tcPr>
            <w:tcW w:w="2410" w:type="dxa"/>
            <w:gridSpan w:val="3"/>
            <w:vMerge w:val="restart"/>
          </w:tcPr>
          <w:p w:rsidR="007214FA" w:rsidRPr="005B6221" w:rsidRDefault="007214FA" w:rsidP="00E23E6E">
            <w:pPr>
              <w:pStyle w:val="TableParagraph"/>
              <w:spacing w:before="121"/>
              <w:ind w:left="424"/>
              <w:rPr>
                <w:sz w:val="24"/>
                <w:szCs w:val="24"/>
              </w:rPr>
            </w:pPr>
            <w:r w:rsidRPr="005B6221">
              <w:rPr>
                <w:w w:val="95"/>
                <w:sz w:val="24"/>
                <w:szCs w:val="24"/>
              </w:rPr>
              <w:t>количество</w:t>
            </w:r>
            <w:r w:rsidRPr="005B6221">
              <w:rPr>
                <w:spacing w:val="11"/>
                <w:w w:val="95"/>
                <w:sz w:val="24"/>
                <w:szCs w:val="24"/>
              </w:rPr>
              <w:t xml:space="preserve"> </w:t>
            </w:r>
            <w:r w:rsidRPr="005B6221">
              <w:rPr>
                <w:w w:val="95"/>
                <w:sz w:val="24"/>
                <w:szCs w:val="24"/>
              </w:rPr>
              <w:t>раз</w:t>
            </w:r>
          </w:p>
        </w:tc>
        <w:tc>
          <w:tcPr>
            <w:tcW w:w="2835" w:type="dxa"/>
            <w:gridSpan w:val="3"/>
          </w:tcPr>
          <w:p w:rsidR="007214FA" w:rsidRPr="005B6221" w:rsidRDefault="007214FA" w:rsidP="007E26D4">
            <w:pPr>
              <w:pStyle w:val="TableParagraph"/>
              <w:spacing w:line="267" w:lineRule="exact"/>
              <w:ind w:left="283" w:right="284"/>
              <w:jc w:val="center"/>
              <w:rPr>
                <w:sz w:val="24"/>
                <w:szCs w:val="24"/>
              </w:rPr>
            </w:pPr>
            <w:r w:rsidRPr="005B6221">
              <w:rPr>
                <w:w w:val="85"/>
                <w:sz w:val="24"/>
                <w:szCs w:val="24"/>
              </w:rPr>
              <w:t>не</w:t>
            </w:r>
            <w:r w:rsidRPr="005B6221">
              <w:rPr>
                <w:spacing w:val="8"/>
                <w:w w:val="85"/>
                <w:sz w:val="24"/>
                <w:szCs w:val="24"/>
              </w:rPr>
              <w:t xml:space="preserve"> </w:t>
            </w:r>
            <w:r w:rsidR="007E26D4">
              <w:rPr>
                <w:spacing w:val="8"/>
                <w:w w:val="85"/>
                <w:sz w:val="24"/>
                <w:szCs w:val="24"/>
              </w:rPr>
              <w:t>м</w:t>
            </w:r>
            <w:r w:rsidRPr="005B6221">
              <w:rPr>
                <w:w w:val="85"/>
                <w:sz w:val="24"/>
                <w:szCs w:val="24"/>
              </w:rPr>
              <w:t>енее</w:t>
            </w:r>
          </w:p>
        </w:tc>
      </w:tr>
      <w:tr w:rsidR="007214FA" w:rsidRPr="005B6221" w:rsidTr="007E26D4">
        <w:trPr>
          <w:gridBefore w:val="1"/>
          <w:wBefore w:w="14" w:type="dxa"/>
          <w:trHeight w:val="358"/>
        </w:trPr>
        <w:tc>
          <w:tcPr>
            <w:tcW w:w="849" w:type="dxa"/>
            <w:gridSpan w:val="2"/>
            <w:vMerge/>
            <w:tcBorders>
              <w:top w:val="nil"/>
            </w:tcBorders>
          </w:tcPr>
          <w:p w:rsidR="007214FA" w:rsidRPr="005B6221" w:rsidRDefault="007214FA" w:rsidP="00E23E6E">
            <w:pPr>
              <w:rPr>
                <w:szCs w:val="24"/>
              </w:rPr>
            </w:pPr>
          </w:p>
        </w:tc>
        <w:tc>
          <w:tcPr>
            <w:tcW w:w="3847" w:type="dxa"/>
            <w:vMerge/>
            <w:tcBorders>
              <w:top w:val="nil"/>
            </w:tcBorders>
          </w:tcPr>
          <w:p w:rsidR="007214FA" w:rsidRPr="005B6221" w:rsidRDefault="007214FA" w:rsidP="00E23E6E">
            <w:pPr>
              <w:rPr>
                <w:szCs w:val="24"/>
              </w:rPr>
            </w:pPr>
          </w:p>
        </w:tc>
        <w:tc>
          <w:tcPr>
            <w:tcW w:w="2410" w:type="dxa"/>
            <w:gridSpan w:val="3"/>
            <w:vMerge/>
            <w:tcBorders>
              <w:top w:val="nil"/>
            </w:tcBorders>
          </w:tcPr>
          <w:p w:rsidR="007214FA" w:rsidRPr="005B6221" w:rsidRDefault="007214FA" w:rsidP="00E23E6E">
            <w:pPr>
              <w:rPr>
                <w:szCs w:val="24"/>
              </w:rPr>
            </w:pPr>
          </w:p>
        </w:tc>
        <w:tc>
          <w:tcPr>
            <w:tcW w:w="1597" w:type="dxa"/>
            <w:gridSpan w:val="2"/>
          </w:tcPr>
          <w:p w:rsidR="007214FA" w:rsidRPr="005B6221" w:rsidRDefault="007214FA" w:rsidP="00E23E6E">
            <w:pPr>
              <w:pStyle w:val="TableParagraph"/>
              <w:rPr>
                <w:sz w:val="24"/>
                <w:szCs w:val="24"/>
              </w:rPr>
            </w:pPr>
          </w:p>
        </w:tc>
        <w:tc>
          <w:tcPr>
            <w:tcW w:w="1238" w:type="dxa"/>
          </w:tcPr>
          <w:p w:rsidR="007214FA" w:rsidRPr="005B6221" w:rsidRDefault="007214FA" w:rsidP="007E26D4">
            <w:pPr>
              <w:pStyle w:val="TableParagraph"/>
              <w:spacing w:line="172" w:lineRule="exact"/>
              <w:jc w:val="center"/>
              <w:rPr>
                <w:sz w:val="24"/>
                <w:szCs w:val="24"/>
              </w:rPr>
            </w:pPr>
            <w:r w:rsidRPr="005B6221">
              <w:rPr>
                <w:sz w:val="24"/>
                <w:szCs w:val="24"/>
              </w:rPr>
              <w:t>3</w:t>
            </w:r>
          </w:p>
          <w:p w:rsidR="007214FA" w:rsidRPr="005B6221" w:rsidRDefault="007214FA" w:rsidP="003F1515">
            <w:pPr>
              <w:pStyle w:val="TableParagraph"/>
              <w:spacing w:line="172" w:lineRule="exact"/>
              <w:rPr>
                <w:sz w:val="24"/>
                <w:szCs w:val="24"/>
              </w:rPr>
            </w:pPr>
          </w:p>
        </w:tc>
      </w:tr>
      <w:tr w:rsidR="007214FA" w:rsidRPr="005B6221" w:rsidTr="003059DC">
        <w:trPr>
          <w:gridBefore w:val="1"/>
          <w:wBefore w:w="14" w:type="dxa"/>
          <w:trHeight w:val="273"/>
        </w:trPr>
        <w:tc>
          <w:tcPr>
            <w:tcW w:w="849" w:type="dxa"/>
            <w:gridSpan w:val="2"/>
            <w:vMerge w:val="restart"/>
          </w:tcPr>
          <w:p w:rsidR="007214FA" w:rsidRPr="005B6221" w:rsidRDefault="007214FA" w:rsidP="00E23E6E">
            <w:pPr>
              <w:pStyle w:val="TableParagraph"/>
              <w:spacing w:before="107"/>
              <w:ind w:left="289"/>
              <w:rPr>
                <w:sz w:val="24"/>
                <w:szCs w:val="24"/>
              </w:rPr>
            </w:pPr>
            <w:r w:rsidRPr="005B6221">
              <w:rPr>
                <w:sz w:val="24"/>
                <w:szCs w:val="24"/>
              </w:rPr>
              <w:t>2.5.</w:t>
            </w:r>
          </w:p>
        </w:tc>
        <w:tc>
          <w:tcPr>
            <w:tcW w:w="3847" w:type="dxa"/>
            <w:vMerge w:val="restart"/>
          </w:tcPr>
          <w:p w:rsidR="007214FA" w:rsidRPr="005B6221" w:rsidRDefault="007214FA" w:rsidP="00E23E6E">
            <w:pPr>
              <w:pStyle w:val="TableParagraph"/>
              <w:spacing w:line="252" w:lineRule="exact"/>
              <w:ind w:left="134" w:right="75"/>
              <w:jc w:val="center"/>
              <w:rPr>
                <w:sz w:val="24"/>
                <w:szCs w:val="24"/>
              </w:rPr>
            </w:pPr>
            <w:r w:rsidRPr="005B6221">
              <w:rPr>
                <w:w w:val="90"/>
                <w:sz w:val="24"/>
                <w:szCs w:val="24"/>
              </w:rPr>
              <w:t>Сгибание</w:t>
            </w:r>
            <w:r w:rsidRPr="005B6221">
              <w:rPr>
                <w:spacing w:val="19"/>
                <w:w w:val="90"/>
                <w:sz w:val="24"/>
                <w:szCs w:val="24"/>
              </w:rPr>
              <w:t xml:space="preserve"> </w:t>
            </w:r>
            <w:r w:rsidRPr="005B6221">
              <w:rPr>
                <w:w w:val="90"/>
                <w:sz w:val="24"/>
                <w:szCs w:val="24"/>
              </w:rPr>
              <w:t>и</w:t>
            </w:r>
            <w:r w:rsidRPr="005B6221">
              <w:rPr>
                <w:spacing w:val="3"/>
                <w:w w:val="90"/>
                <w:sz w:val="24"/>
                <w:szCs w:val="24"/>
              </w:rPr>
              <w:t xml:space="preserve"> </w:t>
            </w:r>
            <w:r w:rsidRPr="005B6221">
              <w:rPr>
                <w:w w:val="90"/>
                <w:sz w:val="24"/>
                <w:szCs w:val="24"/>
              </w:rPr>
              <w:t>разгибание</w:t>
            </w:r>
            <w:r w:rsidRPr="005B6221">
              <w:rPr>
                <w:spacing w:val="18"/>
                <w:w w:val="90"/>
                <w:sz w:val="24"/>
                <w:szCs w:val="24"/>
              </w:rPr>
              <w:t xml:space="preserve"> </w:t>
            </w:r>
            <w:r w:rsidRPr="005B6221">
              <w:rPr>
                <w:w w:val="90"/>
                <w:sz w:val="24"/>
                <w:szCs w:val="24"/>
              </w:rPr>
              <w:t>рук</w:t>
            </w:r>
            <w:r w:rsidRPr="005B6221">
              <w:rPr>
                <w:spacing w:val="2"/>
                <w:w w:val="90"/>
                <w:sz w:val="24"/>
                <w:szCs w:val="24"/>
              </w:rPr>
              <w:t xml:space="preserve"> </w:t>
            </w:r>
            <w:r w:rsidRPr="005B6221">
              <w:rPr>
                <w:w w:val="90"/>
                <w:sz w:val="24"/>
                <w:szCs w:val="24"/>
              </w:rPr>
              <w:t>в</w:t>
            </w:r>
            <w:r w:rsidRPr="005B6221">
              <w:rPr>
                <w:spacing w:val="1"/>
                <w:w w:val="90"/>
                <w:sz w:val="24"/>
                <w:szCs w:val="24"/>
              </w:rPr>
              <w:t xml:space="preserve"> </w:t>
            </w:r>
            <w:r w:rsidRPr="005B6221">
              <w:rPr>
                <w:w w:val="90"/>
                <w:sz w:val="24"/>
                <w:szCs w:val="24"/>
              </w:rPr>
              <w:t>yпope</w:t>
            </w:r>
          </w:p>
          <w:p w:rsidR="007214FA" w:rsidRPr="005B6221" w:rsidRDefault="007214FA" w:rsidP="00E23E6E">
            <w:pPr>
              <w:pStyle w:val="TableParagraph"/>
              <w:spacing w:line="289" w:lineRule="exact"/>
              <w:ind w:left="123" w:right="85"/>
              <w:jc w:val="center"/>
              <w:rPr>
                <w:sz w:val="24"/>
                <w:szCs w:val="24"/>
              </w:rPr>
            </w:pPr>
            <w:r w:rsidRPr="005B6221">
              <w:rPr>
                <w:w w:val="90"/>
                <w:sz w:val="24"/>
                <w:szCs w:val="24"/>
              </w:rPr>
              <w:t>на</w:t>
            </w:r>
            <w:r w:rsidRPr="005B6221">
              <w:rPr>
                <w:spacing w:val="-5"/>
                <w:w w:val="90"/>
                <w:sz w:val="24"/>
                <w:szCs w:val="24"/>
              </w:rPr>
              <w:t xml:space="preserve"> </w:t>
            </w:r>
            <w:r w:rsidRPr="005B6221">
              <w:rPr>
                <w:w w:val="90"/>
                <w:sz w:val="24"/>
                <w:szCs w:val="24"/>
              </w:rPr>
              <w:t>параллельных</w:t>
            </w:r>
            <w:r w:rsidRPr="005B6221">
              <w:rPr>
                <w:spacing w:val="21"/>
                <w:w w:val="90"/>
                <w:sz w:val="24"/>
                <w:szCs w:val="24"/>
              </w:rPr>
              <w:t xml:space="preserve"> </w:t>
            </w:r>
            <w:r w:rsidRPr="005B6221">
              <w:rPr>
                <w:w w:val="90"/>
                <w:sz w:val="24"/>
                <w:szCs w:val="24"/>
              </w:rPr>
              <w:t>брусьях</w:t>
            </w:r>
          </w:p>
        </w:tc>
        <w:tc>
          <w:tcPr>
            <w:tcW w:w="2410" w:type="dxa"/>
            <w:gridSpan w:val="3"/>
            <w:vMerge w:val="restart"/>
          </w:tcPr>
          <w:p w:rsidR="007214FA" w:rsidRPr="005B6221" w:rsidRDefault="007214FA" w:rsidP="00E23E6E">
            <w:pPr>
              <w:pStyle w:val="TableParagraph"/>
              <w:spacing w:before="116"/>
              <w:ind w:left="424"/>
              <w:rPr>
                <w:sz w:val="24"/>
                <w:szCs w:val="24"/>
              </w:rPr>
            </w:pPr>
            <w:r w:rsidRPr="005B6221">
              <w:rPr>
                <w:w w:val="95"/>
                <w:sz w:val="24"/>
                <w:szCs w:val="24"/>
              </w:rPr>
              <w:t>количество</w:t>
            </w:r>
            <w:r w:rsidRPr="005B6221">
              <w:rPr>
                <w:spacing w:val="9"/>
                <w:w w:val="95"/>
                <w:sz w:val="24"/>
                <w:szCs w:val="24"/>
              </w:rPr>
              <w:t xml:space="preserve"> </w:t>
            </w:r>
            <w:r w:rsidRPr="005B6221">
              <w:rPr>
                <w:w w:val="95"/>
                <w:sz w:val="24"/>
                <w:szCs w:val="24"/>
              </w:rPr>
              <w:t>раз</w:t>
            </w:r>
          </w:p>
        </w:tc>
        <w:tc>
          <w:tcPr>
            <w:tcW w:w="2835" w:type="dxa"/>
            <w:gridSpan w:val="3"/>
          </w:tcPr>
          <w:p w:rsidR="007214FA" w:rsidRPr="005B6221" w:rsidRDefault="0048061E" w:rsidP="0048061E">
            <w:pPr>
              <w:pStyle w:val="TableParagraph"/>
              <w:spacing w:line="253" w:lineRule="exact"/>
              <w:ind w:left="1090" w:right="284"/>
              <w:rPr>
                <w:sz w:val="24"/>
                <w:szCs w:val="24"/>
              </w:rPr>
            </w:pPr>
            <w:r w:rsidRPr="005B6221">
              <w:rPr>
                <w:w w:val="80"/>
                <w:sz w:val="24"/>
                <w:szCs w:val="24"/>
              </w:rPr>
              <w:t>Н</w:t>
            </w:r>
            <w:r w:rsidR="007214FA" w:rsidRPr="005B6221">
              <w:rPr>
                <w:w w:val="80"/>
                <w:sz w:val="24"/>
                <w:szCs w:val="24"/>
              </w:rPr>
              <w:t>е</w:t>
            </w:r>
            <w:r>
              <w:rPr>
                <w:w w:val="80"/>
                <w:sz w:val="24"/>
                <w:szCs w:val="24"/>
              </w:rPr>
              <w:t xml:space="preserve">  </w:t>
            </w:r>
            <w:r w:rsidR="007214FA" w:rsidRPr="005B6221">
              <w:rPr>
                <w:w w:val="80"/>
                <w:sz w:val="24"/>
                <w:szCs w:val="24"/>
              </w:rPr>
              <w:t>менее</w:t>
            </w:r>
          </w:p>
        </w:tc>
      </w:tr>
      <w:tr w:rsidR="007214FA" w:rsidRPr="005B6221" w:rsidTr="003059DC">
        <w:trPr>
          <w:gridBefore w:val="1"/>
          <w:wBefore w:w="14" w:type="dxa"/>
          <w:trHeight w:val="273"/>
        </w:trPr>
        <w:tc>
          <w:tcPr>
            <w:tcW w:w="849" w:type="dxa"/>
            <w:gridSpan w:val="2"/>
            <w:vMerge/>
            <w:tcBorders>
              <w:top w:val="nil"/>
            </w:tcBorders>
          </w:tcPr>
          <w:p w:rsidR="007214FA" w:rsidRPr="005B6221" w:rsidRDefault="007214FA" w:rsidP="00E23E6E">
            <w:pPr>
              <w:rPr>
                <w:szCs w:val="24"/>
              </w:rPr>
            </w:pPr>
          </w:p>
        </w:tc>
        <w:tc>
          <w:tcPr>
            <w:tcW w:w="3847" w:type="dxa"/>
            <w:vMerge/>
            <w:tcBorders>
              <w:top w:val="nil"/>
            </w:tcBorders>
          </w:tcPr>
          <w:p w:rsidR="007214FA" w:rsidRPr="005B6221" w:rsidRDefault="007214FA" w:rsidP="00E23E6E">
            <w:pPr>
              <w:rPr>
                <w:szCs w:val="24"/>
              </w:rPr>
            </w:pPr>
          </w:p>
        </w:tc>
        <w:tc>
          <w:tcPr>
            <w:tcW w:w="2410" w:type="dxa"/>
            <w:gridSpan w:val="3"/>
            <w:vMerge/>
            <w:tcBorders>
              <w:top w:val="nil"/>
            </w:tcBorders>
          </w:tcPr>
          <w:p w:rsidR="007214FA" w:rsidRPr="005B6221" w:rsidRDefault="007214FA" w:rsidP="00E23E6E">
            <w:pPr>
              <w:rPr>
                <w:szCs w:val="24"/>
              </w:rPr>
            </w:pPr>
          </w:p>
        </w:tc>
        <w:tc>
          <w:tcPr>
            <w:tcW w:w="1597" w:type="dxa"/>
            <w:gridSpan w:val="2"/>
          </w:tcPr>
          <w:p w:rsidR="007214FA" w:rsidRPr="005B6221" w:rsidRDefault="007214FA" w:rsidP="0048061E">
            <w:pPr>
              <w:pStyle w:val="TableParagraph"/>
              <w:spacing w:line="253" w:lineRule="exact"/>
              <w:ind w:left="82"/>
              <w:jc w:val="center"/>
              <w:rPr>
                <w:sz w:val="24"/>
                <w:szCs w:val="24"/>
              </w:rPr>
            </w:pPr>
            <w:r w:rsidRPr="005B6221">
              <w:rPr>
                <w:w w:val="93"/>
                <w:sz w:val="24"/>
                <w:szCs w:val="24"/>
              </w:rPr>
              <w:t>5</w:t>
            </w:r>
          </w:p>
        </w:tc>
        <w:tc>
          <w:tcPr>
            <w:tcW w:w="1238" w:type="dxa"/>
          </w:tcPr>
          <w:p w:rsidR="007214FA" w:rsidRPr="005B6221" w:rsidRDefault="007214FA" w:rsidP="0048061E">
            <w:pPr>
              <w:pStyle w:val="TableParagraph"/>
              <w:rPr>
                <w:sz w:val="24"/>
                <w:szCs w:val="24"/>
              </w:rPr>
            </w:pPr>
          </w:p>
        </w:tc>
      </w:tr>
      <w:tr w:rsidR="0048061E" w:rsidRPr="005B6221" w:rsidTr="007E26D4">
        <w:trPr>
          <w:gridBefore w:val="1"/>
          <w:wBefore w:w="14" w:type="dxa"/>
          <w:trHeight w:val="302"/>
        </w:trPr>
        <w:tc>
          <w:tcPr>
            <w:tcW w:w="849" w:type="dxa"/>
            <w:gridSpan w:val="2"/>
            <w:vMerge w:val="restart"/>
            <w:tcBorders>
              <w:top w:val="single" w:sz="4" w:space="0" w:color="auto"/>
            </w:tcBorders>
          </w:tcPr>
          <w:p w:rsidR="0048061E" w:rsidRPr="005B6221" w:rsidRDefault="0048061E" w:rsidP="0048061E">
            <w:pPr>
              <w:pStyle w:val="TableParagraph"/>
              <w:spacing w:before="208"/>
              <w:jc w:val="center"/>
              <w:rPr>
                <w:sz w:val="24"/>
                <w:szCs w:val="24"/>
              </w:rPr>
            </w:pPr>
            <w:r>
              <w:rPr>
                <w:sz w:val="24"/>
                <w:szCs w:val="24"/>
              </w:rPr>
              <w:t>2.6.</w:t>
            </w:r>
          </w:p>
        </w:tc>
        <w:tc>
          <w:tcPr>
            <w:tcW w:w="3847" w:type="dxa"/>
            <w:vMerge w:val="restart"/>
            <w:tcBorders>
              <w:top w:val="single" w:sz="4" w:space="0" w:color="auto"/>
            </w:tcBorders>
          </w:tcPr>
          <w:p w:rsidR="0048061E" w:rsidRPr="005B6221" w:rsidRDefault="0048061E" w:rsidP="00E23E6E">
            <w:pPr>
              <w:pStyle w:val="TableParagraph"/>
              <w:spacing w:line="255" w:lineRule="exact"/>
              <w:ind w:left="134" w:right="72"/>
              <w:jc w:val="center"/>
              <w:rPr>
                <w:sz w:val="24"/>
                <w:szCs w:val="24"/>
              </w:rPr>
            </w:pPr>
            <w:r w:rsidRPr="005B6221">
              <w:rPr>
                <w:spacing w:val="-1"/>
                <w:w w:val="80"/>
                <w:sz w:val="24"/>
                <w:szCs w:val="24"/>
              </w:rPr>
              <w:t>Исходное</w:t>
            </w:r>
            <w:r w:rsidRPr="005B6221">
              <w:rPr>
                <w:spacing w:val="20"/>
                <w:w w:val="80"/>
                <w:sz w:val="24"/>
                <w:szCs w:val="24"/>
              </w:rPr>
              <w:t xml:space="preserve"> </w:t>
            </w:r>
            <w:r w:rsidRPr="005B6221">
              <w:rPr>
                <w:w w:val="80"/>
                <w:sz w:val="24"/>
                <w:szCs w:val="24"/>
              </w:rPr>
              <w:t>положение</w:t>
            </w:r>
            <w:r w:rsidRPr="005B6221">
              <w:rPr>
                <w:spacing w:val="19"/>
                <w:w w:val="80"/>
                <w:sz w:val="24"/>
                <w:szCs w:val="24"/>
              </w:rPr>
              <w:t xml:space="preserve"> </w:t>
            </w:r>
            <w:r w:rsidRPr="005B6221">
              <w:rPr>
                <w:w w:val="80"/>
                <w:sz w:val="24"/>
                <w:szCs w:val="24"/>
              </w:rPr>
              <w:t>—</w:t>
            </w:r>
            <w:r w:rsidRPr="005B6221">
              <w:rPr>
                <w:spacing w:val="-6"/>
                <w:w w:val="80"/>
                <w:sz w:val="24"/>
                <w:szCs w:val="24"/>
              </w:rPr>
              <w:t xml:space="preserve"> </w:t>
            </w:r>
            <w:r w:rsidRPr="005B6221">
              <w:rPr>
                <w:w w:val="80"/>
                <w:sz w:val="24"/>
                <w:szCs w:val="24"/>
              </w:rPr>
              <w:t>вис</w:t>
            </w:r>
            <w:r w:rsidRPr="005B6221">
              <w:rPr>
                <w:spacing w:val="7"/>
                <w:w w:val="80"/>
                <w:sz w:val="24"/>
                <w:szCs w:val="24"/>
              </w:rPr>
              <w:t xml:space="preserve"> </w:t>
            </w:r>
            <w:r w:rsidRPr="005B6221">
              <w:rPr>
                <w:w w:val="80"/>
                <w:sz w:val="24"/>
                <w:szCs w:val="24"/>
              </w:rPr>
              <w:t>на</w:t>
            </w:r>
          </w:p>
          <w:p w:rsidR="0048061E" w:rsidRPr="005B6221" w:rsidRDefault="0048061E" w:rsidP="00E23E6E">
            <w:pPr>
              <w:pStyle w:val="TableParagraph"/>
              <w:spacing w:line="237" w:lineRule="auto"/>
              <w:ind w:left="180" w:right="113" w:hanging="9"/>
              <w:jc w:val="center"/>
              <w:rPr>
                <w:spacing w:val="-1"/>
                <w:w w:val="80"/>
                <w:sz w:val="24"/>
                <w:szCs w:val="24"/>
              </w:rPr>
            </w:pPr>
            <w:r w:rsidRPr="005B6221">
              <w:rPr>
                <w:w w:val="80"/>
                <w:sz w:val="24"/>
                <w:szCs w:val="24"/>
              </w:rPr>
              <w:t>гимнастической стенке</w:t>
            </w:r>
            <w:r w:rsidRPr="005B6221">
              <w:rPr>
                <w:spacing w:val="1"/>
                <w:w w:val="80"/>
                <w:sz w:val="24"/>
                <w:szCs w:val="24"/>
              </w:rPr>
              <w:t xml:space="preserve"> </w:t>
            </w:r>
            <w:r w:rsidRPr="005B6221">
              <w:rPr>
                <w:w w:val="80"/>
                <w:sz w:val="24"/>
                <w:szCs w:val="24"/>
              </w:rPr>
              <w:t>хватом</w:t>
            </w:r>
            <w:r w:rsidRPr="005B6221">
              <w:rPr>
                <w:spacing w:val="1"/>
                <w:w w:val="80"/>
                <w:sz w:val="24"/>
                <w:szCs w:val="24"/>
              </w:rPr>
              <w:t xml:space="preserve"> </w:t>
            </w:r>
            <w:r w:rsidRPr="005B6221">
              <w:rPr>
                <w:w w:val="80"/>
                <w:sz w:val="24"/>
                <w:szCs w:val="24"/>
              </w:rPr>
              <w:t>сверху.</w:t>
            </w:r>
            <w:r w:rsidRPr="005B6221">
              <w:rPr>
                <w:spacing w:val="23"/>
                <w:w w:val="80"/>
                <w:sz w:val="24"/>
                <w:szCs w:val="24"/>
              </w:rPr>
              <w:t xml:space="preserve"> </w:t>
            </w:r>
            <w:r w:rsidRPr="005B6221">
              <w:rPr>
                <w:w w:val="80"/>
                <w:sz w:val="24"/>
                <w:szCs w:val="24"/>
              </w:rPr>
              <w:t>Подъем</w:t>
            </w:r>
            <w:r w:rsidRPr="005B6221">
              <w:rPr>
                <w:spacing w:val="45"/>
                <w:w w:val="80"/>
                <w:sz w:val="24"/>
                <w:szCs w:val="24"/>
              </w:rPr>
              <w:t xml:space="preserve"> </w:t>
            </w:r>
            <w:r w:rsidRPr="005B6221">
              <w:rPr>
                <w:w w:val="80"/>
                <w:sz w:val="24"/>
                <w:szCs w:val="24"/>
              </w:rPr>
              <w:t>выпрямленных</w:t>
            </w:r>
            <w:r w:rsidRPr="005B6221">
              <w:rPr>
                <w:spacing w:val="2"/>
                <w:w w:val="80"/>
                <w:sz w:val="24"/>
                <w:szCs w:val="24"/>
              </w:rPr>
              <w:t xml:space="preserve"> </w:t>
            </w:r>
            <w:r w:rsidRPr="005B6221">
              <w:rPr>
                <w:w w:val="80"/>
                <w:sz w:val="24"/>
                <w:szCs w:val="24"/>
              </w:rPr>
              <w:t>ног</w:t>
            </w:r>
            <w:r w:rsidRPr="005B6221">
              <w:rPr>
                <w:spacing w:val="-59"/>
                <w:w w:val="80"/>
                <w:sz w:val="24"/>
                <w:szCs w:val="24"/>
              </w:rPr>
              <w:t xml:space="preserve"> </w:t>
            </w:r>
            <w:r w:rsidRPr="005B6221">
              <w:rPr>
                <w:w w:val="80"/>
                <w:sz w:val="24"/>
                <w:szCs w:val="24"/>
              </w:rPr>
              <w:t>до катания</w:t>
            </w:r>
            <w:r w:rsidRPr="005B6221">
              <w:rPr>
                <w:spacing w:val="1"/>
                <w:w w:val="80"/>
                <w:sz w:val="24"/>
                <w:szCs w:val="24"/>
              </w:rPr>
              <w:t xml:space="preserve"> </w:t>
            </w:r>
            <w:r w:rsidRPr="005B6221">
              <w:rPr>
                <w:w w:val="80"/>
                <w:sz w:val="24"/>
                <w:szCs w:val="24"/>
              </w:rPr>
              <w:t>гимнастической стенки</w:t>
            </w:r>
            <w:r w:rsidRPr="005B6221">
              <w:rPr>
                <w:spacing w:val="-59"/>
                <w:w w:val="80"/>
                <w:sz w:val="24"/>
                <w:szCs w:val="24"/>
              </w:rPr>
              <w:t xml:space="preserve"> </w:t>
            </w:r>
            <w:r w:rsidRPr="005B6221">
              <w:rPr>
                <w:w w:val="85"/>
                <w:sz w:val="24"/>
                <w:szCs w:val="24"/>
              </w:rPr>
              <w:t>в</w:t>
            </w:r>
            <w:r w:rsidRPr="005B6221">
              <w:rPr>
                <w:spacing w:val="-7"/>
                <w:w w:val="85"/>
                <w:sz w:val="24"/>
                <w:szCs w:val="24"/>
              </w:rPr>
              <w:t xml:space="preserve"> </w:t>
            </w:r>
            <w:r w:rsidRPr="005B6221">
              <w:rPr>
                <w:w w:val="85"/>
                <w:sz w:val="24"/>
                <w:szCs w:val="24"/>
              </w:rPr>
              <w:t>положении</w:t>
            </w:r>
            <w:r w:rsidRPr="005B6221">
              <w:rPr>
                <w:spacing w:val="30"/>
                <w:w w:val="85"/>
                <w:sz w:val="24"/>
                <w:szCs w:val="24"/>
              </w:rPr>
              <w:t xml:space="preserve"> </w:t>
            </w:r>
            <w:r w:rsidRPr="005B6221">
              <w:rPr>
                <w:w w:val="85"/>
                <w:sz w:val="24"/>
                <w:szCs w:val="24"/>
              </w:rPr>
              <w:t>«высокий</w:t>
            </w:r>
            <w:r w:rsidRPr="005B6221">
              <w:rPr>
                <w:spacing w:val="19"/>
                <w:w w:val="85"/>
                <w:sz w:val="24"/>
                <w:szCs w:val="24"/>
              </w:rPr>
              <w:t xml:space="preserve"> </w:t>
            </w:r>
            <w:r w:rsidRPr="005B6221">
              <w:rPr>
                <w:w w:val="85"/>
                <w:sz w:val="24"/>
                <w:szCs w:val="24"/>
              </w:rPr>
              <w:t>угол»</w:t>
            </w:r>
          </w:p>
        </w:tc>
        <w:tc>
          <w:tcPr>
            <w:tcW w:w="2410" w:type="dxa"/>
            <w:gridSpan w:val="3"/>
            <w:vMerge w:val="restart"/>
            <w:tcBorders>
              <w:top w:val="single" w:sz="4" w:space="0" w:color="auto"/>
            </w:tcBorders>
          </w:tcPr>
          <w:p w:rsidR="0048061E" w:rsidRPr="005B6221" w:rsidRDefault="0048061E" w:rsidP="00E23E6E">
            <w:pPr>
              <w:pStyle w:val="TableParagraph"/>
              <w:spacing w:before="208"/>
              <w:ind w:left="432"/>
              <w:rPr>
                <w:sz w:val="24"/>
                <w:szCs w:val="24"/>
              </w:rPr>
            </w:pPr>
            <w:r w:rsidRPr="005B6221">
              <w:rPr>
                <w:w w:val="80"/>
                <w:sz w:val="24"/>
                <w:szCs w:val="24"/>
              </w:rPr>
              <w:t>количество</w:t>
            </w:r>
            <w:r w:rsidRPr="005B6221">
              <w:rPr>
                <w:spacing w:val="30"/>
                <w:w w:val="80"/>
                <w:sz w:val="24"/>
                <w:szCs w:val="24"/>
              </w:rPr>
              <w:t xml:space="preserve"> </w:t>
            </w:r>
            <w:r w:rsidRPr="005B6221">
              <w:rPr>
                <w:w w:val="80"/>
                <w:sz w:val="24"/>
                <w:szCs w:val="24"/>
              </w:rPr>
              <w:t>раз</w:t>
            </w:r>
          </w:p>
        </w:tc>
        <w:tc>
          <w:tcPr>
            <w:tcW w:w="2835" w:type="dxa"/>
            <w:gridSpan w:val="3"/>
            <w:tcBorders>
              <w:top w:val="single" w:sz="4" w:space="0" w:color="auto"/>
            </w:tcBorders>
          </w:tcPr>
          <w:p w:rsidR="0048061E" w:rsidRPr="005B6221" w:rsidRDefault="0048061E" w:rsidP="0048061E">
            <w:pPr>
              <w:pStyle w:val="TableParagraph"/>
              <w:spacing w:line="258" w:lineRule="exact"/>
              <w:ind w:left="1090" w:right="142"/>
              <w:rPr>
                <w:w w:val="90"/>
                <w:sz w:val="24"/>
                <w:szCs w:val="24"/>
              </w:rPr>
            </w:pPr>
            <w:r w:rsidRPr="005B6221">
              <w:rPr>
                <w:w w:val="90"/>
                <w:sz w:val="24"/>
                <w:szCs w:val="24"/>
              </w:rPr>
              <w:t>не</w:t>
            </w:r>
            <w:r w:rsidRPr="005B6221">
              <w:rPr>
                <w:spacing w:val="-1"/>
                <w:w w:val="90"/>
                <w:sz w:val="24"/>
                <w:szCs w:val="24"/>
              </w:rPr>
              <w:t xml:space="preserve"> </w:t>
            </w:r>
            <w:r w:rsidRPr="005B6221">
              <w:rPr>
                <w:w w:val="90"/>
                <w:sz w:val="24"/>
                <w:szCs w:val="24"/>
              </w:rPr>
              <w:t>менее</w:t>
            </w:r>
          </w:p>
        </w:tc>
      </w:tr>
      <w:tr w:rsidR="007214FA" w:rsidRPr="005B6221" w:rsidTr="003059DC">
        <w:trPr>
          <w:gridBefore w:val="1"/>
          <w:wBefore w:w="14" w:type="dxa"/>
          <w:trHeight w:val="1011"/>
        </w:trPr>
        <w:tc>
          <w:tcPr>
            <w:tcW w:w="849" w:type="dxa"/>
            <w:gridSpan w:val="2"/>
            <w:vMerge/>
            <w:tcBorders>
              <w:top w:val="nil"/>
              <w:bottom w:val="single" w:sz="4" w:space="0" w:color="auto"/>
            </w:tcBorders>
          </w:tcPr>
          <w:p w:rsidR="007214FA" w:rsidRPr="005B6221" w:rsidRDefault="007214FA" w:rsidP="00E23E6E">
            <w:pPr>
              <w:rPr>
                <w:szCs w:val="24"/>
              </w:rPr>
            </w:pPr>
          </w:p>
        </w:tc>
        <w:tc>
          <w:tcPr>
            <w:tcW w:w="3847" w:type="dxa"/>
            <w:vMerge/>
            <w:tcBorders>
              <w:top w:val="nil"/>
              <w:bottom w:val="single" w:sz="4" w:space="0" w:color="auto"/>
            </w:tcBorders>
          </w:tcPr>
          <w:p w:rsidR="007214FA" w:rsidRPr="005B6221" w:rsidRDefault="007214FA" w:rsidP="00E23E6E">
            <w:pPr>
              <w:rPr>
                <w:szCs w:val="24"/>
              </w:rPr>
            </w:pPr>
          </w:p>
        </w:tc>
        <w:tc>
          <w:tcPr>
            <w:tcW w:w="2410" w:type="dxa"/>
            <w:gridSpan w:val="3"/>
            <w:vMerge/>
            <w:tcBorders>
              <w:top w:val="nil"/>
              <w:bottom w:val="single" w:sz="4" w:space="0" w:color="auto"/>
            </w:tcBorders>
          </w:tcPr>
          <w:p w:rsidR="007214FA" w:rsidRPr="005B6221" w:rsidRDefault="007214FA" w:rsidP="00E23E6E">
            <w:pPr>
              <w:rPr>
                <w:szCs w:val="24"/>
              </w:rPr>
            </w:pPr>
          </w:p>
        </w:tc>
        <w:tc>
          <w:tcPr>
            <w:tcW w:w="1417" w:type="dxa"/>
            <w:tcBorders>
              <w:bottom w:val="single" w:sz="4" w:space="0" w:color="auto"/>
            </w:tcBorders>
          </w:tcPr>
          <w:p w:rsidR="007214FA" w:rsidRPr="005B6221" w:rsidRDefault="007214FA" w:rsidP="00E23E6E">
            <w:pPr>
              <w:pStyle w:val="TableParagraph"/>
              <w:rPr>
                <w:sz w:val="24"/>
                <w:szCs w:val="24"/>
              </w:rPr>
            </w:pPr>
          </w:p>
          <w:p w:rsidR="007214FA" w:rsidRPr="005B6221" w:rsidRDefault="007214FA" w:rsidP="00E23E6E">
            <w:pPr>
              <w:pStyle w:val="TableParagraph"/>
              <w:rPr>
                <w:sz w:val="24"/>
                <w:szCs w:val="24"/>
              </w:rPr>
            </w:pPr>
          </w:p>
          <w:p w:rsidR="007214FA" w:rsidRPr="005B6221" w:rsidRDefault="007214FA" w:rsidP="003F1515">
            <w:pPr>
              <w:pStyle w:val="TableParagraph"/>
              <w:spacing w:before="198" w:line="227" w:lineRule="exact"/>
              <w:ind w:right="43"/>
              <w:rPr>
                <w:sz w:val="24"/>
                <w:szCs w:val="24"/>
              </w:rPr>
            </w:pPr>
          </w:p>
        </w:tc>
        <w:tc>
          <w:tcPr>
            <w:tcW w:w="1418" w:type="dxa"/>
            <w:gridSpan w:val="2"/>
          </w:tcPr>
          <w:p w:rsidR="007214FA" w:rsidRPr="005B6221" w:rsidRDefault="007214FA" w:rsidP="00E23E6E">
            <w:pPr>
              <w:pStyle w:val="TableParagraph"/>
              <w:spacing w:before="1"/>
              <w:ind w:left="526" w:right="485"/>
              <w:jc w:val="center"/>
              <w:rPr>
                <w:sz w:val="24"/>
                <w:szCs w:val="24"/>
              </w:rPr>
            </w:pPr>
            <w:r w:rsidRPr="005B6221">
              <w:rPr>
                <w:sz w:val="24"/>
                <w:szCs w:val="24"/>
              </w:rPr>
              <w:t>10</w:t>
            </w:r>
          </w:p>
        </w:tc>
      </w:tr>
      <w:tr w:rsidR="007214FA" w:rsidRPr="005B6221" w:rsidTr="003059DC">
        <w:trPr>
          <w:trHeight w:val="337"/>
        </w:trPr>
        <w:tc>
          <w:tcPr>
            <w:tcW w:w="821" w:type="dxa"/>
            <w:gridSpan w:val="2"/>
            <w:vMerge w:val="restart"/>
          </w:tcPr>
          <w:p w:rsidR="007214FA" w:rsidRPr="005B6221" w:rsidRDefault="00C57072" w:rsidP="00E23E6E">
            <w:pPr>
              <w:pStyle w:val="TableParagraph"/>
              <w:spacing w:before="6"/>
              <w:rPr>
                <w:sz w:val="24"/>
                <w:szCs w:val="24"/>
              </w:rPr>
            </w:pPr>
            <w:r w:rsidRPr="00C57072">
              <w:rPr>
                <w:noProof/>
                <w:lang w:eastAsia="ru-RU"/>
              </w:rPr>
              <w:pict>
                <v:rect id="_x0000_s1028" style="position:absolute;margin-left:162.25pt;margin-top:852.95pt;width:436.1pt;height:1.2pt;z-index:1;mso-position-horizontal-relative:page;mso-position-vertical-relative:page" fillcolor="black" stroked="f">
                  <w10:wrap anchorx="page" anchory="page"/>
                </v:rect>
              </w:pict>
            </w:r>
          </w:p>
          <w:p w:rsidR="007214FA" w:rsidRPr="005B6221" w:rsidRDefault="007214FA" w:rsidP="00E23E6E">
            <w:pPr>
              <w:pStyle w:val="TableParagraph"/>
              <w:ind w:left="251"/>
              <w:rPr>
                <w:sz w:val="24"/>
                <w:szCs w:val="24"/>
              </w:rPr>
            </w:pPr>
            <w:r w:rsidRPr="005B6221">
              <w:rPr>
                <w:sz w:val="24"/>
                <w:szCs w:val="24"/>
              </w:rPr>
              <w:t>2.7.</w:t>
            </w:r>
          </w:p>
        </w:tc>
        <w:tc>
          <w:tcPr>
            <w:tcW w:w="3889" w:type="dxa"/>
            <w:gridSpan w:val="2"/>
            <w:vMerge w:val="restart"/>
          </w:tcPr>
          <w:p w:rsidR="007214FA" w:rsidRPr="005B6221" w:rsidRDefault="007214FA" w:rsidP="00E23E6E">
            <w:pPr>
              <w:pStyle w:val="TableParagraph"/>
              <w:spacing w:before="8" w:line="237" w:lineRule="auto"/>
              <w:ind w:left="98" w:right="85"/>
              <w:jc w:val="center"/>
              <w:rPr>
                <w:sz w:val="24"/>
                <w:szCs w:val="24"/>
              </w:rPr>
            </w:pPr>
            <w:r w:rsidRPr="005B6221">
              <w:rPr>
                <w:w w:val="90"/>
                <w:sz w:val="24"/>
                <w:szCs w:val="24"/>
              </w:rPr>
              <w:t>Исходное положение</w:t>
            </w:r>
            <w:r w:rsidRPr="005B6221">
              <w:rPr>
                <w:spacing w:val="1"/>
                <w:w w:val="90"/>
                <w:sz w:val="24"/>
                <w:szCs w:val="24"/>
              </w:rPr>
              <w:t xml:space="preserve"> </w:t>
            </w:r>
            <w:r w:rsidRPr="005B6221">
              <w:rPr>
                <w:w w:val="85"/>
                <w:sz w:val="24"/>
                <w:szCs w:val="24"/>
              </w:rPr>
              <w:t xml:space="preserve">— </w:t>
            </w:r>
            <w:r w:rsidRPr="005B6221">
              <w:rPr>
                <w:w w:val="90"/>
                <w:sz w:val="24"/>
                <w:szCs w:val="24"/>
              </w:rPr>
              <w:t>yпop стоя</w:t>
            </w:r>
            <w:r w:rsidRPr="005B6221">
              <w:rPr>
                <w:spacing w:val="-54"/>
                <w:w w:val="90"/>
                <w:sz w:val="24"/>
                <w:szCs w:val="24"/>
              </w:rPr>
              <w:t xml:space="preserve"> </w:t>
            </w:r>
            <w:r w:rsidRPr="005B6221">
              <w:rPr>
                <w:sz w:val="24"/>
                <w:szCs w:val="24"/>
              </w:rPr>
              <w:t>согнувшись, ноги врозь на</w:t>
            </w:r>
            <w:r w:rsidRPr="005B6221">
              <w:rPr>
                <w:spacing w:val="1"/>
                <w:sz w:val="24"/>
                <w:szCs w:val="24"/>
              </w:rPr>
              <w:t xml:space="preserve"> </w:t>
            </w:r>
            <w:r w:rsidRPr="005B6221">
              <w:rPr>
                <w:w w:val="95"/>
                <w:sz w:val="24"/>
                <w:szCs w:val="24"/>
              </w:rPr>
              <w:t>гимнастическом</w:t>
            </w:r>
            <w:r w:rsidRPr="005B6221">
              <w:rPr>
                <w:spacing w:val="-7"/>
                <w:w w:val="95"/>
                <w:sz w:val="24"/>
                <w:szCs w:val="24"/>
              </w:rPr>
              <w:t xml:space="preserve"> </w:t>
            </w:r>
            <w:r w:rsidRPr="005B6221">
              <w:rPr>
                <w:w w:val="95"/>
                <w:sz w:val="24"/>
                <w:szCs w:val="24"/>
              </w:rPr>
              <w:t>ковре.</w:t>
            </w:r>
            <w:r w:rsidRPr="005B6221">
              <w:rPr>
                <w:spacing w:val="8"/>
                <w:w w:val="95"/>
                <w:sz w:val="24"/>
                <w:szCs w:val="24"/>
              </w:rPr>
              <w:t xml:space="preserve"> </w:t>
            </w:r>
            <w:r w:rsidRPr="005B6221">
              <w:rPr>
                <w:w w:val="95"/>
                <w:sz w:val="24"/>
                <w:szCs w:val="24"/>
              </w:rPr>
              <w:t>Силой,</w:t>
            </w:r>
            <w:r w:rsidRPr="005B6221">
              <w:rPr>
                <w:spacing w:val="1"/>
                <w:w w:val="95"/>
                <w:sz w:val="24"/>
                <w:szCs w:val="24"/>
              </w:rPr>
              <w:t xml:space="preserve"> </w:t>
            </w:r>
            <w:r w:rsidRPr="005B6221">
              <w:rPr>
                <w:sz w:val="24"/>
                <w:szCs w:val="24"/>
              </w:rPr>
              <w:t>подъем</w:t>
            </w:r>
            <w:r w:rsidRPr="005B6221">
              <w:rPr>
                <w:spacing w:val="-5"/>
                <w:sz w:val="24"/>
                <w:szCs w:val="24"/>
              </w:rPr>
              <w:t xml:space="preserve"> </w:t>
            </w:r>
            <w:r w:rsidRPr="005B6221">
              <w:rPr>
                <w:sz w:val="24"/>
                <w:szCs w:val="24"/>
              </w:rPr>
              <w:t>в</w:t>
            </w:r>
            <w:r w:rsidRPr="005B6221">
              <w:rPr>
                <w:spacing w:val="-14"/>
                <w:sz w:val="24"/>
                <w:szCs w:val="24"/>
              </w:rPr>
              <w:t xml:space="preserve"> </w:t>
            </w:r>
            <w:r w:rsidRPr="005B6221">
              <w:rPr>
                <w:sz w:val="24"/>
                <w:szCs w:val="24"/>
              </w:rPr>
              <w:t>стойку на</w:t>
            </w:r>
            <w:r w:rsidRPr="005B6221">
              <w:rPr>
                <w:spacing w:val="-14"/>
                <w:sz w:val="24"/>
                <w:szCs w:val="24"/>
              </w:rPr>
              <w:t xml:space="preserve"> </w:t>
            </w:r>
            <w:r w:rsidRPr="005B6221">
              <w:rPr>
                <w:sz w:val="24"/>
                <w:szCs w:val="24"/>
              </w:rPr>
              <w:t>руках</w:t>
            </w:r>
          </w:p>
        </w:tc>
        <w:tc>
          <w:tcPr>
            <w:tcW w:w="2410" w:type="dxa"/>
            <w:gridSpan w:val="3"/>
            <w:vMerge w:val="restart"/>
          </w:tcPr>
          <w:p w:rsidR="007214FA" w:rsidRPr="005B6221" w:rsidRDefault="007214FA" w:rsidP="00E23E6E">
            <w:pPr>
              <w:pStyle w:val="TableParagraph"/>
              <w:spacing w:before="6"/>
              <w:rPr>
                <w:sz w:val="24"/>
                <w:szCs w:val="24"/>
              </w:rPr>
            </w:pPr>
          </w:p>
          <w:p w:rsidR="007214FA" w:rsidRPr="005B6221" w:rsidRDefault="007214FA" w:rsidP="00E23E6E">
            <w:pPr>
              <w:pStyle w:val="TableParagraph"/>
              <w:ind w:left="404"/>
              <w:rPr>
                <w:sz w:val="24"/>
                <w:szCs w:val="24"/>
              </w:rPr>
            </w:pPr>
            <w:r w:rsidRPr="005B6221">
              <w:rPr>
                <w:w w:val="90"/>
                <w:sz w:val="24"/>
                <w:szCs w:val="24"/>
              </w:rPr>
              <w:t>количество</w:t>
            </w:r>
            <w:r w:rsidRPr="005B6221">
              <w:rPr>
                <w:spacing w:val="22"/>
                <w:w w:val="90"/>
                <w:sz w:val="24"/>
                <w:szCs w:val="24"/>
              </w:rPr>
              <w:t xml:space="preserve"> </w:t>
            </w:r>
            <w:r w:rsidRPr="005B6221">
              <w:rPr>
                <w:w w:val="90"/>
                <w:sz w:val="24"/>
                <w:szCs w:val="24"/>
              </w:rPr>
              <w:t>раз</w:t>
            </w:r>
          </w:p>
        </w:tc>
        <w:tc>
          <w:tcPr>
            <w:tcW w:w="2835" w:type="dxa"/>
            <w:gridSpan w:val="3"/>
          </w:tcPr>
          <w:p w:rsidR="007214FA" w:rsidRPr="005B6221" w:rsidRDefault="007214FA" w:rsidP="007E26D4">
            <w:pPr>
              <w:pStyle w:val="TableParagraph"/>
              <w:tabs>
                <w:tab w:val="left" w:pos="2551"/>
              </w:tabs>
              <w:spacing w:before="6"/>
              <w:ind w:left="283" w:right="284"/>
              <w:jc w:val="center"/>
              <w:rPr>
                <w:sz w:val="24"/>
                <w:szCs w:val="24"/>
              </w:rPr>
            </w:pPr>
            <w:r w:rsidRPr="005B6221">
              <w:rPr>
                <w:w w:val="90"/>
                <w:sz w:val="24"/>
                <w:szCs w:val="24"/>
              </w:rPr>
              <w:t>не</w:t>
            </w:r>
            <w:r w:rsidRPr="005B6221">
              <w:rPr>
                <w:spacing w:val="-3"/>
                <w:w w:val="90"/>
                <w:sz w:val="24"/>
                <w:szCs w:val="24"/>
              </w:rPr>
              <w:t xml:space="preserve"> </w:t>
            </w:r>
            <w:r w:rsidRPr="005B6221">
              <w:rPr>
                <w:w w:val="90"/>
                <w:sz w:val="24"/>
                <w:szCs w:val="24"/>
              </w:rPr>
              <w:t>менее</w:t>
            </w:r>
            <w:r w:rsidR="007E26D4">
              <w:rPr>
                <w:w w:val="90"/>
                <w:sz w:val="24"/>
                <w:szCs w:val="24"/>
              </w:rPr>
              <w:t xml:space="preserve"> </w:t>
            </w:r>
          </w:p>
        </w:tc>
      </w:tr>
      <w:tr w:rsidR="007214FA" w:rsidRPr="005B6221" w:rsidTr="007E26D4">
        <w:trPr>
          <w:trHeight w:val="710"/>
        </w:trPr>
        <w:tc>
          <w:tcPr>
            <w:tcW w:w="821" w:type="dxa"/>
            <w:gridSpan w:val="2"/>
            <w:vMerge/>
            <w:tcBorders>
              <w:top w:val="nil"/>
            </w:tcBorders>
          </w:tcPr>
          <w:p w:rsidR="007214FA" w:rsidRPr="005B6221" w:rsidRDefault="007214FA" w:rsidP="00E23E6E">
            <w:pPr>
              <w:rPr>
                <w:szCs w:val="24"/>
              </w:rPr>
            </w:pPr>
          </w:p>
        </w:tc>
        <w:tc>
          <w:tcPr>
            <w:tcW w:w="3889" w:type="dxa"/>
            <w:gridSpan w:val="2"/>
            <w:vMerge/>
            <w:tcBorders>
              <w:top w:val="nil"/>
            </w:tcBorders>
          </w:tcPr>
          <w:p w:rsidR="007214FA" w:rsidRPr="005B6221" w:rsidRDefault="007214FA" w:rsidP="00E23E6E">
            <w:pPr>
              <w:rPr>
                <w:szCs w:val="24"/>
              </w:rPr>
            </w:pPr>
          </w:p>
        </w:tc>
        <w:tc>
          <w:tcPr>
            <w:tcW w:w="2410" w:type="dxa"/>
            <w:gridSpan w:val="3"/>
            <w:vMerge/>
            <w:tcBorders>
              <w:top w:val="nil"/>
            </w:tcBorders>
          </w:tcPr>
          <w:p w:rsidR="007214FA" w:rsidRPr="005B6221" w:rsidRDefault="007214FA" w:rsidP="00E23E6E">
            <w:pPr>
              <w:rPr>
                <w:szCs w:val="24"/>
              </w:rPr>
            </w:pPr>
          </w:p>
        </w:tc>
        <w:tc>
          <w:tcPr>
            <w:tcW w:w="2835" w:type="dxa"/>
            <w:gridSpan w:val="3"/>
          </w:tcPr>
          <w:p w:rsidR="007214FA" w:rsidRPr="005B6221" w:rsidRDefault="007214FA" w:rsidP="00E23E6E">
            <w:pPr>
              <w:pStyle w:val="TableParagraph"/>
              <w:spacing w:before="2"/>
              <w:rPr>
                <w:sz w:val="24"/>
                <w:szCs w:val="24"/>
              </w:rPr>
            </w:pPr>
          </w:p>
          <w:p w:rsidR="007214FA" w:rsidRPr="005B6221" w:rsidRDefault="007214FA" w:rsidP="00E23E6E">
            <w:pPr>
              <w:pStyle w:val="TableParagraph"/>
              <w:jc w:val="center"/>
              <w:rPr>
                <w:sz w:val="24"/>
                <w:szCs w:val="24"/>
              </w:rPr>
            </w:pPr>
            <w:r w:rsidRPr="005B6221">
              <w:rPr>
                <w:w w:val="93"/>
                <w:sz w:val="24"/>
                <w:szCs w:val="24"/>
              </w:rPr>
              <w:t>5</w:t>
            </w:r>
          </w:p>
        </w:tc>
      </w:tr>
      <w:tr w:rsidR="007214FA" w:rsidRPr="005B6221" w:rsidTr="003059DC">
        <w:trPr>
          <w:trHeight w:val="428"/>
        </w:trPr>
        <w:tc>
          <w:tcPr>
            <w:tcW w:w="821" w:type="dxa"/>
            <w:gridSpan w:val="2"/>
            <w:vMerge w:val="restart"/>
          </w:tcPr>
          <w:p w:rsidR="007214FA" w:rsidRPr="005B6221" w:rsidRDefault="007214FA" w:rsidP="00E23E6E">
            <w:pPr>
              <w:pStyle w:val="TableParagraph"/>
              <w:spacing w:before="193"/>
              <w:ind w:left="261"/>
              <w:rPr>
                <w:sz w:val="24"/>
                <w:szCs w:val="24"/>
              </w:rPr>
            </w:pPr>
            <w:r w:rsidRPr="005B6221">
              <w:rPr>
                <w:sz w:val="24"/>
                <w:szCs w:val="24"/>
              </w:rPr>
              <w:t>2.8.</w:t>
            </w:r>
          </w:p>
        </w:tc>
        <w:tc>
          <w:tcPr>
            <w:tcW w:w="3889" w:type="dxa"/>
            <w:gridSpan w:val="2"/>
            <w:vMerge w:val="restart"/>
          </w:tcPr>
          <w:p w:rsidR="007214FA" w:rsidRPr="005B6221" w:rsidRDefault="007214FA" w:rsidP="00E23E6E">
            <w:pPr>
              <w:pStyle w:val="TableParagraph"/>
              <w:spacing w:before="35" w:line="293" w:lineRule="exact"/>
              <w:ind w:left="191"/>
              <w:rPr>
                <w:sz w:val="24"/>
                <w:szCs w:val="24"/>
              </w:rPr>
            </w:pPr>
            <w:r>
              <w:rPr>
                <w:w w:val="90"/>
                <w:sz w:val="24"/>
                <w:szCs w:val="24"/>
              </w:rPr>
              <w:t>У</w:t>
            </w:r>
            <w:r w:rsidRPr="005B6221">
              <w:rPr>
                <w:w w:val="90"/>
                <w:sz w:val="24"/>
                <w:szCs w:val="24"/>
              </w:rPr>
              <w:t>пop</w:t>
            </w:r>
            <w:r w:rsidRPr="005B6221">
              <w:rPr>
                <w:spacing w:val="14"/>
                <w:w w:val="90"/>
                <w:sz w:val="24"/>
                <w:szCs w:val="24"/>
              </w:rPr>
              <w:t xml:space="preserve"> </w:t>
            </w:r>
            <w:r w:rsidRPr="005B6221">
              <w:rPr>
                <w:w w:val="90"/>
                <w:sz w:val="24"/>
                <w:szCs w:val="24"/>
              </w:rPr>
              <w:t>«углом»</w:t>
            </w:r>
            <w:r w:rsidRPr="005B6221">
              <w:rPr>
                <w:spacing w:val="18"/>
                <w:w w:val="90"/>
                <w:sz w:val="24"/>
                <w:szCs w:val="24"/>
              </w:rPr>
              <w:t xml:space="preserve"> </w:t>
            </w:r>
            <w:r w:rsidRPr="005B6221">
              <w:rPr>
                <w:w w:val="90"/>
                <w:sz w:val="24"/>
                <w:szCs w:val="24"/>
              </w:rPr>
              <w:t>на</w:t>
            </w:r>
            <w:r w:rsidRPr="005B6221">
              <w:rPr>
                <w:spacing w:val="6"/>
                <w:w w:val="90"/>
                <w:sz w:val="24"/>
                <w:szCs w:val="24"/>
              </w:rPr>
              <w:t xml:space="preserve"> </w:t>
            </w:r>
            <w:r w:rsidRPr="005B6221">
              <w:rPr>
                <w:w w:val="90"/>
                <w:sz w:val="24"/>
                <w:szCs w:val="24"/>
              </w:rPr>
              <w:t>гимнастических</w:t>
            </w:r>
          </w:p>
          <w:p w:rsidR="007214FA" w:rsidRPr="005B6221" w:rsidRDefault="007214FA" w:rsidP="00E23E6E">
            <w:pPr>
              <w:pStyle w:val="TableParagraph"/>
              <w:spacing w:line="282" w:lineRule="exact"/>
              <w:ind w:left="276"/>
              <w:rPr>
                <w:sz w:val="24"/>
                <w:szCs w:val="24"/>
              </w:rPr>
            </w:pPr>
            <w:r w:rsidRPr="005B6221">
              <w:rPr>
                <w:w w:val="95"/>
                <w:sz w:val="24"/>
                <w:szCs w:val="24"/>
              </w:rPr>
              <w:t>стоялках.</w:t>
            </w:r>
            <w:r w:rsidRPr="005B6221">
              <w:rPr>
                <w:spacing w:val="-2"/>
                <w:w w:val="95"/>
                <w:sz w:val="24"/>
                <w:szCs w:val="24"/>
              </w:rPr>
              <w:t xml:space="preserve"> </w:t>
            </w:r>
            <w:r w:rsidRPr="005B6221">
              <w:rPr>
                <w:w w:val="95"/>
                <w:sz w:val="24"/>
                <w:szCs w:val="24"/>
              </w:rPr>
              <w:t>Фиксация</w:t>
            </w:r>
            <w:r w:rsidRPr="005B6221">
              <w:rPr>
                <w:spacing w:val="-11"/>
                <w:w w:val="95"/>
                <w:sz w:val="24"/>
                <w:szCs w:val="24"/>
              </w:rPr>
              <w:t xml:space="preserve"> </w:t>
            </w:r>
            <w:r w:rsidRPr="005B6221">
              <w:rPr>
                <w:w w:val="95"/>
                <w:sz w:val="24"/>
                <w:szCs w:val="24"/>
              </w:rPr>
              <w:t>положения.</w:t>
            </w:r>
          </w:p>
        </w:tc>
        <w:tc>
          <w:tcPr>
            <w:tcW w:w="2410" w:type="dxa"/>
            <w:gridSpan w:val="3"/>
            <w:vMerge w:val="restart"/>
          </w:tcPr>
          <w:p w:rsidR="007214FA" w:rsidRPr="005B6221" w:rsidRDefault="007214FA" w:rsidP="00E23E6E">
            <w:pPr>
              <w:pStyle w:val="TableParagraph"/>
              <w:spacing w:before="1"/>
              <w:rPr>
                <w:sz w:val="24"/>
                <w:szCs w:val="24"/>
              </w:rPr>
            </w:pPr>
          </w:p>
          <w:p w:rsidR="007214FA" w:rsidRPr="005B6221" w:rsidRDefault="00B6180B" w:rsidP="00E23E6E">
            <w:pPr>
              <w:pStyle w:val="TableParagraph"/>
              <w:spacing w:line="120" w:lineRule="exact"/>
              <w:ind w:left="1130"/>
              <w:rPr>
                <w:sz w:val="24"/>
                <w:szCs w:val="24"/>
              </w:rPr>
            </w:pPr>
            <w:r w:rsidRPr="00C57072">
              <w:rPr>
                <w:noProof/>
                <w:position w:val="-1"/>
                <w:sz w:val="24"/>
                <w:szCs w:val="24"/>
                <w:lang w:eastAsia="ru-RU"/>
              </w:rPr>
              <w:pict>
                <v:shape id="image29.png" o:spid="_x0000_i1031" type="#_x0000_t75" style="width:3.75pt;height:6pt;visibility:visible">
                  <v:imagedata r:id="rId17" o:title=""/>
                </v:shape>
              </w:pict>
            </w:r>
          </w:p>
        </w:tc>
        <w:tc>
          <w:tcPr>
            <w:tcW w:w="2835" w:type="dxa"/>
            <w:gridSpan w:val="3"/>
          </w:tcPr>
          <w:p w:rsidR="007214FA" w:rsidRPr="005B6221" w:rsidRDefault="007E26D4" w:rsidP="007E26D4">
            <w:pPr>
              <w:pStyle w:val="TableParagraph"/>
              <w:spacing w:before="31"/>
              <w:ind w:left="283" w:right="284"/>
              <w:jc w:val="center"/>
              <w:rPr>
                <w:sz w:val="24"/>
                <w:szCs w:val="24"/>
              </w:rPr>
            </w:pPr>
            <w:r w:rsidRPr="005B6221">
              <w:rPr>
                <w:w w:val="85"/>
                <w:sz w:val="24"/>
                <w:szCs w:val="24"/>
              </w:rPr>
              <w:t>Н</w:t>
            </w:r>
            <w:r w:rsidR="007214FA" w:rsidRPr="005B6221">
              <w:rPr>
                <w:w w:val="85"/>
                <w:sz w:val="24"/>
                <w:szCs w:val="24"/>
              </w:rPr>
              <w:t>е</w:t>
            </w:r>
            <w:r>
              <w:rPr>
                <w:w w:val="85"/>
                <w:sz w:val="24"/>
                <w:szCs w:val="24"/>
              </w:rPr>
              <w:t xml:space="preserve"> </w:t>
            </w:r>
            <w:r w:rsidR="007214FA" w:rsidRPr="005B6221">
              <w:rPr>
                <w:w w:val="85"/>
                <w:sz w:val="24"/>
                <w:szCs w:val="24"/>
              </w:rPr>
              <w:t>менее</w:t>
            </w:r>
          </w:p>
        </w:tc>
      </w:tr>
      <w:tr w:rsidR="007214FA" w:rsidRPr="005B6221" w:rsidTr="003059DC">
        <w:trPr>
          <w:trHeight w:val="264"/>
        </w:trPr>
        <w:tc>
          <w:tcPr>
            <w:tcW w:w="821" w:type="dxa"/>
            <w:gridSpan w:val="2"/>
            <w:vMerge/>
            <w:tcBorders>
              <w:top w:val="nil"/>
            </w:tcBorders>
          </w:tcPr>
          <w:p w:rsidR="007214FA" w:rsidRPr="005B6221" w:rsidRDefault="007214FA" w:rsidP="00E23E6E">
            <w:pPr>
              <w:rPr>
                <w:szCs w:val="24"/>
              </w:rPr>
            </w:pPr>
          </w:p>
        </w:tc>
        <w:tc>
          <w:tcPr>
            <w:tcW w:w="3889" w:type="dxa"/>
            <w:gridSpan w:val="2"/>
            <w:vMerge/>
            <w:tcBorders>
              <w:top w:val="nil"/>
            </w:tcBorders>
          </w:tcPr>
          <w:p w:rsidR="007214FA" w:rsidRPr="005B6221" w:rsidRDefault="007214FA" w:rsidP="00E23E6E">
            <w:pPr>
              <w:rPr>
                <w:szCs w:val="24"/>
              </w:rPr>
            </w:pPr>
          </w:p>
        </w:tc>
        <w:tc>
          <w:tcPr>
            <w:tcW w:w="2410" w:type="dxa"/>
            <w:gridSpan w:val="3"/>
            <w:vMerge/>
            <w:tcBorders>
              <w:top w:val="nil"/>
            </w:tcBorders>
          </w:tcPr>
          <w:p w:rsidR="007214FA" w:rsidRPr="005B6221" w:rsidRDefault="007214FA" w:rsidP="00E23E6E">
            <w:pPr>
              <w:rPr>
                <w:szCs w:val="24"/>
              </w:rPr>
            </w:pPr>
          </w:p>
        </w:tc>
        <w:tc>
          <w:tcPr>
            <w:tcW w:w="2835" w:type="dxa"/>
            <w:gridSpan w:val="3"/>
          </w:tcPr>
          <w:p w:rsidR="007214FA" w:rsidRPr="005B6221" w:rsidRDefault="007214FA" w:rsidP="00E23E6E">
            <w:pPr>
              <w:pStyle w:val="TableParagraph"/>
              <w:spacing w:line="243" w:lineRule="exact"/>
              <w:ind w:left="1087" w:right="1072"/>
              <w:jc w:val="center"/>
              <w:rPr>
                <w:sz w:val="24"/>
                <w:szCs w:val="24"/>
              </w:rPr>
            </w:pPr>
            <w:r w:rsidRPr="005B6221">
              <w:rPr>
                <w:sz w:val="24"/>
                <w:szCs w:val="24"/>
              </w:rPr>
              <w:t>10</w:t>
            </w:r>
          </w:p>
        </w:tc>
      </w:tr>
      <w:tr w:rsidR="007214FA" w:rsidRPr="005B6221" w:rsidTr="003059DC">
        <w:trPr>
          <w:trHeight w:val="273"/>
        </w:trPr>
        <w:tc>
          <w:tcPr>
            <w:tcW w:w="821" w:type="dxa"/>
            <w:gridSpan w:val="2"/>
            <w:vMerge w:val="restart"/>
          </w:tcPr>
          <w:p w:rsidR="007214FA" w:rsidRPr="005B6221" w:rsidRDefault="007214FA" w:rsidP="00E23E6E">
            <w:pPr>
              <w:pStyle w:val="TableParagraph"/>
              <w:spacing w:before="241"/>
              <w:ind w:left="265"/>
              <w:rPr>
                <w:sz w:val="24"/>
                <w:szCs w:val="24"/>
              </w:rPr>
            </w:pPr>
            <w:r w:rsidRPr="005B6221">
              <w:rPr>
                <w:sz w:val="24"/>
                <w:szCs w:val="24"/>
              </w:rPr>
              <w:t>2.9.</w:t>
            </w:r>
          </w:p>
        </w:tc>
        <w:tc>
          <w:tcPr>
            <w:tcW w:w="3889" w:type="dxa"/>
            <w:gridSpan w:val="2"/>
            <w:vMerge w:val="restart"/>
          </w:tcPr>
          <w:p w:rsidR="007214FA" w:rsidRPr="005B6221" w:rsidRDefault="007214FA" w:rsidP="00E23E6E">
            <w:pPr>
              <w:pStyle w:val="TableParagraph"/>
              <w:spacing w:line="248" w:lineRule="exact"/>
              <w:ind w:left="127" w:right="85"/>
              <w:jc w:val="center"/>
              <w:rPr>
                <w:sz w:val="24"/>
                <w:szCs w:val="24"/>
              </w:rPr>
            </w:pPr>
            <w:r w:rsidRPr="005B6221">
              <w:rPr>
                <w:w w:val="95"/>
                <w:sz w:val="24"/>
                <w:szCs w:val="24"/>
              </w:rPr>
              <w:t>Горизонтальный</w:t>
            </w:r>
            <w:r w:rsidRPr="005B6221">
              <w:rPr>
                <w:spacing w:val="-9"/>
                <w:w w:val="95"/>
                <w:sz w:val="24"/>
                <w:szCs w:val="24"/>
              </w:rPr>
              <w:t xml:space="preserve"> </w:t>
            </w:r>
            <w:r w:rsidRPr="005B6221">
              <w:rPr>
                <w:w w:val="95"/>
                <w:sz w:val="24"/>
                <w:szCs w:val="24"/>
              </w:rPr>
              <w:t>yпop</w:t>
            </w:r>
            <w:r w:rsidRPr="005B6221">
              <w:rPr>
                <w:spacing w:val="-8"/>
                <w:w w:val="95"/>
                <w:sz w:val="24"/>
                <w:szCs w:val="24"/>
              </w:rPr>
              <w:t xml:space="preserve"> </w:t>
            </w:r>
            <w:r w:rsidRPr="005B6221">
              <w:rPr>
                <w:w w:val="95"/>
                <w:sz w:val="24"/>
                <w:szCs w:val="24"/>
              </w:rPr>
              <w:t>с</w:t>
            </w:r>
            <w:r w:rsidRPr="005B6221">
              <w:rPr>
                <w:spacing w:val="-10"/>
                <w:w w:val="95"/>
                <w:sz w:val="24"/>
                <w:szCs w:val="24"/>
              </w:rPr>
              <w:t xml:space="preserve"> </w:t>
            </w:r>
            <w:r w:rsidRPr="005B6221">
              <w:rPr>
                <w:w w:val="95"/>
                <w:sz w:val="24"/>
                <w:szCs w:val="24"/>
              </w:rPr>
              <w:t>согнутыми</w:t>
            </w:r>
          </w:p>
          <w:p w:rsidR="007214FA" w:rsidRPr="005B6221" w:rsidRDefault="007214FA" w:rsidP="00E23E6E">
            <w:pPr>
              <w:pStyle w:val="TableParagraph"/>
              <w:spacing w:line="278" w:lineRule="exact"/>
              <w:ind w:left="134" w:right="72"/>
              <w:jc w:val="center"/>
              <w:rPr>
                <w:sz w:val="24"/>
                <w:szCs w:val="24"/>
              </w:rPr>
            </w:pPr>
            <w:r w:rsidRPr="005B6221">
              <w:rPr>
                <w:w w:val="95"/>
                <w:sz w:val="24"/>
                <w:szCs w:val="24"/>
              </w:rPr>
              <w:t>ногами,</w:t>
            </w:r>
            <w:r w:rsidRPr="005B6221">
              <w:rPr>
                <w:spacing w:val="1"/>
                <w:w w:val="95"/>
                <w:sz w:val="24"/>
                <w:szCs w:val="24"/>
              </w:rPr>
              <w:t xml:space="preserve"> </w:t>
            </w:r>
            <w:r w:rsidRPr="005B6221">
              <w:rPr>
                <w:w w:val="95"/>
                <w:sz w:val="24"/>
                <w:szCs w:val="24"/>
              </w:rPr>
              <w:t>колени</w:t>
            </w:r>
            <w:r w:rsidRPr="005B6221">
              <w:rPr>
                <w:spacing w:val="-7"/>
                <w:w w:val="95"/>
                <w:sz w:val="24"/>
                <w:szCs w:val="24"/>
              </w:rPr>
              <w:t xml:space="preserve"> </w:t>
            </w:r>
            <w:r w:rsidRPr="005B6221">
              <w:rPr>
                <w:w w:val="95"/>
                <w:sz w:val="24"/>
                <w:szCs w:val="24"/>
              </w:rPr>
              <w:t>прижаты</w:t>
            </w:r>
            <w:r w:rsidRPr="005B6221">
              <w:rPr>
                <w:spacing w:val="-3"/>
                <w:w w:val="95"/>
                <w:sz w:val="24"/>
                <w:szCs w:val="24"/>
              </w:rPr>
              <w:t xml:space="preserve"> </w:t>
            </w:r>
            <w:r w:rsidRPr="005B6221">
              <w:rPr>
                <w:w w:val="95"/>
                <w:sz w:val="24"/>
                <w:szCs w:val="24"/>
              </w:rPr>
              <w:t>к</w:t>
            </w:r>
            <w:r w:rsidRPr="005B6221">
              <w:rPr>
                <w:spacing w:val="-3"/>
                <w:w w:val="95"/>
                <w:sz w:val="24"/>
                <w:szCs w:val="24"/>
              </w:rPr>
              <w:t xml:space="preserve"> </w:t>
            </w:r>
            <w:r w:rsidRPr="005B6221">
              <w:rPr>
                <w:w w:val="95"/>
                <w:sz w:val="24"/>
                <w:szCs w:val="24"/>
              </w:rPr>
              <w:t>груди.</w:t>
            </w:r>
          </w:p>
          <w:p w:rsidR="007214FA" w:rsidRPr="005B6221" w:rsidRDefault="007214FA" w:rsidP="00E23E6E">
            <w:pPr>
              <w:pStyle w:val="TableParagraph"/>
              <w:spacing w:line="283" w:lineRule="exact"/>
              <w:ind w:left="121" w:right="85"/>
              <w:jc w:val="center"/>
              <w:rPr>
                <w:sz w:val="24"/>
                <w:szCs w:val="24"/>
              </w:rPr>
            </w:pPr>
            <w:r w:rsidRPr="005B6221">
              <w:rPr>
                <w:w w:val="95"/>
                <w:sz w:val="24"/>
                <w:szCs w:val="24"/>
              </w:rPr>
              <w:t>Фиксация</w:t>
            </w:r>
            <w:r w:rsidRPr="005B6221">
              <w:rPr>
                <w:spacing w:val="-5"/>
                <w:w w:val="95"/>
                <w:sz w:val="24"/>
                <w:szCs w:val="24"/>
              </w:rPr>
              <w:t xml:space="preserve"> </w:t>
            </w:r>
            <w:r w:rsidRPr="005B6221">
              <w:rPr>
                <w:w w:val="95"/>
                <w:sz w:val="24"/>
                <w:szCs w:val="24"/>
              </w:rPr>
              <w:t>положения</w:t>
            </w:r>
          </w:p>
        </w:tc>
        <w:tc>
          <w:tcPr>
            <w:tcW w:w="2410" w:type="dxa"/>
            <w:gridSpan w:val="3"/>
            <w:vMerge w:val="restart"/>
          </w:tcPr>
          <w:p w:rsidR="007214FA" w:rsidRPr="005B6221" w:rsidRDefault="007214FA" w:rsidP="00E23E6E">
            <w:pPr>
              <w:pStyle w:val="TableParagraph"/>
              <w:rPr>
                <w:sz w:val="24"/>
                <w:szCs w:val="24"/>
              </w:rPr>
            </w:pPr>
          </w:p>
          <w:p w:rsidR="007214FA" w:rsidRPr="005B6221" w:rsidRDefault="007214FA" w:rsidP="00E23E6E">
            <w:pPr>
              <w:pStyle w:val="TableParagraph"/>
              <w:rPr>
                <w:sz w:val="24"/>
                <w:szCs w:val="24"/>
              </w:rPr>
            </w:pPr>
          </w:p>
          <w:p w:rsidR="007214FA" w:rsidRPr="005B6221" w:rsidRDefault="00B6180B" w:rsidP="00E23E6E">
            <w:pPr>
              <w:pStyle w:val="TableParagraph"/>
              <w:spacing w:line="120" w:lineRule="exact"/>
              <w:ind w:left="1130"/>
              <w:rPr>
                <w:sz w:val="24"/>
                <w:szCs w:val="24"/>
              </w:rPr>
            </w:pPr>
            <w:r w:rsidRPr="00C57072">
              <w:rPr>
                <w:noProof/>
                <w:position w:val="-1"/>
                <w:sz w:val="24"/>
                <w:szCs w:val="24"/>
                <w:lang w:eastAsia="ru-RU"/>
              </w:rPr>
              <w:pict>
                <v:shape id="image30.png" o:spid="_x0000_i1032" type="#_x0000_t75" style="width:3.75pt;height:6pt;visibility:visible">
                  <v:imagedata r:id="rId18" o:title=""/>
                </v:shape>
              </w:pict>
            </w:r>
          </w:p>
        </w:tc>
        <w:tc>
          <w:tcPr>
            <w:tcW w:w="2835" w:type="dxa"/>
            <w:gridSpan w:val="3"/>
          </w:tcPr>
          <w:p w:rsidR="007214FA" w:rsidRPr="005B6221" w:rsidRDefault="007214FA" w:rsidP="00303EB0">
            <w:pPr>
              <w:pStyle w:val="TableParagraph"/>
              <w:tabs>
                <w:tab w:val="left" w:pos="2693"/>
              </w:tabs>
              <w:spacing w:line="253" w:lineRule="exact"/>
              <w:ind w:left="141" w:right="142"/>
              <w:jc w:val="center"/>
              <w:rPr>
                <w:sz w:val="24"/>
                <w:szCs w:val="24"/>
              </w:rPr>
            </w:pPr>
            <w:r w:rsidRPr="005B6221">
              <w:rPr>
                <w:w w:val="95"/>
                <w:sz w:val="24"/>
                <w:szCs w:val="24"/>
              </w:rPr>
              <w:t>не</w:t>
            </w:r>
            <w:r w:rsidRPr="005B6221">
              <w:rPr>
                <w:spacing w:val="-8"/>
                <w:w w:val="95"/>
                <w:sz w:val="24"/>
                <w:szCs w:val="24"/>
              </w:rPr>
              <w:t xml:space="preserve"> </w:t>
            </w:r>
            <w:r w:rsidRPr="005B6221">
              <w:rPr>
                <w:w w:val="95"/>
                <w:sz w:val="24"/>
                <w:szCs w:val="24"/>
              </w:rPr>
              <w:t>менее</w:t>
            </w:r>
          </w:p>
        </w:tc>
      </w:tr>
      <w:tr w:rsidR="007214FA" w:rsidRPr="005B6221" w:rsidTr="003059DC">
        <w:trPr>
          <w:trHeight w:val="544"/>
        </w:trPr>
        <w:tc>
          <w:tcPr>
            <w:tcW w:w="821" w:type="dxa"/>
            <w:gridSpan w:val="2"/>
            <w:vMerge/>
            <w:tcBorders>
              <w:top w:val="nil"/>
            </w:tcBorders>
          </w:tcPr>
          <w:p w:rsidR="007214FA" w:rsidRPr="005B6221" w:rsidRDefault="007214FA" w:rsidP="00E23E6E">
            <w:pPr>
              <w:rPr>
                <w:szCs w:val="24"/>
              </w:rPr>
            </w:pPr>
          </w:p>
        </w:tc>
        <w:tc>
          <w:tcPr>
            <w:tcW w:w="3889" w:type="dxa"/>
            <w:gridSpan w:val="2"/>
            <w:vMerge/>
            <w:tcBorders>
              <w:top w:val="nil"/>
            </w:tcBorders>
          </w:tcPr>
          <w:p w:rsidR="007214FA" w:rsidRPr="005B6221" w:rsidRDefault="007214FA" w:rsidP="00E23E6E">
            <w:pPr>
              <w:rPr>
                <w:szCs w:val="24"/>
              </w:rPr>
            </w:pPr>
          </w:p>
        </w:tc>
        <w:tc>
          <w:tcPr>
            <w:tcW w:w="2410" w:type="dxa"/>
            <w:gridSpan w:val="3"/>
            <w:vMerge/>
            <w:tcBorders>
              <w:top w:val="nil"/>
            </w:tcBorders>
          </w:tcPr>
          <w:p w:rsidR="007214FA" w:rsidRPr="005B6221" w:rsidRDefault="007214FA" w:rsidP="00E23E6E">
            <w:pPr>
              <w:rPr>
                <w:szCs w:val="24"/>
              </w:rPr>
            </w:pPr>
          </w:p>
        </w:tc>
        <w:tc>
          <w:tcPr>
            <w:tcW w:w="2835" w:type="dxa"/>
            <w:gridSpan w:val="3"/>
          </w:tcPr>
          <w:p w:rsidR="007214FA" w:rsidRPr="005B6221" w:rsidRDefault="007214FA" w:rsidP="00E23E6E">
            <w:pPr>
              <w:pStyle w:val="TableParagraph"/>
              <w:spacing w:before="107"/>
              <w:ind w:left="1087" w:right="1067"/>
              <w:jc w:val="center"/>
              <w:rPr>
                <w:sz w:val="24"/>
                <w:szCs w:val="24"/>
              </w:rPr>
            </w:pPr>
            <w:r w:rsidRPr="005B6221">
              <w:rPr>
                <w:sz w:val="24"/>
                <w:szCs w:val="24"/>
              </w:rPr>
              <w:t>10</w:t>
            </w:r>
          </w:p>
        </w:tc>
      </w:tr>
      <w:tr w:rsidR="007214FA" w:rsidRPr="005B6221" w:rsidTr="003059DC">
        <w:trPr>
          <w:trHeight w:val="278"/>
        </w:trPr>
        <w:tc>
          <w:tcPr>
            <w:tcW w:w="821" w:type="dxa"/>
            <w:gridSpan w:val="2"/>
            <w:vMerge w:val="restart"/>
          </w:tcPr>
          <w:p w:rsidR="007214FA" w:rsidRPr="005B6221" w:rsidRDefault="007214FA" w:rsidP="00E23E6E">
            <w:pPr>
              <w:pStyle w:val="TableParagraph"/>
              <w:spacing w:before="251"/>
              <w:ind w:left="208"/>
              <w:rPr>
                <w:sz w:val="24"/>
                <w:szCs w:val="24"/>
              </w:rPr>
            </w:pPr>
            <w:r w:rsidRPr="005B6221">
              <w:rPr>
                <w:sz w:val="24"/>
                <w:szCs w:val="24"/>
              </w:rPr>
              <w:t>2.10.</w:t>
            </w:r>
          </w:p>
        </w:tc>
        <w:tc>
          <w:tcPr>
            <w:tcW w:w="3889" w:type="dxa"/>
            <w:gridSpan w:val="2"/>
            <w:vMerge w:val="restart"/>
          </w:tcPr>
          <w:p w:rsidR="007214FA" w:rsidRPr="005B6221" w:rsidRDefault="007214FA" w:rsidP="00E23E6E">
            <w:pPr>
              <w:pStyle w:val="TableParagraph"/>
              <w:spacing w:line="253" w:lineRule="exact"/>
              <w:ind w:left="134" w:right="78"/>
              <w:jc w:val="center"/>
              <w:rPr>
                <w:sz w:val="24"/>
                <w:szCs w:val="24"/>
              </w:rPr>
            </w:pPr>
            <w:r w:rsidRPr="005B6221">
              <w:rPr>
                <w:w w:val="95"/>
                <w:sz w:val="24"/>
                <w:szCs w:val="24"/>
              </w:rPr>
              <w:t>Стойка</w:t>
            </w:r>
            <w:r w:rsidRPr="005B6221">
              <w:rPr>
                <w:spacing w:val="-1"/>
                <w:w w:val="95"/>
                <w:sz w:val="24"/>
                <w:szCs w:val="24"/>
              </w:rPr>
              <w:t xml:space="preserve"> </w:t>
            </w:r>
            <w:r w:rsidRPr="005B6221">
              <w:rPr>
                <w:w w:val="95"/>
                <w:sz w:val="24"/>
                <w:szCs w:val="24"/>
              </w:rPr>
              <w:t>на</w:t>
            </w:r>
            <w:r w:rsidRPr="005B6221">
              <w:rPr>
                <w:spacing w:val="-11"/>
                <w:w w:val="95"/>
                <w:sz w:val="24"/>
                <w:szCs w:val="24"/>
              </w:rPr>
              <w:t xml:space="preserve"> </w:t>
            </w:r>
            <w:r w:rsidRPr="005B6221">
              <w:rPr>
                <w:w w:val="95"/>
                <w:sz w:val="24"/>
                <w:szCs w:val="24"/>
              </w:rPr>
              <w:t>руках</w:t>
            </w:r>
            <w:r w:rsidRPr="005B6221">
              <w:rPr>
                <w:spacing w:val="2"/>
                <w:w w:val="95"/>
                <w:sz w:val="24"/>
                <w:szCs w:val="24"/>
              </w:rPr>
              <w:t xml:space="preserve"> </w:t>
            </w:r>
            <w:r w:rsidRPr="005B6221">
              <w:rPr>
                <w:w w:val="95"/>
                <w:sz w:val="24"/>
                <w:szCs w:val="24"/>
              </w:rPr>
              <w:t>на</w:t>
            </w:r>
            <w:r w:rsidRPr="005B6221">
              <w:rPr>
                <w:spacing w:val="-12"/>
                <w:w w:val="95"/>
                <w:sz w:val="24"/>
                <w:szCs w:val="24"/>
              </w:rPr>
              <w:t xml:space="preserve"> </w:t>
            </w:r>
            <w:r w:rsidRPr="005B6221">
              <w:rPr>
                <w:w w:val="95"/>
                <w:sz w:val="24"/>
                <w:szCs w:val="24"/>
              </w:rPr>
              <w:t>полу,</w:t>
            </w:r>
            <w:r w:rsidRPr="005B6221">
              <w:rPr>
                <w:spacing w:val="-5"/>
                <w:w w:val="95"/>
                <w:sz w:val="24"/>
                <w:szCs w:val="24"/>
              </w:rPr>
              <w:t xml:space="preserve"> </w:t>
            </w:r>
            <w:r w:rsidRPr="005B6221">
              <w:rPr>
                <w:w w:val="95"/>
                <w:sz w:val="24"/>
                <w:szCs w:val="24"/>
              </w:rPr>
              <w:t>лицом</w:t>
            </w:r>
          </w:p>
          <w:p w:rsidR="007214FA" w:rsidRPr="005B6221" w:rsidRDefault="007214FA" w:rsidP="00E23E6E">
            <w:pPr>
              <w:pStyle w:val="TableParagraph"/>
              <w:spacing w:line="276" w:lineRule="exact"/>
              <w:ind w:left="134" w:right="69"/>
              <w:jc w:val="center"/>
              <w:rPr>
                <w:sz w:val="24"/>
                <w:szCs w:val="24"/>
              </w:rPr>
            </w:pPr>
            <w:r w:rsidRPr="005B6221">
              <w:rPr>
                <w:w w:val="95"/>
                <w:sz w:val="24"/>
                <w:szCs w:val="24"/>
              </w:rPr>
              <w:t>к</w:t>
            </w:r>
            <w:r w:rsidRPr="005B6221">
              <w:rPr>
                <w:spacing w:val="-4"/>
                <w:w w:val="95"/>
                <w:sz w:val="24"/>
                <w:szCs w:val="24"/>
              </w:rPr>
              <w:t xml:space="preserve"> </w:t>
            </w:r>
            <w:r w:rsidRPr="005B6221">
              <w:rPr>
                <w:w w:val="95"/>
                <w:sz w:val="24"/>
                <w:szCs w:val="24"/>
              </w:rPr>
              <w:t>стене,</w:t>
            </w:r>
            <w:r w:rsidRPr="005B6221">
              <w:rPr>
                <w:spacing w:val="1"/>
                <w:w w:val="95"/>
                <w:sz w:val="24"/>
                <w:szCs w:val="24"/>
              </w:rPr>
              <w:t xml:space="preserve"> </w:t>
            </w:r>
            <w:r w:rsidRPr="005B6221">
              <w:rPr>
                <w:w w:val="95"/>
                <w:sz w:val="24"/>
                <w:szCs w:val="24"/>
              </w:rPr>
              <w:t>с</w:t>
            </w:r>
            <w:r w:rsidRPr="005B6221">
              <w:rPr>
                <w:spacing w:val="-10"/>
                <w:w w:val="95"/>
                <w:sz w:val="24"/>
                <w:szCs w:val="24"/>
              </w:rPr>
              <w:t xml:space="preserve"> </w:t>
            </w:r>
            <w:r w:rsidRPr="005B6221">
              <w:rPr>
                <w:w w:val="95"/>
                <w:sz w:val="24"/>
                <w:szCs w:val="24"/>
              </w:rPr>
              <w:t>опорой</w:t>
            </w:r>
            <w:r w:rsidRPr="005B6221">
              <w:rPr>
                <w:spacing w:val="4"/>
                <w:w w:val="95"/>
                <w:sz w:val="24"/>
                <w:szCs w:val="24"/>
              </w:rPr>
              <w:t xml:space="preserve"> </w:t>
            </w:r>
            <w:r w:rsidRPr="005B6221">
              <w:rPr>
                <w:w w:val="95"/>
                <w:sz w:val="24"/>
                <w:szCs w:val="24"/>
              </w:rPr>
              <w:t>ногами</w:t>
            </w:r>
            <w:r w:rsidRPr="005B6221">
              <w:rPr>
                <w:spacing w:val="4"/>
                <w:w w:val="95"/>
                <w:sz w:val="24"/>
                <w:szCs w:val="24"/>
              </w:rPr>
              <w:t xml:space="preserve"> </w:t>
            </w:r>
            <w:r w:rsidRPr="005B6221">
              <w:rPr>
                <w:w w:val="95"/>
                <w:sz w:val="24"/>
                <w:szCs w:val="24"/>
              </w:rPr>
              <w:t>на</w:t>
            </w:r>
            <w:r w:rsidRPr="005B6221">
              <w:rPr>
                <w:spacing w:val="-11"/>
                <w:w w:val="95"/>
                <w:sz w:val="24"/>
                <w:szCs w:val="24"/>
              </w:rPr>
              <w:t xml:space="preserve"> </w:t>
            </w:r>
            <w:r w:rsidRPr="005B6221">
              <w:rPr>
                <w:w w:val="95"/>
                <w:sz w:val="24"/>
                <w:szCs w:val="24"/>
              </w:rPr>
              <w:t>нее.</w:t>
            </w:r>
          </w:p>
          <w:p w:rsidR="007214FA" w:rsidRPr="005B6221" w:rsidRDefault="007214FA" w:rsidP="00E23E6E">
            <w:pPr>
              <w:pStyle w:val="TableParagraph"/>
              <w:spacing w:line="290" w:lineRule="exact"/>
              <w:ind w:left="132" w:right="85"/>
              <w:jc w:val="center"/>
              <w:rPr>
                <w:sz w:val="24"/>
                <w:szCs w:val="24"/>
              </w:rPr>
            </w:pPr>
            <w:r w:rsidRPr="005B6221">
              <w:rPr>
                <w:w w:val="90"/>
                <w:sz w:val="24"/>
                <w:szCs w:val="24"/>
              </w:rPr>
              <w:t>Фиксация</w:t>
            </w:r>
            <w:r w:rsidRPr="005B6221">
              <w:rPr>
                <w:spacing w:val="12"/>
                <w:w w:val="90"/>
                <w:sz w:val="24"/>
                <w:szCs w:val="24"/>
              </w:rPr>
              <w:t xml:space="preserve"> </w:t>
            </w:r>
            <w:r w:rsidRPr="005B6221">
              <w:rPr>
                <w:w w:val="90"/>
                <w:sz w:val="24"/>
                <w:szCs w:val="24"/>
              </w:rPr>
              <w:t>положения</w:t>
            </w:r>
          </w:p>
        </w:tc>
        <w:tc>
          <w:tcPr>
            <w:tcW w:w="2410" w:type="dxa"/>
            <w:gridSpan w:val="3"/>
            <w:vMerge w:val="restart"/>
          </w:tcPr>
          <w:p w:rsidR="007214FA" w:rsidRPr="005B6221" w:rsidRDefault="007214FA" w:rsidP="00E23E6E">
            <w:pPr>
              <w:pStyle w:val="TableParagraph"/>
              <w:rPr>
                <w:sz w:val="24"/>
                <w:szCs w:val="24"/>
              </w:rPr>
            </w:pPr>
          </w:p>
          <w:p w:rsidR="007214FA" w:rsidRPr="005B6221" w:rsidRDefault="007214FA" w:rsidP="00E23E6E">
            <w:pPr>
              <w:pStyle w:val="TableParagraph"/>
              <w:rPr>
                <w:sz w:val="24"/>
                <w:szCs w:val="24"/>
              </w:rPr>
            </w:pPr>
          </w:p>
          <w:p w:rsidR="007214FA" w:rsidRPr="005B6221" w:rsidRDefault="00B6180B" w:rsidP="00E23E6E">
            <w:pPr>
              <w:pStyle w:val="TableParagraph"/>
              <w:spacing w:line="124" w:lineRule="exact"/>
              <w:ind w:left="1130"/>
              <w:rPr>
                <w:sz w:val="24"/>
                <w:szCs w:val="24"/>
              </w:rPr>
            </w:pPr>
            <w:r w:rsidRPr="00C57072">
              <w:rPr>
                <w:noProof/>
                <w:position w:val="-1"/>
                <w:sz w:val="24"/>
                <w:szCs w:val="24"/>
                <w:lang w:eastAsia="ru-RU"/>
              </w:rPr>
              <w:pict>
                <v:shape id="image31.png" o:spid="_x0000_i1033" type="#_x0000_t75" style="width:3.75pt;height:6pt;visibility:visible">
                  <v:imagedata r:id="rId19" o:title=""/>
                </v:shape>
              </w:pict>
            </w:r>
          </w:p>
        </w:tc>
        <w:tc>
          <w:tcPr>
            <w:tcW w:w="2835" w:type="dxa"/>
            <w:gridSpan w:val="3"/>
          </w:tcPr>
          <w:p w:rsidR="007214FA" w:rsidRPr="005B6221" w:rsidRDefault="007214FA" w:rsidP="00303EB0">
            <w:pPr>
              <w:pStyle w:val="TableParagraph"/>
              <w:spacing w:line="258" w:lineRule="exact"/>
              <w:ind w:left="141" w:right="284"/>
              <w:jc w:val="center"/>
              <w:rPr>
                <w:sz w:val="24"/>
                <w:szCs w:val="24"/>
              </w:rPr>
            </w:pPr>
            <w:r w:rsidRPr="005B6221">
              <w:rPr>
                <w:w w:val="85"/>
                <w:sz w:val="24"/>
                <w:szCs w:val="24"/>
              </w:rPr>
              <w:t>не</w:t>
            </w:r>
            <w:r w:rsidRPr="005B6221">
              <w:rPr>
                <w:spacing w:val="7"/>
                <w:w w:val="85"/>
                <w:sz w:val="24"/>
                <w:szCs w:val="24"/>
              </w:rPr>
              <w:t xml:space="preserve"> </w:t>
            </w:r>
            <w:r w:rsidRPr="005B6221">
              <w:rPr>
                <w:w w:val="85"/>
                <w:sz w:val="24"/>
                <w:szCs w:val="24"/>
              </w:rPr>
              <w:t>менее</w:t>
            </w:r>
          </w:p>
        </w:tc>
      </w:tr>
      <w:tr w:rsidR="007214FA" w:rsidRPr="005B6221" w:rsidTr="003059DC">
        <w:trPr>
          <w:trHeight w:val="549"/>
        </w:trPr>
        <w:tc>
          <w:tcPr>
            <w:tcW w:w="821" w:type="dxa"/>
            <w:gridSpan w:val="2"/>
            <w:vMerge/>
            <w:tcBorders>
              <w:top w:val="nil"/>
            </w:tcBorders>
          </w:tcPr>
          <w:p w:rsidR="007214FA" w:rsidRPr="005B6221" w:rsidRDefault="007214FA" w:rsidP="00E23E6E">
            <w:pPr>
              <w:rPr>
                <w:szCs w:val="24"/>
              </w:rPr>
            </w:pPr>
          </w:p>
        </w:tc>
        <w:tc>
          <w:tcPr>
            <w:tcW w:w="3889" w:type="dxa"/>
            <w:gridSpan w:val="2"/>
            <w:vMerge/>
            <w:tcBorders>
              <w:top w:val="nil"/>
            </w:tcBorders>
          </w:tcPr>
          <w:p w:rsidR="007214FA" w:rsidRPr="005B6221" w:rsidRDefault="007214FA" w:rsidP="00E23E6E">
            <w:pPr>
              <w:rPr>
                <w:szCs w:val="24"/>
              </w:rPr>
            </w:pPr>
          </w:p>
        </w:tc>
        <w:tc>
          <w:tcPr>
            <w:tcW w:w="2410" w:type="dxa"/>
            <w:gridSpan w:val="3"/>
            <w:vMerge/>
            <w:tcBorders>
              <w:top w:val="nil"/>
            </w:tcBorders>
          </w:tcPr>
          <w:p w:rsidR="007214FA" w:rsidRPr="005B6221" w:rsidRDefault="007214FA" w:rsidP="00E23E6E">
            <w:pPr>
              <w:rPr>
                <w:szCs w:val="24"/>
              </w:rPr>
            </w:pPr>
          </w:p>
        </w:tc>
        <w:tc>
          <w:tcPr>
            <w:tcW w:w="2835" w:type="dxa"/>
            <w:gridSpan w:val="3"/>
          </w:tcPr>
          <w:p w:rsidR="007214FA" w:rsidRPr="005B6221" w:rsidRDefault="007214FA" w:rsidP="00303EB0">
            <w:pPr>
              <w:pStyle w:val="TableParagraph"/>
              <w:spacing w:before="102"/>
              <w:ind w:left="141" w:right="284"/>
              <w:jc w:val="center"/>
              <w:rPr>
                <w:sz w:val="24"/>
                <w:szCs w:val="24"/>
              </w:rPr>
            </w:pPr>
            <w:r w:rsidRPr="005B6221">
              <w:rPr>
                <w:sz w:val="24"/>
                <w:szCs w:val="24"/>
              </w:rPr>
              <w:t>40</w:t>
            </w:r>
          </w:p>
        </w:tc>
      </w:tr>
      <w:tr w:rsidR="007214FA" w:rsidRPr="005B6221" w:rsidTr="003059DC">
        <w:trPr>
          <w:trHeight w:val="269"/>
        </w:trPr>
        <w:tc>
          <w:tcPr>
            <w:tcW w:w="821" w:type="dxa"/>
            <w:gridSpan w:val="2"/>
            <w:vMerge w:val="restart"/>
          </w:tcPr>
          <w:p w:rsidR="007214FA" w:rsidRPr="005B6221" w:rsidRDefault="007214FA" w:rsidP="00E23E6E">
            <w:pPr>
              <w:pStyle w:val="TableParagraph"/>
              <w:spacing w:before="9"/>
              <w:rPr>
                <w:sz w:val="24"/>
                <w:szCs w:val="24"/>
              </w:rPr>
            </w:pPr>
          </w:p>
          <w:p w:rsidR="007214FA" w:rsidRPr="005B6221" w:rsidRDefault="007214FA" w:rsidP="00E23E6E">
            <w:pPr>
              <w:pStyle w:val="TableParagraph"/>
              <w:spacing w:before="1"/>
              <w:ind w:left="212"/>
              <w:rPr>
                <w:sz w:val="24"/>
                <w:szCs w:val="24"/>
              </w:rPr>
            </w:pPr>
            <w:r w:rsidRPr="005B6221">
              <w:rPr>
                <w:sz w:val="24"/>
                <w:szCs w:val="24"/>
              </w:rPr>
              <w:t>2.11.</w:t>
            </w:r>
          </w:p>
        </w:tc>
        <w:tc>
          <w:tcPr>
            <w:tcW w:w="3889" w:type="dxa"/>
            <w:gridSpan w:val="2"/>
            <w:vMerge w:val="restart"/>
          </w:tcPr>
          <w:p w:rsidR="007214FA" w:rsidRPr="005B6221" w:rsidRDefault="007214FA" w:rsidP="00E23E6E">
            <w:pPr>
              <w:pStyle w:val="TableParagraph"/>
              <w:spacing w:line="251" w:lineRule="exact"/>
              <w:ind w:left="125" w:right="85"/>
              <w:jc w:val="center"/>
              <w:rPr>
                <w:sz w:val="24"/>
                <w:szCs w:val="24"/>
              </w:rPr>
            </w:pPr>
            <w:r w:rsidRPr="005B6221">
              <w:rPr>
                <w:spacing w:val="-1"/>
                <w:w w:val="95"/>
                <w:sz w:val="24"/>
                <w:szCs w:val="24"/>
              </w:rPr>
              <w:t>Стоя</w:t>
            </w:r>
            <w:r w:rsidRPr="005B6221">
              <w:rPr>
                <w:w w:val="95"/>
                <w:sz w:val="24"/>
                <w:szCs w:val="24"/>
              </w:rPr>
              <w:t xml:space="preserve"> на</w:t>
            </w:r>
            <w:r w:rsidRPr="005B6221">
              <w:rPr>
                <w:spacing w:val="-13"/>
                <w:w w:val="95"/>
                <w:sz w:val="24"/>
                <w:szCs w:val="24"/>
              </w:rPr>
              <w:t xml:space="preserve"> </w:t>
            </w:r>
            <w:r w:rsidRPr="005B6221">
              <w:rPr>
                <w:w w:val="95"/>
                <w:sz w:val="24"/>
                <w:szCs w:val="24"/>
              </w:rPr>
              <w:t>одной</w:t>
            </w:r>
            <w:r w:rsidRPr="005B6221">
              <w:rPr>
                <w:spacing w:val="2"/>
                <w:w w:val="95"/>
                <w:sz w:val="24"/>
                <w:szCs w:val="24"/>
              </w:rPr>
              <w:t xml:space="preserve"> </w:t>
            </w:r>
            <w:r w:rsidRPr="005B6221">
              <w:rPr>
                <w:w w:val="95"/>
                <w:sz w:val="24"/>
                <w:szCs w:val="24"/>
              </w:rPr>
              <w:t>ноге,</w:t>
            </w:r>
            <w:r w:rsidRPr="005B6221">
              <w:rPr>
                <w:spacing w:val="-4"/>
                <w:w w:val="95"/>
                <w:sz w:val="24"/>
                <w:szCs w:val="24"/>
              </w:rPr>
              <w:t xml:space="preserve"> </w:t>
            </w:r>
            <w:r w:rsidRPr="005B6221">
              <w:rPr>
                <w:w w:val="95"/>
                <w:sz w:val="24"/>
                <w:szCs w:val="24"/>
              </w:rPr>
              <w:t>вторая</w:t>
            </w:r>
            <w:r w:rsidRPr="005B6221">
              <w:rPr>
                <w:spacing w:val="6"/>
                <w:w w:val="95"/>
                <w:sz w:val="24"/>
                <w:szCs w:val="24"/>
              </w:rPr>
              <w:t xml:space="preserve"> </w:t>
            </w:r>
            <w:r w:rsidRPr="005B6221">
              <w:rPr>
                <w:w w:val="95"/>
                <w:sz w:val="24"/>
                <w:szCs w:val="24"/>
              </w:rPr>
              <w:t>поднята</w:t>
            </w:r>
          </w:p>
          <w:p w:rsidR="007214FA" w:rsidRPr="005B6221" w:rsidRDefault="007214FA" w:rsidP="00E23E6E">
            <w:pPr>
              <w:pStyle w:val="TableParagraph"/>
              <w:spacing w:line="278" w:lineRule="exact"/>
              <w:ind w:left="104" w:right="85"/>
              <w:jc w:val="center"/>
              <w:rPr>
                <w:sz w:val="24"/>
                <w:szCs w:val="24"/>
              </w:rPr>
            </w:pPr>
            <w:r w:rsidRPr="005B6221">
              <w:rPr>
                <w:w w:val="80"/>
                <w:sz w:val="24"/>
                <w:szCs w:val="24"/>
              </w:rPr>
              <w:t>на</w:t>
            </w:r>
            <w:r w:rsidRPr="005B6221">
              <w:rPr>
                <w:spacing w:val="15"/>
                <w:w w:val="80"/>
                <w:sz w:val="24"/>
                <w:szCs w:val="24"/>
              </w:rPr>
              <w:t xml:space="preserve"> </w:t>
            </w:r>
            <w:r w:rsidRPr="005B6221">
              <w:rPr>
                <w:w w:val="80"/>
                <w:sz w:val="24"/>
                <w:szCs w:val="24"/>
              </w:rPr>
              <w:t>уровне</w:t>
            </w:r>
            <w:r w:rsidRPr="005B6221">
              <w:rPr>
                <w:spacing w:val="12"/>
                <w:w w:val="80"/>
                <w:sz w:val="24"/>
                <w:szCs w:val="24"/>
              </w:rPr>
              <w:t xml:space="preserve"> </w:t>
            </w:r>
            <w:r w:rsidRPr="005B6221">
              <w:rPr>
                <w:w w:val="80"/>
                <w:sz w:val="24"/>
                <w:szCs w:val="24"/>
              </w:rPr>
              <w:t>или</w:t>
            </w:r>
            <w:r w:rsidRPr="005B6221">
              <w:rPr>
                <w:spacing w:val="19"/>
                <w:w w:val="80"/>
                <w:sz w:val="24"/>
                <w:szCs w:val="24"/>
              </w:rPr>
              <w:t xml:space="preserve"> </w:t>
            </w:r>
            <w:r w:rsidRPr="005B6221">
              <w:rPr>
                <w:w w:val="80"/>
                <w:sz w:val="24"/>
                <w:szCs w:val="24"/>
              </w:rPr>
              <w:t>выше</w:t>
            </w:r>
            <w:r w:rsidRPr="005B6221">
              <w:rPr>
                <w:spacing w:val="21"/>
                <w:w w:val="80"/>
                <w:sz w:val="24"/>
                <w:szCs w:val="24"/>
              </w:rPr>
              <w:t xml:space="preserve"> </w:t>
            </w:r>
            <w:r w:rsidRPr="005B6221">
              <w:rPr>
                <w:w w:val="80"/>
                <w:sz w:val="24"/>
                <w:szCs w:val="24"/>
              </w:rPr>
              <w:t>горизонтали,</w:t>
            </w:r>
            <w:r w:rsidRPr="005B6221">
              <w:rPr>
                <w:spacing w:val="-59"/>
                <w:w w:val="80"/>
                <w:sz w:val="24"/>
                <w:szCs w:val="24"/>
              </w:rPr>
              <w:t xml:space="preserve"> </w:t>
            </w:r>
            <w:r w:rsidRPr="005B6221">
              <w:rPr>
                <w:w w:val="80"/>
                <w:sz w:val="24"/>
                <w:szCs w:val="24"/>
              </w:rPr>
              <w:t>руки в стороны.</w:t>
            </w:r>
            <w:r w:rsidRPr="005B6221">
              <w:rPr>
                <w:spacing w:val="1"/>
                <w:w w:val="80"/>
                <w:sz w:val="24"/>
                <w:szCs w:val="24"/>
              </w:rPr>
              <w:t xml:space="preserve"> </w:t>
            </w:r>
            <w:r w:rsidRPr="005B6221">
              <w:rPr>
                <w:w w:val="80"/>
                <w:sz w:val="24"/>
                <w:szCs w:val="24"/>
              </w:rPr>
              <w:t>Фиксация</w:t>
            </w:r>
            <w:r w:rsidRPr="005B6221">
              <w:rPr>
                <w:spacing w:val="1"/>
                <w:w w:val="80"/>
                <w:sz w:val="24"/>
                <w:szCs w:val="24"/>
              </w:rPr>
              <w:t xml:space="preserve"> </w:t>
            </w:r>
            <w:r w:rsidRPr="005B6221">
              <w:rPr>
                <w:w w:val="90"/>
                <w:sz w:val="24"/>
                <w:szCs w:val="24"/>
              </w:rPr>
              <w:t>положения</w:t>
            </w:r>
          </w:p>
        </w:tc>
        <w:tc>
          <w:tcPr>
            <w:tcW w:w="2410" w:type="dxa"/>
            <w:gridSpan w:val="3"/>
            <w:vMerge w:val="restart"/>
          </w:tcPr>
          <w:p w:rsidR="007214FA" w:rsidRPr="005B6221" w:rsidRDefault="007214FA" w:rsidP="00E23E6E">
            <w:pPr>
              <w:pStyle w:val="TableParagraph"/>
              <w:rPr>
                <w:sz w:val="24"/>
                <w:szCs w:val="24"/>
              </w:rPr>
            </w:pPr>
          </w:p>
          <w:p w:rsidR="007214FA" w:rsidRPr="005B6221" w:rsidRDefault="007214FA" w:rsidP="00E23E6E">
            <w:pPr>
              <w:pStyle w:val="TableParagraph"/>
              <w:spacing w:before="3"/>
              <w:rPr>
                <w:sz w:val="24"/>
                <w:szCs w:val="24"/>
              </w:rPr>
            </w:pPr>
          </w:p>
          <w:p w:rsidR="007214FA" w:rsidRPr="005B6221" w:rsidRDefault="00B6180B" w:rsidP="00E23E6E">
            <w:pPr>
              <w:pStyle w:val="TableParagraph"/>
              <w:spacing w:line="120" w:lineRule="exact"/>
              <w:ind w:left="1134"/>
              <w:rPr>
                <w:sz w:val="24"/>
                <w:szCs w:val="24"/>
              </w:rPr>
            </w:pPr>
            <w:r w:rsidRPr="00C57072">
              <w:rPr>
                <w:noProof/>
                <w:position w:val="-1"/>
                <w:sz w:val="24"/>
                <w:szCs w:val="24"/>
                <w:lang w:eastAsia="ru-RU"/>
              </w:rPr>
              <w:pict>
                <v:shape id="image32.png" o:spid="_x0000_i1034" type="#_x0000_t75" style="width:3.75pt;height:6pt;visibility:visible">
                  <v:imagedata r:id="rId20" o:title=""/>
                </v:shape>
              </w:pict>
            </w:r>
          </w:p>
        </w:tc>
        <w:tc>
          <w:tcPr>
            <w:tcW w:w="2835" w:type="dxa"/>
            <w:gridSpan w:val="3"/>
          </w:tcPr>
          <w:p w:rsidR="007214FA" w:rsidRPr="005B6221" w:rsidRDefault="007214FA" w:rsidP="00303EB0">
            <w:pPr>
              <w:pStyle w:val="TableParagraph"/>
              <w:spacing w:line="248" w:lineRule="exact"/>
              <w:ind w:left="141" w:right="284"/>
              <w:jc w:val="center"/>
              <w:rPr>
                <w:sz w:val="24"/>
                <w:szCs w:val="24"/>
              </w:rPr>
            </w:pPr>
            <w:r w:rsidRPr="005B6221">
              <w:rPr>
                <w:w w:val="85"/>
                <w:sz w:val="24"/>
                <w:szCs w:val="24"/>
              </w:rPr>
              <w:t>не</w:t>
            </w:r>
            <w:r w:rsidRPr="005B6221">
              <w:rPr>
                <w:spacing w:val="9"/>
                <w:w w:val="85"/>
                <w:sz w:val="24"/>
                <w:szCs w:val="24"/>
              </w:rPr>
              <w:t xml:space="preserve"> </w:t>
            </w:r>
            <w:r w:rsidRPr="005B6221">
              <w:rPr>
                <w:w w:val="85"/>
                <w:sz w:val="24"/>
                <w:szCs w:val="24"/>
              </w:rPr>
              <w:t>менее</w:t>
            </w:r>
          </w:p>
        </w:tc>
      </w:tr>
      <w:tr w:rsidR="007214FA" w:rsidRPr="005B6221" w:rsidTr="003059DC">
        <w:trPr>
          <w:trHeight w:val="493"/>
        </w:trPr>
        <w:tc>
          <w:tcPr>
            <w:tcW w:w="821" w:type="dxa"/>
            <w:gridSpan w:val="2"/>
            <w:vMerge/>
            <w:tcBorders>
              <w:top w:val="nil"/>
            </w:tcBorders>
          </w:tcPr>
          <w:p w:rsidR="007214FA" w:rsidRPr="005B6221" w:rsidRDefault="007214FA" w:rsidP="00E23E6E">
            <w:pPr>
              <w:rPr>
                <w:szCs w:val="24"/>
              </w:rPr>
            </w:pPr>
          </w:p>
        </w:tc>
        <w:tc>
          <w:tcPr>
            <w:tcW w:w="3889" w:type="dxa"/>
            <w:gridSpan w:val="2"/>
            <w:vMerge/>
            <w:tcBorders>
              <w:top w:val="nil"/>
            </w:tcBorders>
          </w:tcPr>
          <w:p w:rsidR="007214FA" w:rsidRPr="005B6221" w:rsidRDefault="007214FA" w:rsidP="00E23E6E">
            <w:pPr>
              <w:rPr>
                <w:szCs w:val="24"/>
              </w:rPr>
            </w:pPr>
          </w:p>
        </w:tc>
        <w:tc>
          <w:tcPr>
            <w:tcW w:w="2410" w:type="dxa"/>
            <w:gridSpan w:val="3"/>
            <w:vMerge/>
            <w:tcBorders>
              <w:top w:val="nil"/>
            </w:tcBorders>
          </w:tcPr>
          <w:p w:rsidR="007214FA" w:rsidRPr="005B6221" w:rsidRDefault="007214FA" w:rsidP="00E23E6E">
            <w:pPr>
              <w:rPr>
                <w:szCs w:val="24"/>
              </w:rPr>
            </w:pPr>
          </w:p>
        </w:tc>
        <w:tc>
          <w:tcPr>
            <w:tcW w:w="2835" w:type="dxa"/>
            <w:gridSpan w:val="3"/>
          </w:tcPr>
          <w:p w:rsidR="007214FA" w:rsidRPr="005B6221" w:rsidRDefault="007214FA" w:rsidP="00303EB0">
            <w:pPr>
              <w:pStyle w:val="TableParagraph"/>
              <w:spacing w:before="4"/>
              <w:ind w:left="141" w:right="284"/>
              <w:rPr>
                <w:sz w:val="24"/>
                <w:szCs w:val="24"/>
              </w:rPr>
            </w:pPr>
          </w:p>
          <w:p w:rsidR="007214FA" w:rsidRPr="005B6221" w:rsidRDefault="00B6180B" w:rsidP="00303EB0">
            <w:pPr>
              <w:pStyle w:val="TableParagraph"/>
              <w:spacing w:line="168" w:lineRule="exact"/>
              <w:ind w:left="141" w:right="284"/>
              <w:jc w:val="center"/>
              <w:rPr>
                <w:sz w:val="24"/>
                <w:szCs w:val="24"/>
              </w:rPr>
            </w:pPr>
            <w:r w:rsidRPr="00C57072">
              <w:rPr>
                <w:noProof/>
                <w:position w:val="-2"/>
                <w:sz w:val="24"/>
                <w:szCs w:val="24"/>
                <w:lang w:eastAsia="ru-RU"/>
              </w:rPr>
              <w:pict>
                <v:shape id="image33.png" o:spid="_x0000_i1035" type="#_x0000_t75" style="width:3.75pt;height:9pt;visibility:visible">
                  <v:imagedata r:id="rId21" o:title=""/>
                </v:shape>
              </w:pict>
            </w:r>
          </w:p>
        </w:tc>
      </w:tr>
      <w:tr w:rsidR="007214FA" w:rsidRPr="005B6221" w:rsidTr="003059DC">
        <w:trPr>
          <w:trHeight w:val="283"/>
        </w:trPr>
        <w:tc>
          <w:tcPr>
            <w:tcW w:w="821" w:type="dxa"/>
            <w:gridSpan w:val="2"/>
          </w:tcPr>
          <w:p w:rsidR="007214FA" w:rsidRPr="005B6221" w:rsidRDefault="007214FA" w:rsidP="00E23E6E">
            <w:pPr>
              <w:pStyle w:val="TableParagraph"/>
              <w:spacing w:line="263" w:lineRule="exact"/>
              <w:ind w:left="205"/>
              <w:rPr>
                <w:sz w:val="24"/>
                <w:szCs w:val="24"/>
              </w:rPr>
            </w:pPr>
            <w:r w:rsidRPr="005B6221">
              <w:rPr>
                <w:w w:val="85"/>
                <w:sz w:val="24"/>
                <w:szCs w:val="24"/>
              </w:rPr>
              <w:t>2.12.</w:t>
            </w:r>
          </w:p>
        </w:tc>
        <w:tc>
          <w:tcPr>
            <w:tcW w:w="3889" w:type="dxa"/>
            <w:gridSpan w:val="2"/>
          </w:tcPr>
          <w:p w:rsidR="007214FA" w:rsidRPr="005B6221" w:rsidRDefault="007214FA" w:rsidP="00E23E6E">
            <w:pPr>
              <w:pStyle w:val="TableParagraph"/>
              <w:spacing w:line="262" w:lineRule="exact"/>
              <w:ind w:left="729"/>
              <w:rPr>
                <w:sz w:val="24"/>
                <w:szCs w:val="24"/>
              </w:rPr>
            </w:pPr>
            <w:r w:rsidRPr="005B6221">
              <w:rPr>
                <w:w w:val="80"/>
                <w:sz w:val="24"/>
                <w:szCs w:val="24"/>
              </w:rPr>
              <w:t>Техническое</w:t>
            </w:r>
            <w:r w:rsidRPr="005B6221">
              <w:rPr>
                <w:spacing w:val="42"/>
                <w:w w:val="80"/>
                <w:sz w:val="24"/>
                <w:szCs w:val="24"/>
              </w:rPr>
              <w:t xml:space="preserve"> </w:t>
            </w:r>
            <w:r w:rsidRPr="005B6221">
              <w:rPr>
                <w:w w:val="80"/>
                <w:sz w:val="24"/>
                <w:szCs w:val="24"/>
              </w:rPr>
              <w:t>мастерство</w:t>
            </w:r>
          </w:p>
        </w:tc>
        <w:tc>
          <w:tcPr>
            <w:tcW w:w="5245" w:type="dxa"/>
            <w:gridSpan w:val="6"/>
          </w:tcPr>
          <w:p w:rsidR="007214FA" w:rsidRPr="005B6221" w:rsidRDefault="007214FA" w:rsidP="00E23E6E">
            <w:pPr>
              <w:pStyle w:val="TableParagraph"/>
              <w:spacing w:line="263" w:lineRule="exact"/>
              <w:ind w:left="790"/>
              <w:rPr>
                <w:sz w:val="24"/>
                <w:szCs w:val="24"/>
              </w:rPr>
            </w:pPr>
            <w:r w:rsidRPr="005B6221">
              <w:rPr>
                <w:w w:val="95"/>
                <w:sz w:val="24"/>
                <w:szCs w:val="24"/>
              </w:rPr>
              <w:t>Обязательная</w:t>
            </w:r>
            <w:r w:rsidRPr="005B6221">
              <w:rPr>
                <w:spacing w:val="8"/>
                <w:w w:val="95"/>
                <w:sz w:val="24"/>
                <w:szCs w:val="24"/>
              </w:rPr>
              <w:t xml:space="preserve"> </w:t>
            </w:r>
            <w:r w:rsidRPr="005B6221">
              <w:rPr>
                <w:w w:val="95"/>
                <w:sz w:val="24"/>
                <w:szCs w:val="24"/>
              </w:rPr>
              <w:t>техническая</w:t>
            </w:r>
            <w:r w:rsidRPr="005B6221">
              <w:rPr>
                <w:spacing w:val="7"/>
                <w:w w:val="95"/>
                <w:sz w:val="24"/>
                <w:szCs w:val="24"/>
              </w:rPr>
              <w:t xml:space="preserve"> </w:t>
            </w:r>
            <w:r w:rsidRPr="005B6221">
              <w:rPr>
                <w:w w:val="95"/>
                <w:sz w:val="24"/>
                <w:szCs w:val="24"/>
              </w:rPr>
              <w:t>программа</w:t>
            </w:r>
          </w:p>
        </w:tc>
      </w:tr>
    </w:tbl>
    <w:p w:rsidR="00187615" w:rsidRDefault="00187615" w:rsidP="00303EB0">
      <w:pPr>
        <w:spacing w:line="325" w:lineRule="exact"/>
        <w:ind w:right="667"/>
        <w:jc w:val="center"/>
        <w:rPr>
          <w:szCs w:val="24"/>
        </w:rPr>
      </w:pPr>
    </w:p>
    <w:p w:rsidR="00187615" w:rsidRDefault="00187615" w:rsidP="00303EB0">
      <w:pPr>
        <w:spacing w:line="325" w:lineRule="exact"/>
        <w:ind w:right="667"/>
        <w:jc w:val="center"/>
        <w:rPr>
          <w:szCs w:val="24"/>
        </w:rPr>
      </w:pPr>
    </w:p>
    <w:p w:rsidR="00187615" w:rsidRDefault="00187615" w:rsidP="00303EB0">
      <w:pPr>
        <w:spacing w:line="325" w:lineRule="exact"/>
        <w:ind w:right="667"/>
        <w:jc w:val="center"/>
        <w:rPr>
          <w:szCs w:val="24"/>
        </w:rPr>
      </w:pPr>
    </w:p>
    <w:p w:rsidR="00187615" w:rsidRDefault="00187615" w:rsidP="00303EB0">
      <w:pPr>
        <w:spacing w:line="325" w:lineRule="exact"/>
        <w:ind w:right="667"/>
        <w:jc w:val="center"/>
        <w:rPr>
          <w:szCs w:val="24"/>
        </w:rPr>
      </w:pPr>
    </w:p>
    <w:p w:rsidR="00187615" w:rsidRDefault="00187615" w:rsidP="00303EB0">
      <w:pPr>
        <w:spacing w:line="325" w:lineRule="exact"/>
        <w:ind w:right="667"/>
        <w:jc w:val="center"/>
        <w:rPr>
          <w:szCs w:val="24"/>
        </w:rPr>
      </w:pPr>
    </w:p>
    <w:p w:rsidR="007214FA" w:rsidRPr="004F7A20" w:rsidRDefault="007214FA" w:rsidP="00303EB0">
      <w:pPr>
        <w:spacing w:line="325" w:lineRule="exact"/>
        <w:ind w:right="667"/>
        <w:jc w:val="center"/>
        <w:rPr>
          <w:szCs w:val="24"/>
        </w:rPr>
      </w:pPr>
      <w:r>
        <w:rPr>
          <w:szCs w:val="24"/>
        </w:rPr>
        <w:lastRenderedPageBreak/>
        <w:t xml:space="preserve">  </w:t>
      </w:r>
      <w:r w:rsidRPr="0065620A">
        <w:rPr>
          <w:b/>
          <w:w w:val="85"/>
          <w:szCs w:val="24"/>
        </w:rPr>
        <w:t>Нормативы</w:t>
      </w:r>
      <w:r w:rsidRPr="0065620A">
        <w:rPr>
          <w:b/>
          <w:spacing w:val="45"/>
          <w:w w:val="85"/>
          <w:szCs w:val="24"/>
        </w:rPr>
        <w:t xml:space="preserve"> </w:t>
      </w:r>
      <w:r w:rsidRPr="0065620A">
        <w:rPr>
          <w:b/>
          <w:w w:val="85"/>
          <w:szCs w:val="24"/>
        </w:rPr>
        <w:t>общей</w:t>
      </w:r>
      <w:r w:rsidRPr="0065620A">
        <w:rPr>
          <w:b/>
          <w:spacing w:val="41"/>
          <w:w w:val="85"/>
          <w:szCs w:val="24"/>
        </w:rPr>
        <w:t xml:space="preserve"> </w:t>
      </w:r>
      <w:r w:rsidRPr="0065620A">
        <w:rPr>
          <w:b/>
          <w:w w:val="85"/>
          <w:szCs w:val="24"/>
        </w:rPr>
        <w:t>физической</w:t>
      </w:r>
      <w:r w:rsidRPr="0065620A">
        <w:rPr>
          <w:b/>
          <w:spacing w:val="51"/>
          <w:w w:val="85"/>
          <w:szCs w:val="24"/>
        </w:rPr>
        <w:t xml:space="preserve"> </w:t>
      </w:r>
      <w:r w:rsidRPr="0065620A">
        <w:rPr>
          <w:b/>
          <w:w w:val="85"/>
          <w:szCs w:val="24"/>
        </w:rPr>
        <w:t>и</w:t>
      </w:r>
      <w:r w:rsidRPr="0065620A">
        <w:rPr>
          <w:b/>
          <w:spacing w:val="15"/>
          <w:w w:val="85"/>
          <w:szCs w:val="24"/>
        </w:rPr>
        <w:t xml:space="preserve"> </w:t>
      </w:r>
      <w:r w:rsidRPr="0065620A">
        <w:rPr>
          <w:b/>
          <w:w w:val="85"/>
          <w:szCs w:val="24"/>
        </w:rPr>
        <w:t>специальной</w:t>
      </w:r>
      <w:r w:rsidRPr="0065620A">
        <w:rPr>
          <w:b/>
          <w:spacing w:val="52"/>
          <w:w w:val="85"/>
          <w:szCs w:val="24"/>
        </w:rPr>
        <w:t xml:space="preserve"> </w:t>
      </w:r>
      <w:r w:rsidRPr="0065620A">
        <w:rPr>
          <w:b/>
          <w:w w:val="85"/>
          <w:szCs w:val="24"/>
        </w:rPr>
        <w:t>физической</w:t>
      </w:r>
      <w:r w:rsidRPr="0065620A">
        <w:rPr>
          <w:b/>
          <w:spacing w:val="47"/>
          <w:w w:val="85"/>
          <w:szCs w:val="24"/>
        </w:rPr>
        <w:t xml:space="preserve"> </w:t>
      </w:r>
      <w:r w:rsidRPr="0065620A">
        <w:rPr>
          <w:b/>
          <w:w w:val="85"/>
          <w:szCs w:val="24"/>
        </w:rPr>
        <w:t>подготовки</w:t>
      </w:r>
    </w:p>
    <w:p w:rsidR="007214FA" w:rsidRPr="0065620A" w:rsidRDefault="007214FA" w:rsidP="00303EB0">
      <w:pPr>
        <w:spacing w:line="237" w:lineRule="auto"/>
        <w:ind w:left="329" w:right="408"/>
        <w:jc w:val="center"/>
        <w:rPr>
          <w:b/>
          <w:szCs w:val="24"/>
        </w:rPr>
      </w:pPr>
      <w:r w:rsidRPr="0065620A">
        <w:rPr>
          <w:b/>
          <w:w w:val="85"/>
          <w:szCs w:val="24"/>
        </w:rPr>
        <w:t>для зачисления</w:t>
      </w:r>
      <w:r w:rsidRPr="0065620A">
        <w:rPr>
          <w:b/>
          <w:spacing w:val="1"/>
          <w:w w:val="85"/>
          <w:szCs w:val="24"/>
        </w:rPr>
        <w:t xml:space="preserve"> </w:t>
      </w:r>
      <w:r w:rsidRPr="0065620A">
        <w:rPr>
          <w:b/>
          <w:w w:val="85"/>
          <w:szCs w:val="24"/>
        </w:rPr>
        <w:t>и перевода</w:t>
      </w:r>
      <w:r w:rsidRPr="0065620A">
        <w:rPr>
          <w:b/>
          <w:spacing w:val="1"/>
          <w:w w:val="85"/>
          <w:szCs w:val="24"/>
        </w:rPr>
        <w:t xml:space="preserve"> </w:t>
      </w:r>
      <w:r w:rsidRPr="0065620A">
        <w:rPr>
          <w:b/>
          <w:w w:val="85"/>
          <w:szCs w:val="24"/>
        </w:rPr>
        <w:t>в группы</w:t>
      </w:r>
      <w:r w:rsidRPr="0065620A">
        <w:rPr>
          <w:b/>
          <w:spacing w:val="1"/>
          <w:w w:val="85"/>
          <w:szCs w:val="24"/>
        </w:rPr>
        <w:t xml:space="preserve"> </w:t>
      </w:r>
      <w:r w:rsidRPr="0065620A">
        <w:rPr>
          <w:b/>
          <w:w w:val="85"/>
          <w:szCs w:val="24"/>
        </w:rPr>
        <w:t>на</w:t>
      </w:r>
      <w:r w:rsidRPr="0065620A">
        <w:rPr>
          <w:b/>
          <w:spacing w:val="1"/>
          <w:w w:val="85"/>
          <w:szCs w:val="24"/>
        </w:rPr>
        <w:t xml:space="preserve"> </w:t>
      </w:r>
      <w:r w:rsidRPr="0065620A">
        <w:rPr>
          <w:b/>
          <w:w w:val="85"/>
          <w:szCs w:val="24"/>
        </w:rPr>
        <w:t>этапе совершенствования спортивного</w:t>
      </w:r>
      <w:r w:rsidRPr="0065620A">
        <w:rPr>
          <w:b/>
          <w:spacing w:val="-74"/>
          <w:w w:val="85"/>
          <w:szCs w:val="24"/>
        </w:rPr>
        <w:t xml:space="preserve"> </w:t>
      </w:r>
      <w:r w:rsidRPr="0065620A">
        <w:rPr>
          <w:b/>
          <w:w w:val="95"/>
          <w:szCs w:val="24"/>
        </w:rPr>
        <w:t>мастерства</w:t>
      </w:r>
      <w:r w:rsidRPr="0065620A">
        <w:rPr>
          <w:b/>
          <w:spacing w:val="16"/>
          <w:w w:val="95"/>
          <w:szCs w:val="24"/>
        </w:rPr>
        <w:t xml:space="preserve"> </w:t>
      </w:r>
      <w:r w:rsidR="00303EB0">
        <w:rPr>
          <w:b/>
          <w:spacing w:val="16"/>
          <w:w w:val="95"/>
          <w:szCs w:val="24"/>
        </w:rPr>
        <w:t xml:space="preserve">                     </w:t>
      </w:r>
      <w:r w:rsidRPr="0065620A">
        <w:rPr>
          <w:b/>
          <w:w w:val="95"/>
          <w:szCs w:val="24"/>
        </w:rPr>
        <w:t>по</w:t>
      </w:r>
      <w:r w:rsidRPr="0065620A">
        <w:rPr>
          <w:b/>
          <w:spacing w:val="-18"/>
          <w:w w:val="95"/>
          <w:szCs w:val="24"/>
        </w:rPr>
        <w:t xml:space="preserve"> </w:t>
      </w:r>
      <w:r w:rsidRPr="0065620A">
        <w:rPr>
          <w:b/>
          <w:w w:val="95"/>
          <w:szCs w:val="24"/>
        </w:rPr>
        <w:t>виду</w:t>
      </w:r>
      <w:r w:rsidRPr="0065620A">
        <w:rPr>
          <w:b/>
          <w:spacing w:val="-10"/>
          <w:w w:val="95"/>
          <w:szCs w:val="24"/>
        </w:rPr>
        <w:t xml:space="preserve"> </w:t>
      </w:r>
      <w:r w:rsidRPr="0065620A">
        <w:rPr>
          <w:b/>
          <w:w w:val="95"/>
          <w:szCs w:val="24"/>
        </w:rPr>
        <w:t>спорта</w:t>
      </w:r>
      <w:r w:rsidRPr="0065620A">
        <w:rPr>
          <w:b/>
          <w:spacing w:val="-7"/>
          <w:w w:val="95"/>
          <w:szCs w:val="24"/>
        </w:rPr>
        <w:t xml:space="preserve"> </w:t>
      </w:r>
      <w:r w:rsidRPr="0065620A">
        <w:rPr>
          <w:b/>
          <w:w w:val="95"/>
          <w:szCs w:val="24"/>
        </w:rPr>
        <w:t>«спортивная</w:t>
      </w:r>
      <w:r w:rsidRPr="0065620A">
        <w:rPr>
          <w:b/>
          <w:spacing w:val="8"/>
          <w:w w:val="95"/>
          <w:szCs w:val="24"/>
        </w:rPr>
        <w:t xml:space="preserve"> </w:t>
      </w:r>
      <w:r w:rsidRPr="0065620A">
        <w:rPr>
          <w:b/>
          <w:w w:val="95"/>
          <w:szCs w:val="24"/>
        </w:rPr>
        <w:t>гимнастика»</w:t>
      </w:r>
    </w:p>
    <w:p w:rsidR="007214FA" w:rsidRPr="0065620A" w:rsidRDefault="00303EB0" w:rsidP="0065620A">
      <w:pPr>
        <w:spacing w:after="200" w:line="276" w:lineRule="auto"/>
        <w:ind w:right="-284"/>
        <w:contextualSpacing/>
        <w:rPr>
          <w:szCs w:val="24"/>
        </w:rPr>
      </w:pPr>
      <w:r>
        <w:t xml:space="preserve">                                                                                                                                           </w:t>
      </w:r>
      <w:r w:rsidR="007214FA">
        <w:t>Таблица № 34</w:t>
      </w:r>
    </w:p>
    <w:tbl>
      <w:tblPr>
        <w:tblW w:w="9999"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31"/>
        <w:gridCol w:w="3818"/>
        <w:gridCol w:w="2287"/>
        <w:gridCol w:w="1455"/>
        <w:gridCol w:w="29"/>
        <w:gridCol w:w="87"/>
        <w:gridCol w:w="35"/>
        <w:gridCol w:w="43"/>
        <w:gridCol w:w="1404"/>
        <w:gridCol w:w="10"/>
      </w:tblGrid>
      <w:tr w:rsidR="007214FA" w:rsidRPr="005B6221" w:rsidTr="004F7A20">
        <w:trPr>
          <w:gridAfter w:val="1"/>
          <w:wAfter w:w="10" w:type="dxa"/>
          <w:trHeight w:val="112"/>
        </w:trPr>
        <w:tc>
          <w:tcPr>
            <w:tcW w:w="831" w:type="dxa"/>
            <w:vMerge w:val="restart"/>
          </w:tcPr>
          <w:p w:rsidR="007214FA" w:rsidRPr="005B6221" w:rsidRDefault="007214FA" w:rsidP="00E23E6E">
            <w:pPr>
              <w:pStyle w:val="TableParagraph"/>
              <w:rPr>
                <w:sz w:val="24"/>
                <w:szCs w:val="24"/>
              </w:rPr>
            </w:pPr>
          </w:p>
          <w:p w:rsidR="007214FA" w:rsidRPr="005B6221" w:rsidRDefault="007214FA" w:rsidP="00E23E6E">
            <w:pPr>
              <w:pStyle w:val="TableParagraph"/>
              <w:spacing w:before="10"/>
              <w:rPr>
                <w:sz w:val="24"/>
                <w:szCs w:val="24"/>
              </w:rPr>
            </w:pPr>
          </w:p>
          <w:p w:rsidR="007214FA" w:rsidRPr="0048061E" w:rsidRDefault="0048061E" w:rsidP="0048061E">
            <w:pPr>
              <w:pStyle w:val="TableParagraph"/>
              <w:spacing w:line="172" w:lineRule="exact"/>
              <w:ind w:left="122"/>
              <w:jc w:val="center"/>
              <w:rPr>
                <w:sz w:val="24"/>
                <w:szCs w:val="24"/>
              </w:rPr>
            </w:pPr>
            <w:r>
              <w:rPr>
                <w:sz w:val="24"/>
                <w:szCs w:val="24"/>
              </w:rPr>
              <w:t>№</w:t>
            </w:r>
          </w:p>
        </w:tc>
        <w:tc>
          <w:tcPr>
            <w:tcW w:w="3818" w:type="dxa"/>
            <w:vMerge w:val="restart"/>
          </w:tcPr>
          <w:p w:rsidR="007214FA" w:rsidRPr="005B6221" w:rsidRDefault="007214FA" w:rsidP="00E23E6E">
            <w:pPr>
              <w:pStyle w:val="TableParagraph"/>
              <w:rPr>
                <w:sz w:val="24"/>
                <w:szCs w:val="24"/>
              </w:rPr>
            </w:pPr>
          </w:p>
          <w:p w:rsidR="007214FA" w:rsidRPr="005B6221" w:rsidRDefault="007214FA" w:rsidP="00E23E6E">
            <w:pPr>
              <w:pStyle w:val="TableParagraph"/>
              <w:spacing w:before="241"/>
              <w:ind w:left="1246"/>
              <w:rPr>
                <w:sz w:val="24"/>
                <w:szCs w:val="24"/>
              </w:rPr>
            </w:pPr>
            <w:r w:rsidRPr="005B6221">
              <w:rPr>
                <w:sz w:val="24"/>
                <w:szCs w:val="24"/>
              </w:rPr>
              <w:t>Упражнения</w:t>
            </w:r>
          </w:p>
        </w:tc>
        <w:tc>
          <w:tcPr>
            <w:tcW w:w="2287" w:type="dxa"/>
            <w:vMerge w:val="restart"/>
          </w:tcPr>
          <w:p w:rsidR="007214FA" w:rsidRPr="005B6221" w:rsidRDefault="007214FA" w:rsidP="00E23E6E">
            <w:pPr>
              <w:pStyle w:val="TableParagraph"/>
              <w:spacing w:before="10"/>
              <w:rPr>
                <w:sz w:val="24"/>
                <w:szCs w:val="24"/>
              </w:rPr>
            </w:pPr>
          </w:p>
          <w:p w:rsidR="007214FA" w:rsidRPr="005B6221" w:rsidRDefault="007214FA" w:rsidP="00E23E6E">
            <w:pPr>
              <w:pStyle w:val="TableParagraph"/>
              <w:spacing w:line="237" w:lineRule="auto"/>
              <w:ind w:left="595" w:right="596" w:firstLine="91"/>
              <w:rPr>
                <w:sz w:val="24"/>
                <w:szCs w:val="24"/>
              </w:rPr>
            </w:pPr>
            <w:r w:rsidRPr="005B6221">
              <w:rPr>
                <w:sz w:val="24"/>
                <w:szCs w:val="24"/>
              </w:rPr>
              <w:t>Единица</w:t>
            </w:r>
            <w:r w:rsidRPr="005B6221">
              <w:rPr>
                <w:spacing w:val="1"/>
                <w:sz w:val="24"/>
                <w:szCs w:val="24"/>
              </w:rPr>
              <w:t xml:space="preserve"> </w:t>
            </w:r>
            <w:r w:rsidRPr="005B6221">
              <w:rPr>
                <w:spacing w:val="-1"/>
                <w:sz w:val="24"/>
                <w:szCs w:val="24"/>
              </w:rPr>
              <w:t>измерения</w:t>
            </w:r>
          </w:p>
        </w:tc>
        <w:tc>
          <w:tcPr>
            <w:tcW w:w="3053" w:type="dxa"/>
            <w:gridSpan w:val="6"/>
          </w:tcPr>
          <w:p w:rsidR="007214FA" w:rsidRPr="005B6221" w:rsidRDefault="007214FA" w:rsidP="00E23E6E">
            <w:pPr>
              <w:pStyle w:val="TableParagraph"/>
              <w:spacing w:line="281" w:lineRule="exact"/>
              <w:ind w:left="973"/>
              <w:rPr>
                <w:sz w:val="24"/>
                <w:szCs w:val="24"/>
              </w:rPr>
            </w:pPr>
            <w:r w:rsidRPr="005B6221">
              <w:rPr>
                <w:sz w:val="24"/>
                <w:szCs w:val="24"/>
              </w:rPr>
              <w:t>Норматив</w:t>
            </w:r>
          </w:p>
        </w:tc>
      </w:tr>
      <w:tr w:rsidR="007214FA" w:rsidRPr="005B6221" w:rsidTr="004F7A20">
        <w:trPr>
          <w:gridAfter w:val="1"/>
          <w:wAfter w:w="10" w:type="dxa"/>
          <w:trHeight w:val="412"/>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spacing w:line="260" w:lineRule="exact"/>
              <w:ind w:left="228"/>
              <w:rPr>
                <w:sz w:val="24"/>
                <w:szCs w:val="24"/>
              </w:rPr>
            </w:pPr>
            <w:r w:rsidRPr="005B6221">
              <w:rPr>
                <w:w w:val="95"/>
                <w:sz w:val="24"/>
                <w:szCs w:val="24"/>
              </w:rPr>
              <w:t>мальчики/</w:t>
            </w:r>
          </w:p>
          <w:p w:rsidR="007214FA" w:rsidRPr="005B6221" w:rsidRDefault="007214FA" w:rsidP="00E23E6E">
            <w:pPr>
              <w:pStyle w:val="TableParagraph"/>
              <w:spacing w:line="280" w:lineRule="exact"/>
              <w:ind w:left="328" w:firstLine="57"/>
              <w:rPr>
                <w:sz w:val="24"/>
                <w:szCs w:val="24"/>
              </w:rPr>
            </w:pPr>
            <w:r w:rsidRPr="005B6221">
              <w:rPr>
                <w:w w:val="95"/>
                <w:sz w:val="24"/>
                <w:szCs w:val="24"/>
              </w:rPr>
              <w:t>юноши/</w:t>
            </w:r>
          </w:p>
          <w:p w:rsidR="007214FA" w:rsidRPr="005B6221" w:rsidRDefault="007214FA" w:rsidP="00E23E6E">
            <w:pPr>
              <w:pStyle w:val="TableParagraph"/>
              <w:spacing w:line="278" w:lineRule="exact"/>
              <w:ind w:left="285" w:firstLine="42"/>
              <w:rPr>
                <w:sz w:val="24"/>
                <w:szCs w:val="24"/>
              </w:rPr>
            </w:pPr>
            <w:r w:rsidRPr="005B6221">
              <w:rPr>
                <w:w w:val="85"/>
                <w:sz w:val="24"/>
                <w:szCs w:val="24"/>
              </w:rPr>
              <w:t>юниоры/</w:t>
            </w:r>
            <w:r w:rsidRPr="005B6221">
              <w:rPr>
                <w:spacing w:val="-63"/>
                <w:w w:val="85"/>
                <w:sz w:val="24"/>
                <w:szCs w:val="24"/>
              </w:rPr>
              <w:t xml:space="preserve"> </w:t>
            </w:r>
            <w:r w:rsidRPr="005B6221">
              <w:rPr>
                <w:w w:val="85"/>
                <w:sz w:val="24"/>
                <w:szCs w:val="24"/>
              </w:rPr>
              <w:t>мужчины</w:t>
            </w:r>
          </w:p>
        </w:tc>
        <w:tc>
          <w:tcPr>
            <w:tcW w:w="1482" w:type="dxa"/>
            <w:gridSpan w:val="3"/>
          </w:tcPr>
          <w:p w:rsidR="007214FA" w:rsidRPr="005B6221" w:rsidRDefault="007214FA" w:rsidP="00E23E6E">
            <w:pPr>
              <w:pStyle w:val="TableParagraph"/>
              <w:spacing w:line="260" w:lineRule="exact"/>
              <w:ind w:left="266"/>
              <w:rPr>
                <w:sz w:val="24"/>
                <w:szCs w:val="24"/>
              </w:rPr>
            </w:pPr>
            <w:r w:rsidRPr="005B6221">
              <w:rPr>
                <w:w w:val="95"/>
                <w:sz w:val="24"/>
                <w:szCs w:val="24"/>
              </w:rPr>
              <w:t>девочки/</w:t>
            </w:r>
          </w:p>
          <w:p w:rsidR="007214FA" w:rsidRPr="005B6221" w:rsidRDefault="007214FA" w:rsidP="00E23E6E">
            <w:pPr>
              <w:pStyle w:val="TableParagraph"/>
              <w:spacing w:line="280" w:lineRule="exact"/>
              <w:ind w:left="215" w:firstLine="18"/>
              <w:rPr>
                <w:sz w:val="24"/>
                <w:szCs w:val="24"/>
              </w:rPr>
            </w:pPr>
            <w:r w:rsidRPr="005B6221">
              <w:rPr>
                <w:w w:val="95"/>
                <w:sz w:val="24"/>
                <w:szCs w:val="24"/>
              </w:rPr>
              <w:t>девушки/</w:t>
            </w:r>
          </w:p>
          <w:p w:rsidR="007214FA" w:rsidRPr="005B6221" w:rsidRDefault="007214FA" w:rsidP="00E23E6E">
            <w:pPr>
              <w:pStyle w:val="TableParagraph"/>
              <w:spacing w:line="278" w:lineRule="exact"/>
              <w:ind w:left="199" w:right="203" w:firstLine="15"/>
              <w:rPr>
                <w:sz w:val="24"/>
                <w:szCs w:val="24"/>
              </w:rPr>
            </w:pPr>
            <w:r w:rsidRPr="005B6221">
              <w:rPr>
                <w:spacing w:val="-1"/>
                <w:w w:val="85"/>
                <w:sz w:val="24"/>
                <w:szCs w:val="24"/>
              </w:rPr>
              <w:t>юниорки/</w:t>
            </w:r>
            <w:r w:rsidRPr="005B6221">
              <w:rPr>
                <w:spacing w:val="-63"/>
                <w:w w:val="85"/>
                <w:sz w:val="24"/>
                <w:szCs w:val="24"/>
              </w:rPr>
              <w:t xml:space="preserve"> </w:t>
            </w:r>
            <w:r w:rsidRPr="005B6221">
              <w:rPr>
                <w:w w:val="85"/>
                <w:sz w:val="24"/>
                <w:szCs w:val="24"/>
              </w:rPr>
              <w:t>женідины</w:t>
            </w:r>
          </w:p>
        </w:tc>
      </w:tr>
      <w:tr w:rsidR="007E26D4" w:rsidRPr="005B6221" w:rsidTr="00BB2451">
        <w:trPr>
          <w:gridAfter w:val="1"/>
          <w:wAfter w:w="10" w:type="dxa"/>
          <w:trHeight w:val="102"/>
        </w:trPr>
        <w:tc>
          <w:tcPr>
            <w:tcW w:w="9989" w:type="dxa"/>
            <w:gridSpan w:val="9"/>
          </w:tcPr>
          <w:p w:rsidR="007E26D4" w:rsidRPr="005B6221" w:rsidRDefault="007E26D4" w:rsidP="007E26D4">
            <w:pPr>
              <w:pStyle w:val="TableParagraph"/>
              <w:tabs>
                <w:tab w:val="left" w:pos="456"/>
              </w:tabs>
              <w:spacing w:line="253" w:lineRule="exact"/>
              <w:ind w:left="170" w:right="180" w:hanging="170"/>
              <w:jc w:val="center"/>
              <w:rPr>
                <w:sz w:val="24"/>
                <w:szCs w:val="24"/>
              </w:rPr>
            </w:pPr>
            <w:r w:rsidRPr="005B6221">
              <w:rPr>
                <w:sz w:val="24"/>
                <w:szCs w:val="24"/>
              </w:rPr>
              <w:t>1.</w:t>
            </w:r>
            <w:r w:rsidRPr="005B6221">
              <w:rPr>
                <w:sz w:val="24"/>
                <w:szCs w:val="24"/>
              </w:rPr>
              <w:tab/>
            </w:r>
            <w:r w:rsidRPr="005B6221">
              <w:rPr>
                <w:w w:val="95"/>
                <w:sz w:val="24"/>
                <w:szCs w:val="24"/>
              </w:rPr>
              <w:t>Нормативы общей</w:t>
            </w:r>
            <w:r w:rsidRPr="005B6221">
              <w:rPr>
                <w:spacing w:val="-5"/>
                <w:w w:val="95"/>
                <w:sz w:val="24"/>
                <w:szCs w:val="24"/>
              </w:rPr>
              <w:t xml:space="preserve"> </w:t>
            </w:r>
            <w:r w:rsidRPr="005B6221">
              <w:rPr>
                <w:w w:val="95"/>
                <w:sz w:val="24"/>
                <w:szCs w:val="24"/>
              </w:rPr>
              <w:t>физической</w:t>
            </w:r>
            <w:r w:rsidRPr="005B6221">
              <w:rPr>
                <w:spacing w:val="5"/>
                <w:w w:val="95"/>
                <w:sz w:val="24"/>
                <w:szCs w:val="24"/>
              </w:rPr>
              <w:t xml:space="preserve"> </w:t>
            </w:r>
            <w:r w:rsidRPr="005B6221">
              <w:rPr>
                <w:w w:val="95"/>
                <w:sz w:val="24"/>
                <w:szCs w:val="24"/>
              </w:rPr>
              <w:t>подготов</w:t>
            </w:r>
            <w:r w:rsidRPr="005B6221">
              <w:rPr>
                <w:sz w:val="24"/>
                <w:szCs w:val="24"/>
              </w:rPr>
              <w:t>к</w:t>
            </w:r>
            <w:r>
              <w:rPr>
                <w:sz w:val="24"/>
                <w:szCs w:val="24"/>
              </w:rPr>
              <w:t>е</w:t>
            </w:r>
          </w:p>
        </w:tc>
      </w:tr>
      <w:tr w:rsidR="007214FA" w:rsidRPr="005B6221" w:rsidTr="004F7A20">
        <w:trPr>
          <w:gridAfter w:val="1"/>
          <w:wAfter w:w="10" w:type="dxa"/>
          <w:trHeight w:val="107"/>
        </w:trPr>
        <w:tc>
          <w:tcPr>
            <w:tcW w:w="831" w:type="dxa"/>
            <w:vMerge w:val="restart"/>
          </w:tcPr>
          <w:p w:rsidR="007214FA" w:rsidRPr="005B6221" w:rsidRDefault="007214FA" w:rsidP="00E23E6E">
            <w:pPr>
              <w:pStyle w:val="TableParagraph"/>
              <w:spacing w:before="112"/>
              <w:ind w:left="251"/>
              <w:rPr>
                <w:sz w:val="24"/>
                <w:szCs w:val="24"/>
              </w:rPr>
            </w:pPr>
            <w:r w:rsidRPr="005B6221">
              <w:rPr>
                <w:sz w:val="24"/>
                <w:szCs w:val="24"/>
              </w:rPr>
              <w:t>1.1.</w:t>
            </w:r>
          </w:p>
        </w:tc>
        <w:tc>
          <w:tcPr>
            <w:tcW w:w="3818" w:type="dxa"/>
            <w:vMerge w:val="restart"/>
          </w:tcPr>
          <w:p w:rsidR="007214FA" w:rsidRPr="005B6221" w:rsidRDefault="007214FA" w:rsidP="00E23E6E">
            <w:pPr>
              <w:pStyle w:val="TableParagraph"/>
              <w:spacing w:before="116"/>
              <w:ind w:left="804"/>
              <w:rPr>
                <w:sz w:val="24"/>
                <w:szCs w:val="24"/>
              </w:rPr>
            </w:pPr>
            <w:r w:rsidRPr="005B6221">
              <w:rPr>
                <w:w w:val="95"/>
                <w:sz w:val="24"/>
                <w:szCs w:val="24"/>
              </w:rPr>
              <w:t>Челночный</w:t>
            </w:r>
            <w:r w:rsidRPr="005B6221">
              <w:rPr>
                <w:spacing w:val="12"/>
                <w:w w:val="95"/>
                <w:sz w:val="24"/>
                <w:szCs w:val="24"/>
              </w:rPr>
              <w:t xml:space="preserve"> </w:t>
            </w:r>
            <w:r w:rsidRPr="005B6221">
              <w:rPr>
                <w:w w:val="95"/>
                <w:sz w:val="24"/>
                <w:szCs w:val="24"/>
              </w:rPr>
              <w:t>бег</w:t>
            </w:r>
            <w:r w:rsidRPr="005B6221">
              <w:rPr>
                <w:spacing w:val="-3"/>
                <w:w w:val="95"/>
                <w:sz w:val="24"/>
                <w:szCs w:val="24"/>
              </w:rPr>
              <w:t xml:space="preserve"> </w:t>
            </w:r>
            <w:r w:rsidRPr="005B6221">
              <w:rPr>
                <w:w w:val="95"/>
                <w:sz w:val="24"/>
                <w:szCs w:val="24"/>
              </w:rPr>
              <w:t>3x10</w:t>
            </w:r>
            <w:r w:rsidRPr="005B6221">
              <w:rPr>
                <w:spacing w:val="-3"/>
                <w:w w:val="95"/>
                <w:sz w:val="24"/>
                <w:szCs w:val="24"/>
              </w:rPr>
              <w:t xml:space="preserve"> </w:t>
            </w:r>
            <w:r w:rsidRPr="005B6221">
              <w:rPr>
                <w:w w:val="95"/>
                <w:sz w:val="24"/>
                <w:szCs w:val="24"/>
              </w:rPr>
              <w:t>м</w:t>
            </w:r>
          </w:p>
        </w:tc>
        <w:tc>
          <w:tcPr>
            <w:tcW w:w="2287" w:type="dxa"/>
            <w:vMerge w:val="restart"/>
          </w:tcPr>
          <w:p w:rsidR="007214FA" w:rsidRPr="005B6221" w:rsidRDefault="007214FA" w:rsidP="00E23E6E">
            <w:pPr>
              <w:pStyle w:val="TableParagraph"/>
              <w:spacing w:before="116"/>
              <w:ind w:left="4"/>
              <w:jc w:val="center"/>
              <w:rPr>
                <w:sz w:val="24"/>
                <w:szCs w:val="24"/>
              </w:rPr>
            </w:pPr>
            <w:r w:rsidRPr="005B6221">
              <w:rPr>
                <w:w w:val="95"/>
                <w:sz w:val="24"/>
                <w:szCs w:val="24"/>
              </w:rPr>
              <w:t>с</w:t>
            </w:r>
          </w:p>
        </w:tc>
        <w:tc>
          <w:tcPr>
            <w:tcW w:w="3053" w:type="dxa"/>
            <w:gridSpan w:val="6"/>
          </w:tcPr>
          <w:p w:rsidR="007214FA" w:rsidRPr="005B6221" w:rsidRDefault="007214FA" w:rsidP="00E23E6E">
            <w:pPr>
              <w:pStyle w:val="TableParagraph"/>
              <w:spacing w:line="261" w:lineRule="exact"/>
              <w:ind w:left="56" w:right="91"/>
              <w:jc w:val="center"/>
              <w:rPr>
                <w:sz w:val="24"/>
                <w:szCs w:val="24"/>
              </w:rPr>
            </w:pPr>
            <w:r w:rsidRPr="005B6221">
              <w:rPr>
                <w:w w:val="85"/>
                <w:sz w:val="24"/>
                <w:szCs w:val="24"/>
              </w:rPr>
              <w:t>не</w:t>
            </w:r>
            <w:r w:rsidRPr="005B6221">
              <w:rPr>
                <w:spacing w:val="-3"/>
                <w:w w:val="85"/>
                <w:sz w:val="24"/>
                <w:szCs w:val="24"/>
              </w:rPr>
              <w:t xml:space="preserve"> </w:t>
            </w:r>
            <w:r w:rsidRPr="005B6221">
              <w:rPr>
                <w:w w:val="85"/>
                <w:sz w:val="24"/>
                <w:szCs w:val="24"/>
              </w:rPr>
              <w:t>более</w:t>
            </w:r>
          </w:p>
          <w:p w:rsidR="007214FA" w:rsidRPr="005B6221" w:rsidRDefault="007214FA" w:rsidP="00E23E6E">
            <w:pPr>
              <w:pStyle w:val="TableParagraph"/>
              <w:tabs>
                <w:tab w:val="left" w:pos="1591"/>
              </w:tabs>
              <w:spacing w:line="6" w:lineRule="exact"/>
              <w:ind w:left="56"/>
              <w:jc w:val="center"/>
              <w:rPr>
                <w:sz w:val="24"/>
                <w:szCs w:val="24"/>
              </w:rPr>
            </w:pPr>
            <w:r w:rsidRPr="005B6221">
              <w:rPr>
                <w:sz w:val="24"/>
                <w:szCs w:val="24"/>
              </w:rPr>
              <w:t>7,8</w:t>
            </w:r>
            <w:r w:rsidRPr="005B6221">
              <w:rPr>
                <w:sz w:val="24"/>
                <w:szCs w:val="24"/>
              </w:rPr>
              <w:tab/>
              <w:t>8,2</w:t>
            </w:r>
          </w:p>
        </w:tc>
      </w:tr>
      <w:tr w:rsidR="007214FA" w:rsidRPr="005B6221" w:rsidTr="004F7A20">
        <w:trPr>
          <w:gridAfter w:val="1"/>
          <w:wAfter w:w="10" w:type="dxa"/>
          <w:trHeight w:val="96"/>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rPr>
                <w:sz w:val="24"/>
                <w:szCs w:val="24"/>
              </w:rPr>
            </w:pPr>
            <w:r>
              <w:rPr>
                <w:sz w:val="24"/>
                <w:szCs w:val="24"/>
              </w:rPr>
              <w:t xml:space="preserve">         7,8</w:t>
            </w:r>
          </w:p>
        </w:tc>
        <w:tc>
          <w:tcPr>
            <w:tcW w:w="1482" w:type="dxa"/>
            <w:gridSpan w:val="3"/>
          </w:tcPr>
          <w:p w:rsidR="007214FA" w:rsidRPr="005B6221" w:rsidRDefault="007214FA" w:rsidP="00E23E6E">
            <w:pPr>
              <w:pStyle w:val="TableParagraph"/>
              <w:rPr>
                <w:sz w:val="24"/>
                <w:szCs w:val="24"/>
              </w:rPr>
            </w:pPr>
            <w:r>
              <w:rPr>
                <w:sz w:val="24"/>
                <w:szCs w:val="24"/>
              </w:rPr>
              <w:t xml:space="preserve">      8,2</w:t>
            </w:r>
          </w:p>
        </w:tc>
      </w:tr>
      <w:tr w:rsidR="007214FA" w:rsidRPr="005B6221" w:rsidTr="004F7A20">
        <w:trPr>
          <w:gridAfter w:val="1"/>
          <w:wAfter w:w="10" w:type="dxa"/>
          <w:trHeight w:val="103"/>
        </w:trPr>
        <w:tc>
          <w:tcPr>
            <w:tcW w:w="831" w:type="dxa"/>
            <w:vMerge w:val="restart"/>
          </w:tcPr>
          <w:p w:rsidR="007214FA" w:rsidRPr="005B6221" w:rsidRDefault="007214FA" w:rsidP="00E23E6E">
            <w:pPr>
              <w:pStyle w:val="TableParagraph"/>
              <w:spacing w:before="105"/>
              <w:ind w:left="272"/>
              <w:rPr>
                <w:sz w:val="24"/>
                <w:szCs w:val="24"/>
              </w:rPr>
            </w:pPr>
            <w:r w:rsidRPr="005B6221">
              <w:rPr>
                <w:w w:val="95"/>
                <w:sz w:val="24"/>
                <w:szCs w:val="24"/>
              </w:rPr>
              <w:t>1.2.</w:t>
            </w:r>
          </w:p>
        </w:tc>
        <w:tc>
          <w:tcPr>
            <w:tcW w:w="3818" w:type="dxa"/>
            <w:vMerge w:val="restart"/>
          </w:tcPr>
          <w:p w:rsidR="007214FA" w:rsidRPr="005B6221" w:rsidRDefault="007214FA" w:rsidP="00E23E6E">
            <w:pPr>
              <w:pStyle w:val="TableParagraph"/>
              <w:spacing w:before="124"/>
              <w:ind w:left="577"/>
              <w:rPr>
                <w:sz w:val="24"/>
                <w:szCs w:val="24"/>
              </w:rPr>
            </w:pPr>
            <w:r w:rsidRPr="005B6221">
              <w:rPr>
                <w:w w:val="80"/>
                <w:sz w:val="24"/>
                <w:szCs w:val="24"/>
              </w:rPr>
              <w:t>Бег</w:t>
            </w:r>
            <w:r w:rsidRPr="005B6221">
              <w:rPr>
                <w:spacing w:val="10"/>
                <w:w w:val="80"/>
                <w:sz w:val="24"/>
                <w:szCs w:val="24"/>
              </w:rPr>
              <w:t xml:space="preserve"> </w:t>
            </w:r>
            <w:r w:rsidRPr="005B6221">
              <w:rPr>
                <w:w w:val="80"/>
                <w:sz w:val="24"/>
                <w:szCs w:val="24"/>
              </w:rPr>
              <w:t>20 м</w:t>
            </w:r>
            <w:r w:rsidRPr="005B6221">
              <w:rPr>
                <w:spacing w:val="5"/>
                <w:w w:val="80"/>
                <w:sz w:val="24"/>
                <w:szCs w:val="24"/>
              </w:rPr>
              <w:t xml:space="preserve"> </w:t>
            </w:r>
            <w:r w:rsidRPr="005B6221">
              <w:rPr>
                <w:w w:val="80"/>
                <w:sz w:val="24"/>
                <w:szCs w:val="24"/>
              </w:rPr>
              <w:t>с</w:t>
            </w:r>
            <w:r w:rsidRPr="005B6221">
              <w:rPr>
                <w:spacing w:val="4"/>
                <w:w w:val="80"/>
                <w:sz w:val="24"/>
                <w:szCs w:val="24"/>
              </w:rPr>
              <w:t xml:space="preserve"> </w:t>
            </w:r>
            <w:r w:rsidRPr="005B6221">
              <w:rPr>
                <w:w w:val="80"/>
                <w:sz w:val="24"/>
                <w:szCs w:val="24"/>
              </w:rPr>
              <w:t>высокого</w:t>
            </w:r>
            <w:r w:rsidRPr="005B6221">
              <w:rPr>
                <w:spacing w:val="18"/>
                <w:w w:val="80"/>
                <w:sz w:val="24"/>
                <w:szCs w:val="24"/>
              </w:rPr>
              <w:t xml:space="preserve"> </w:t>
            </w:r>
            <w:r w:rsidRPr="005B6221">
              <w:rPr>
                <w:w w:val="80"/>
                <w:sz w:val="24"/>
                <w:szCs w:val="24"/>
              </w:rPr>
              <w:t>старта</w:t>
            </w:r>
          </w:p>
        </w:tc>
        <w:tc>
          <w:tcPr>
            <w:tcW w:w="2287" w:type="dxa"/>
            <w:vMerge w:val="restart"/>
          </w:tcPr>
          <w:p w:rsidR="007214FA" w:rsidRPr="005B6221" w:rsidRDefault="007214FA" w:rsidP="00E23E6E">
            <w:pPr>
              <w:pStyle w:val="TableParagraph"/>
              <w:spacing w:before="4" w:after="1"/>
              <w:rPr>
                <w:sz w:val="24"/>
                <w:szCs w:val="24"/>
              </w:rPr>
            </w:pPr>
          </w:p>
          <w:p w:rsidR="007214FA" w:rsidRPr="005B6221" w:rsidRDefault="00B6180B" w:rsidP="00E23E6E">
            <w:pPr>
              <w:pStyle w:val="TableParagraph"/>
              <w:spacing w:line="115" w:lineRule="exact"/>
              <w:ind w:left="1119"/>
              <w:rPr>
                <w:sz w:val="24"/>
                <w:szCs w:val="24"/>
              </w:rPr>
            </w:pPr>
            <w:r w:rsidRPr="00C57072">
              <w:rPr>
                <w:noProof/>
                <w:position w:val="-1"/>
                <w:sz w:val="24"/>
                <w:szCs w:val="24"/>
                <w:lang w:eastAsia="ru-RU"/>
              </w:rPr>
              <w:pict>
                <v:shape id="image35.png" o:spid="_x0000_i1036" type="#_x0000_t75" style="width:3.75pt;height:5.25pt;visibility:visible">
                  <v:imagedata r:id="rId22" o:title=""/>
                </v:shape>
              </w:pict>
            </w:r>
          </w:p>
        </w:tc>
        <w:tc>
          <w:tcPr>
            <w:tcW w:w="3053" w:type="dxa"/>
            <w:gridSpan w:val="6"/>
          </w:tcPr>
          <w:p w:rsidR="007214FA" w:rsidRDefault="007214FA" w:rsidP="00E23E6E">
            <w:pPr>
              <w:pStyle w:val="TableParagraph"/>
              <w:spacing w:line="266" w:lineRule="exact"/>
              <w:ind w:left="56" w:right="91"/>
              <w:jc w:val="center"/>
              <w:rPr>
                <w:w w:val="85"/>
                <w:sz w:val="24"/>
                <w:szCs w:val="24"/>
              </w:rPr>
            </w:pPr>
            <w:r w:rsidRPr="005B6221">
              <w:rPr>
                <w:w w:val="85"/>
                <w:sz w:val="24"/>
                <w:szCs w:val="24"/>
              </w:rPr>
              <w:t>не</w:t>
            </w:r>
            <w:r w:rsidRPr="005B6221">
              <w:rPr>
                <w:spacing w:val="-3"/>
                <w:w w:val="85"/>
                <w:sz w:val="24"/>
                <w:szCs w:val="24"/>
              </w:rPr>
              <w:t xml:space="preserve"> </w:t>
            </w:r>
            <w:r w:rsidRPr="005B6221">
              <w:rPr>
                <w:w w:val="85"/>
                <w:sz w:val="24"/>
                <w:szCs w:val="24"/>
              </w:rPr>
              <w:t>более</w:t>
            </w:r>
          </w:p>
          <w:p w:rsidR="007214FA" w:rsidRPr="005B6221" w:rsidRDefault="007214FA" w:rsidP="00E23E6E">
            <w:pPr>
              <w:pStyle w:val="TableParagraph"/>
              <w:spacing w:line="266" w:lineRule="exact"/>
              <w:ind w:left="56" w:right="91"/>
              <w:jc w:val="center"/>
              <w:rPr>
                <w:sz w:val="24"/>
                <w:szCs w:val="24"/>
              </w:rPr>
            </w:pPr>
          </w:p>
          <w:p w:rsidR="007214FA" w:rsidRPr="005B6221" w:rsidRDefault="007214FA" w:rsidP="00E23E6E">
            <w:pPr>
              <w:pStyle w:val="TableParagraph"/>
              <w:tabs>
                <w:tab w:val="left" w:pos="2200"/>
              </w:tabs>
              <w:spacing w:line="8" w:lineRule="exact"/>
              <w:ind w:left="667"/>
              <w:rPr>
                <w:sz w:val="24"/>
                <w:szCs w:val="24"/>
              </w:rPr>
            </w:pPr>
            <w:r w:rsidRPr="005B6221">
              <w:rPr>
                <w:sz w:val="24"/>
                <w:szCs w:val="24"/>
              </w:rPr>
              <w:t>3,8</w:t>
            </w:r>
            <w:r w:rsidRPr="005B6221">
              <w:rPr>
                <w:sz w:val="24"/>
                <w:szCs w:val="24"/>
              </w:rPr>
              <w:tab/>
              <w:t>4,4</w:t>
            </w:r>
          </w:p>
        </w:tc>
      </w:tr>
      <w:tr w:rsidR="007214FA" w:rsidRPr="005B6221" w:rsidTr="004F7A20">
        <w:trPr>
          <w:gridAfter w:val="1"/>
          <w:wAfter w:w="10" w:type="dxa"/>
          <w:trHeight w:val="102"/>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rPr>
                <w:sz w:val="24"/>
                <w:szCs w:val="24"/>
              </w:rPr>
            </w:pPr>
            <w:r>
              <w:rPr>
                <w:sz w:val="24"/>
                <w:szCs w:val="24"/>
              </w:rPr>
              <w:t xml:space="preserve">          3,8</w:t>
            </w:r>
          </w:p>
        </w:tc>
        <w:tc>
          <w:tcPr>
            <w:tcW w:w="1482" w:type="dxa"/>
            <w:gridSpan w:val="3"/>
          </w:tcPr>
          <w:p w:rsidR="007214FA" w:rsidRPr="005B6221" w:rsidRDefault="007214FA" w:rsidP="00E23E6E">
            <w:pPr>
              <w:pStyle w:val="TableParagraph"/>
              <w:rPr>
                <w:sz w:val="24"/>
                <w:szCs w:val="24"/>
              </w:rPr>
            </w:pPr>
            <w:r>
              <w:rPr>
                <w:sz w:val="24"/>
                <w:szCs w:val="24"/>
              </w:rPr>
              <w:t xml:space="preserve">       4,4</w:t>
            </w:r>
          </w:p>
        </w:tc>
      </w:tr>
      <w:tr w:rsidR="007214FA" w:rsidRPr="005B6221" w:rsidTr="004F7A20">
        <w:trPr>
          <w:gridAfter w:val="1"/>
          <w:wAfter w:w="10" w:type="dxa"/>
          <w:trHeight w:val="105"/>
        </w:trPr>
        <w:tc>
          <w:tcPr>
            <w:tcW w:w="831" w:type="dxa"/>
            <w:vMerge w:val="restart"/>
          </w:tcPr>
          <w:p w:rsidR="007214FA" w:rsidRPr="005B6221" w:rsidRDefault="007214FA" w:rsidP="00E23E6E">
            <w:pPr>
              <w:pStyle w:val="TableParagraph"/>
              <w:spacing w:before="116"/>
              <w:ind w:left="256"/>
              <w:rPr>
                <w:sz w:val="24"/>
                <w:szCs w:val="24"/>
              </w:rPr>
            </w:pPr>
            <w:r w:rsidRPr="005B6221">
              <w:rPr>
                <w:sz w:val="24"/>
                <w:szCs w:val="24"/>
              </w:rPr>
              <w:t>1.3.</w:t>
            </w:r>
          </w:p>
        </w:tc>
        <w:tc>
          <w:tcPr>
            <w:tcW w:w="3818" w:type="dxa"/>
            <w:vMerge w:val="restart"/>
          </w:tcPr>
          <w:p w:rsidR="007214FA" w:rsidRPr="005B6221" w:rsidRDefault="007214FA" w:rsidP="00E23E6E">
            <w:pPr>
              <w:pStyle w:val="TableParagraph"/>
              <w:spacing w:line="265" w:lineRule="exact"/>
              <w:ind w:left="141" w:right="140"/>
              <w:jc w:val="center"/>
              <w:rPr>
                <w:sz w:val="24"/>
                <w:szCs w:val="24"/>
              </w:rPr>
            </w:pPr>
            <w:r w:rsidRPr="005B6221">
              <w:rPr>
                <w:w w:val="80"/>
                <w:sz w:val="24"/>
                <w:szCs w:val="24"/>
              </w:rPr>
              <w:t>Сгибание</w:t>
            </w:r>
            <w:r w:rsidRPr="005B6221">
              <w:rPr>
                <w:spacing w:val="26"/>
                <w:w w:val="80"/>
                <w:sz w:val="24"/>
                <w:szCs w:val="24"/>
              </w:rPr>
              <w:t xml:space="preserve"> </w:t>
            </w:r>
            <w:r w:rsidRPr="005B6221">
              <w:rPr>
                <w:w w:val="80"/>
                <w:sz w:val="24"/>
                <w:szCs w:val="24"/>
              </w:rPr>
              <w:t>и</w:t>
            </w:r>
            <w:r w:rsidRPr="005B6221">
              <w:rPr>
                <w:spacing w:val="2"/>
                <w:w w:val="80"/>
                <w:sz w:val="24"/>
                <w:szCs w:val="24"/>
              </w:rPr>
              <w:t xml:space="preserve"> </w:t>
            </w:r>
            <w:r w:rsidRPr="005B6221">
              <w:rPr>
                <w:w w:val="80"/>
                <w:sz w:val="24"/>
                <w:szCs w:val="24"/>
              </w:rPr>
              <w:t>разгибание</w:t>
            </w:r>
            <w:r w:rsidRPr="005B6221">
              <w:rPr>
                <w:spacing w:val="27"/>
                <w:w w:val="80"/>
                <w:sz w:val="24"/>
                <w:szCs w:val="24"/>
              </w:rPr>
              <w:t xml:space="preserve"> </w:t>
            </w:r>
            <w:r w:rsidRPr="005B6221">
              <w:rPr>
                <w:w w:val="80"/>
                <w:sz w:val="24"/>
                <w:szCs w:val="24"/>
              </w:rPr>
              <w:t>рук</w:t>
            </w:r>
            <w:r w:rsidRPr="005B6221">
              <w:rPr>
                <w:spacing w:val="15"/>
                <w:w w:val="80"/>
                <w:sz w:val="24"/>
                <w:szCs w:val="24"/>
              </w:rPr>
              <w:t xml:space="preserve"> </w:t>
            </w:r>
            <w:r w:rsidRPr="005B6221">
              <w:rPr>
                <w:w w:val="80"/>
                <w:sz w:val="24"/>
                <w:szCs w:val="24"/>
              </w:rPr>
              <w:t>в</w:t>
            </w:r>
            <w:r w:rsidRPr="005B6221">
              <w:rPr>
                <w:spacing w:val="18"/>
                <w:w w:val="80"/>
                <w:sz w:val="24"/>
                <w:szCs w:val="24"/>
              </w:rPr>
              <w:t xml:space="preserve"> </w:t>
            </w:r>
            <w:r w:rsidRPr="005B6221">
              <w:rPr>
                <w:w w:val="80"/>
                <w:sz w:val="24"/>
                <w:szCs w:val="24"/>
              </w:rPr>
              <w:t>yпope</w:t>
            </w:r>
          </w:p>
          <w:p w:rsidR="007214FA" w:rsidRPr="005B6221" w:rsidRDefault="007214FA" w:rsidP="00E23E6E">
            <w:pPr>
              <w:pStyle w:val="TableParagraph"/>
              <w:spacing w:line="276" w:lineRule="exact"/>
              <w:ind w:left="142" w:right="140"/>
              <w:jc w:val="center"/>
              <w:rPr>
                <w:sz w:val="24"/>
                <w:szCs w:val="24"/>
              </w:rPr>
            </w:pPr>
            <w:r w:rsidRPr="005B6221">
              <w:rPr>
                <w:w w:val="80"/>
                <w:sz w:val="24"/>
                <w:szCs w:val="24"/>
              </w:rPr>
              <w:t>лежа</w:t>
            </w:r>
            <w:r w:rsidRPr="005B6221">
              <w:rPr>
                <w:spacing w:val="11"/>
                <w:w w:val="80"/>
                <w:sz w:val="24"/>
                <w:szCs w:val="24"/>
              </w:rPr>
              <w:t xml:space="preserve"> </w:t>
            </w:r>
            <w:r w:rsidRPr="005B6221">
              <w:rPr>
                <w:w w:val="80"/>
                <w:sz w:val="24"/>
                <w:szCs w:val="24"/>
              </w:rPr>
              <w:t>на</w:t>
            </w:r>
            <w:r w:rsidRPr="005B6221">
              <w:rPr>
                <w:spacing w:val="15"/>
                <w:w w:val="80"/>
                <w:sz w:val="24"/>
                <w:szCs w:val="24"/>
              </w:rPr>
              <w:t xml:space="preserve"> </w:t>
            </w:r>
            <w:r w:rsidRPr="005B6221">
              <w:rPr>
                <w:w w:val="80"/>
                <w:sz w:val="24"/>
                <w:szCs w:val="24"/>
              </w:rPr>
              <w:t>полу</w:t>
            </w:r>
          </w:p>
        </w:tc>
        <w:tc>
          <w:tcPr>
            <w:tcW w:w="2287" w:type="dxa"/>
            <w:vMerge w:val="restart"/>
          </w:tcPr>
          <w:p w:rsidR="007214FA" w:rsidRPr="005B6221" w:rsidRDefault="007214FA" w:rsidP="00E23E6E">
            <w:pPr>
              <w:pStyle w:val="TableParagraph"/>
              <w:spacing w:before="128"/>
              <w:ind w:left="402"/>
              <w:rPr>
                <w:sz w:val="24"/>
                <w:szCs w:val="24"/>
              </w:rPr>
            </w:pPr>
            <w:r w:rsidRPr="005B6221">
              <w:rPr>
                <w:w w:val="80"/>
                <w:sz w:val="24"/>
                <w:szCs w:val="24"/>
              </w:rPr>
              <w:t>количество</w:t>
            </w:r>
            <w:r w:rsidRPr="005B6221">
              <w:rPr>
                <w:spacing w:val="30"/>
                <w:w w:val="80"/>
                <w:sz w:val="24"/>
                <w:szCs w:val="24"/>
              </w:rPr>
              <w:t xml:space="preserve"> </w:t>
            </w:r>
            <w:r w:rsidRPr="005B6221">
              <w:rPr>
                <w:w w:val="80"/>
                <w:sz w:val="24"/>
                <w:szCs w:val="24"/>
              </w:rPr>
              <w:t>раз</w:t>
            </w:r>
          </w:p>
        </w:tc>
        <w:tc>
          <w:tcPr>
            <w:tcW w:w="3053" w:type="dxa"/>
            <w:gridSpan w:val="6"/>
          </w:tcPr>
          <w:p w:rsidR="007214FA" w:rsidRPr="005B6221" w:rsidRDefault="007214FA" w:rsidP="00E23E6E">
            <w:pPr>
              <w:pStyle w:val="TableParagraph"/>
              <w:spacing w:line="263" w:lineRule="exact"/>
              <w:ind w:left="56" w:right="86"/>
              <w:jc w:val="center"/>
              <w:rPr>
                <w:sz w:val="24"/>
                <w:szCs w:val="24"/>
              </w:rPr>
            </w:pPr>
            <w:r w:rsidRPr="005B6221">
              <w:rPr>
                <w:w w:val="95"/>
                <w:sz w:val="24"/>
                <w:szCs w:val="24"/>
              </w:rPr>
              <w:t>не</w:t>
            </w:r>
            <w:r w:rsidRPr="005B6221">
              <w:rPr>
                <w:spacing w:val="-8"/>
                <w:w w:val="95"/>
                <w:sz w:val="24"/>
                <w:szCs w:val="24"/>
              </w:rPr>
              <w:t xml:space="preserve"> </w:t>
            </w:r>
            <w:r w:rsidRPr="005B6221">
              <w:rPr>
                <w:w w:val="95"/>
                <w:sz w:val="24"/>
                <w:szCs w:val="24"/>
              </w:rPr>
              <w:t>менее</w:t>
            </w:r>
          </w:p>
        </w:tc>
      </w:tr>
      <w:tr w:rsidR="007214FA" w:rsidRPr="005B6221" w:rsidTr="004F7A20">
        <w:trPr>
          <w:gridAfter w:val="1"/>
          <w:wAfter w:w="10" w:type="dxa"/>
          <w:trHeight w:val="98"/>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spacing w:line="243" w:lineRule="exact"/>
              <w:ind w:left="696"/>
              <w:rPr>
                <w:sz w:val="24"/>
                <w:szCs w:val="24"/>
              </w:rPr>
            </w:pPr>
            <w:r w:rsidRPr="005B6221">
              <w:rPr>
                <w:sz w:val="24"/>
                <w:szCs w:val="24"/>
              </w:rPr>
              <w:t>24</w:t>
            </w:r>
          </w:p>
        </w:tc>
        <w:tc>
          <w:tcPr>
            <w:tcW w:w="1482" w:type="dxa"/>
            <w:gridSpan w:val="3"/>
          </w:tcPr>
          <w:p w:rsidR="007214FA" w:rsidRPr="005B6221" w:rsidRDefault="007214FA" w:rsidP="00E23E6E">
            <w:pPr>
              <w:pStyle w:val="TableParagraph"/>
              <w:spacing w:line="243" w:lineRule="exact"/>
              <w:ind w:left="589" w:right="596"/>
              <w:jc w:val="center"/>
              <w:rPr>
                <w:sz w:val="24"/>
                <w:szCs w:val="24"/>
              </w:rPr>
            </w:pPr>
            <w:r w:rsidRPr="005B6221">
              <w:rPr>
                <w:sz w:val="24"/>
                <w:szCs w:val="24"/>
              </w:rPr>
              <w:t>12</w:t>
            </w:r>
          </w:p>
        </w:tc>
      </w:tr>
      <w:tr w:rsidR="007214FA" w:rsidRPr="005B6221" w:rsidTr="004F7A20">
        <w:trPr>
          <w:gridAfter w:val="1"/>
          <w:wAfter w:w="10" w:type="dxa"/>
          <w:trHeight w:val="105"/>
        </w:trPr>
        <w:tc>
          <w:tcPr>
            <w:tcW w:w="831" w:type="dxa"/>
            <w:vMerge w:val="restart"/>
          </w:tcPr>
          <w:p w:rsidR="007214FA" w:rsidRPr="005B6221" w:rsidRDefault="007214FA" w:rsidP="00E23E6E">
            <w:pPr>
              <w:pStyle w:val="TableParagraph"/>
              <w:spacing w:before="251"/>
              <w:ind w:left="261"/>
              <w:rPr>
                <w:sz w:val="24"/>
                <w:szCs w:val="24"/>
              </w:rPr>
            </w:pPr>
            <w:r w:rsidRPr="005B6221">
              <w:rPr>
                <w:sz w:val="24"/>
                <w:szCs w:val="24"/>
              </w:rPr>
              <w:t>1.4.</w:t>
            </w:r>
          </w:p>
        </w:tc>
        <w:tc>
          <w:tcPr>
            <w:tcW w:w="3818" w:type="dxa"/>
            <w:vMerge w:val="restart"/>
          </w:tcPr>
          <w:p w:rsidR="007214FA" w:rsidRPr="005B6221" w:rsidRDefault="007214FA" w:rsidP="00E23E6E">
            <w:pPr>
              <w:pStyle w:val="TableParagraph"/>
              <w:spacing w:line="257" w:lineRule="exact"/>
              <w:ind w:left="142" w:right="130"/>
              <w:jc w:val="center"/>
              <w:rPr>
                <w:sz w:val="24"/>
                <w:szCs w:val="24"/>
              </w:rPr>
            </w:pPr>
            <w:r w:rsidRPr="005B6221">
              <w:rPr>
                <w:w w:val="90"/>
                <w:sz w:val="24"/>
                <w:szCs w:val="24"/>
              </w:rPr>
              <w:t>Наклон</w:t>
            </w:r>
            <w:r w:rsidRPr="005B6221">
              <w:rPr>
                <w:spacing w:val="12"/>
                <w:w w:val="90"/>
                <w:sz w:val="24"/>
                <w:szCs w:val="24"/>
              </w:rPr>
              <w:t xml:space="preserve"> </w:t>
            </w:r>
            <w:r w:rsidRPr="005B6221">
              <w:rPr>
                <w:w w:val="90"/>
                <w:sz w:val="24"/>
                <w:szCs w:val="24"/>
              </w:rPr>
              <w:t>вперед</w:t>
            </w:r>
            <w:r w:rsidRPr="005B6221">
              <w:rPr>
                <w:spacing w:val="8"/>
                <w:w w:val="90"/>
                <w:sz w:val="24"/>
                <w:szCs w:val="24"/>
              </w:rPr>
              <w:t xml:space="preserve"> </w:t>
            </w:r>
            <w:r w:rsidRPr="005B6221">
              <w:rPr>
                <w:w w:val="90"/>
                <w:sz w:val="24"/>
                <w:szCs w:val="24"/>
              </w:rPr>
              <w:t>из</w:t>
            </w:r>
            <w:r w:rsidRPr="005B6221">
              <w:rPr>
                <w:spacing w:val="-3"/>
                <w:w w:val="90"/>
                <w:sz w:val="24"/>
                <w:szCs w:val="24"/>
              </w:rPr>
              <w:t xml:space="preserve"> </w:t>
            </w:r>
            <w:r w:rsidRPr="005B6221">
              <w:rPr>
                <w:w w:val="90"/>
                <w:sz w:val="24"/>
                <w:szCs w:val="24"/>
              </w:rPr>
              <w:t>положения</w:t>
            </w:r>
            <w:r w:rsidRPr="005B6221">
              <w:rPr>
                <w:spacing w:val="11"/>
                <w:w w:val="90"/>
                <w:sz w:val="24"/>
                <w:szCs w:val="24"/>
              </w:rPr>
              <w:t xml:space="preserve"> </w:t>
            </w:r>
            <w:r w:rsidRPr="005B6221">
              <w:rPr>
                <w:w w:val="90"/>
                <w:sz w:val="24"/>
                <w:szCs w:val="24"/>
              </w:rPr>
              <w:t>стоя</w:t>
            </w:r>
          </w:p>
          <w:p w:rsidR="007214FA" w:rsidRPr="005B6221" w:rsidRDefault="007214FA" w:rsidP="00E23E6E">
            <w:pPr>
              <w:pStyle w:val="TableParagraph"/>
              <w:spacing w:line="284" w:lineRule="exact"/>
              <w:ind w:left="605" w:right="602"/>
              <w:jc w:val="center"/>
              <w:rPr>
                <w:sz w:val="24"/>
                <w:szCs w:val="24"/>
              </w:rPr>
            </w:pPr>
            <w:r w:rsidRPr="005B6221">
              <w:rPr>
                <w:w w:val="95"/>
                <w:sz w:val="24"/>
                <w:szCs w:val="24"/>
              </w:rPr>
              <w:t>на</w:t>
            </w:r>
            <w:r w:rsidRPr="005B6221">
              <w:rPr>
                <w:spacing w:val="-12"/>
                <w:w w:val="95"/>
                <w:sz w:val="24"/>
                <w:szCs w:val="24"/>
              </w:rPr>
              <w:t xml:space="preserve"> </w:t>
            </w:r>
            <w:r w:rsidRPr="005B6221">
              <w:rPr>
                <w:w w:val="95"/>
                <w:sz w:val="24"/>
                <w:szCs w:val="24"/>
              </w:rPr>
              <w:t>гимнастической</w:t>
            </w:r>
            <w:r w:rsidRPr="005B6221">
              <w:rPr>
                <w:spacing w:val="-7"/>
                <w:w w:val="95"/>
                <w:sz w:val="24"/>
                <w:szCs w:val="24"/>
              </w:rPr>
              <w:t xml:space="preserve"> </w:t>
            </w:r>
            <w:r w:rsidRPr="005B6221">
              <w:rPr>
                <w:w w:val="95"/>
                <w:sz w:val="24"/>
                <w:szCs w:val="24"/>
              </w:rPr>
              <w:t>скамье</w:t>
            </w:r>
            <w:r w:rsidRPr="005B6221">
              <w:rPr>
                <w:spacing w:val="-56"/>
                <w:w w:val="95"/>
                <w:sz w:val="24"/>
                <w:szCs w:val="24"/>
              </w:rPr>
              <w:t xml:space="preserve"> </w:t>
            </w:r>
            <w:r w:rsidRPr="005B6221">
              <w:rPr>
                <w:sz w:val="24"/>
                <w:szCs w:val="24"/>
              </w:rPr>
              <w:t>(от</w:t>
            </w:r>
            <w:r w:rsidRPr="005B6221">
              <w:rPr>
                <w:spacing w:val="-2"/>
                <w:sz w:val="24"/>
                <w:szCs w:val="24"/>
              </w:rPr>
              <w:t xml:space="preserve"> </w:t>
            </w:r>
            <w:r w:rsidRPr="005B6221">
              <w:rPr>
                <w:sz w:val="24"/>
                <w:szCs w:val="24"/>
              </w:rPr>
              <w:t>уровня</w:t>
            </w:r>
            <w:r w:rsidRPr="005B6221">
              <w:rPr>
                <w:spacing w:val="-2"/>
                <w:sz w:val="24"/>
                <w:szCs w:val="24"/>
              </w:rPr>
              <w:t xml:space="preserve"> </w:t>
            </w:r>
            <w:r w:rsidRPr="005B6221">
              <w:rPr>
                <w:sz w:val="24"/>
                <w:szCs w:val="24"/>
              </w:rPr>
              <w:t>скамьи)</w:t>
            </w:r>
          </w:p>
        </w:tc>
        <w:tc>
          <w:tcPr>
            <w:tcW w:w="2287" w:type="dxa"/>
            <w:vMerge w:val="restart"/>
          </w:tcPr>
          <w:p w:rsidR="007214FA" w:rsidRPr="005B6221" w:rsidRDefault="007214FA" w:rsidP="00E23E6E">
            <w:pPr>
              <w:pStyle w:val="TableParagraph"/>
              <w:spacing w:before="5"/>
              <w:rPr>
                <w:sz w:val="24"/>
                <w:szCs w:val="24"/>
              </w:rPr>
            </w:pPr>
          </w:p>
          <w:p w:rsidR="007214FA" w:rsidRPr="005B6221" w:rsidRDefault="007214FA" w:rsidP="003F1BB6">
            <w:pPr>
              <w:pStyle w:val="TableParagraph"/>
              <w:spacing w:before="1"/>
              <w:ind w:right="1006"/>
              <w:rPr>
                <w:sz w:val="24"/>
                <w:szCs w:val="24"/>
              </w:rPr>
            </w:pPr>
            <w:r>
              <w:rPr>
                <w:w w:val="105"/>
                <w:sz w:val="24"/>
                <w:szCs w:val="24"/>
              </w:rPr>
              <w:t xml:space="preserve">           см</w:t>
            </w:r>
          </w:p>
        </w:tc>
        <w:tc>
          <w:tcPr>
            <w:tcW w:w="3053" w:type="dxa"/>
            <w:gridSpan w:val="6"/>
          </w:tcPr>
          <w:p w:rsidR="007214FA" w:rsidRPr="005B6221" w:rsidRDefault="007214FA" w:rsidP="00E23E6E">
            <w:pPr>
              <w:pStyle w:val="TableParagraph"/>
              <w:spacing w:line="263" w:lineRule="exact"/>
              <w:ind w:left="56" w:right="80"/>
              <w:jc w:val="center"/>
              <w:rPr>
                <w:sz w:val="24"/>
                <w:szCs w:val="24"/>
              </w:rPr>
            </w:pPr>
            <w:r w:rsidRPr="005B6221">
              <w:rPr>
                <w:sz w:val="24"/>
                <w:szCs w:val="24"/>
              </w:rPr>
              <w:t>не</w:t>
            </w:r>
            <w:r w:rsidRPr="005B6221">
              <w:rPr>
                <w:spacing w:val="-8"/>
                <w:sz w:val="24"/>
                <w:szCs w:val="24"/>
              </w:rPr>
              <w:t xml:space="preserve"> </w:t>
            </w:r>
            <w:r w:rsidRPr="005B6221">
              <w:rPr>
                <w:sz w:val="24"/>
                <w:szCs w:val="24"/>
              </w:rPr>
              <w:t>менее</w:t>
            </w:r>
          </w:p>
        </w:tc>
      </w:tr>
      <w:tr w:rsidR="007214FA" w:rsidRPr="005B6221" w:rsidTr="004F7A20">
        <w:trPr>
          <w:gridAfter w:val="1"/>
          <w:wAfter w:w="10" w:type="dxa"/>
          <w:trHeight w:val="202"/>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spacing w:before="107"/>
              <w:ind w:left="692"/>
              <w:rPr>
                <w:sz w:val="24"/>
                <w:szCs w:val="24"/>
              </w:rPr>
            </w:pPr>
            <w:r w:rsidRPr="005B6221">
              <w:rPr>
                <w:sz w:val="24"/>
                <w:szCs w:val="24"/>
              </w:rPr>
              <w:t>+8</w:t>
            </w:r>
          </w:p>
        </w:tc>
        <w:tc>
          <w:tcPr>
            <w:tcW w:w="1482" w:type="dxa"/>
            <w:gridSpan w:val="3"/>
          </w:tcPr>
          <w:p w:rsidR="007214FA" w:rsidRPr="005B6221" w:rsidRDefault="007214FA" w:rsidP="00E23E6E">
            <w:pPr>
              <w:pStyle w:val="TableParagraph"/>
              <w:spacing w:before="107"/>
              <w:ind w:right="565"/>
              <w:jc w:val="right"/>
              <w:rPr>
                <w:sz w:val="24"/>
                <w:szCs w:val="24"/>
              </w:rPr>
            </w:pPr>
            <w:r w:rsidRPr="005B6221">
              <w:rPr>
                <w:sz w:val="24"/>
                <w:szCs w:val="24"/>
              </w:rPr>
              <w:t>+10</w:t>
            </w:r>
          </w:p>
        </w:tc>
      </w:tr>
      <w:tr w:rsidR="007214FA" w:rsidRPr="005B6221" w:rsidTr="004F7A20">
        <w:trPr>
          <w:gridAfter w:val="1"/>
          <w:wAfter w:w="10" w:type="dxa"/>
          <w:trHeight w:val="102"/>
        </w:trPr>
        <w:tc>
          <w:tcPr>
            <w:tcW w:w="831" w:type="dxa"/>
            <w:vMerge w:val="restart"/>
          </w:tcPr>
          <w:p w:rsidR="007214FA" w:rsidRPr="005B6221" w:rsidRDefault="007214FA" w:rsidP="00E23E6E">
            <w:pPr>
              <w:pStyle w:val="TableParagraph"/>
              <w:rPr>
                <w:sz w:val="24"/>
                <w:szCs w:val="24"/>
              </w:rPr>
            </w:pPr>
          </w:p>
          <w:p w:rsidR="007214FA" w:rsidRPr="005B6221" w:rsidRDefault="007214FA" w:rsidP="00E23E6E">
            <w:pPr>
              <w:pStyle w:val="TableParagraph"/>
              <w:spacing w:before="1"/>
              <w:ind w:left="261"/>
              <w:rPr>
                <w:sz w:val="24"/>
                <w:szCs w:val="24"/>
              </w:rPr>
            </w:pPr>
            <w:r w:rsidRPr="005B6221">
              <w:rPr>
                <w:sz w:val="24"/>
                <w:szCs w:val="24"/>
              </w:rPr>
              <w:t>1.5.</w:t>
            </w:r>
          </w:p>
        </w:tc>
        <w:tc>
          <w:tcPr>
            <w:tcW w:w="3818" w:type="dxa"/>
            <w:vMerge w:val="restart"/>
          </w:tcPr>
          <w:p w:rsidR="007214FA" w:rsidRPr="005B6221" w:rsidRDefault="007214FA" w:rsidP="00E23E6E">
            <w:pPr>
              <w:pStyle w:val="TableParagraph"/>
              <w:spacing w:before="162"/>
              <w:ind w:left="194" w:right="169" w:firstLine="443"/>
              <w:rPr>
                <w:sz w:val="24"/>
                <w:szCs w:val="24"/>
              </w:rPr>
            </w:pPr>
            <w:r w:rsidRPr="005B6221">
              <w:rPr>
                <w:w w:val="85"/>
                <w:sz w:val="24"/>
                <w:szCs w:val="24"/>
              </w:rPr>
              <w:t>Поднимание</w:t>
            </w:r>
            <w:r w:rsidRPr="005B6221">
              <w:rPr>
                <w:spacing w:val="13"/>
                <w:w w:val="85"/>
                <w:sz w:val="24"/>
                <w:szCs w:val="24"/>
              </w:rPr>
              <w:t xml:space="preserve"> </w:t>
            </w:r>
            <w:r w:rsidRPr="005B6221">
              <w:rPr>
                <w:w w:val="85"/>
                <w:sz w:val="24"/>
                <w:szCs w:val="24"/>
              </w:rPr>
              <w:t>туловища</w:t>
            </w:r>
            <w:r w:rsidRPr="005B6221">
              <w:rPr>
                <w:spacing w:val="8"/>
                <w:w w:val="85"/>
                <w:sz w:val="24"/>
                <w:szCs w:val="24"/>
              </w:rPr>
              <w:t xml:space="preserve"> </w:t>
            </w:r>
            <w:r w:rsidRPr="005B6221">
              <w:rPr>
                <w:w w:val="85"/>
                <w:sz w:val="24"/>
                <w:szCs w:val="24"/>
              </w:rPr>
              <w:t>из</w:t>
            </w:r>
            <w:r w:rsidRPr="005B6221">
              <w:rPr>
                <w:spacing w:val="1"/>
                <w:w w:val="85"/>
                <w:sz w:val="24"/>
                <w:szCs w:val="24"/>
              </w:rPr>
              <w:t xml:space="preserve"> </w:t>
            </w:r>
            <w:r w:rsidRPr="005B6221">
              <w:rPr>
                <w:w w:val="80"/>
                <w:sz w:val="24"/>
                <w:szCs w:val="24"/>
              </w:rPr>
              <w:t>положения</w:t>
            </w:r>
            <w:r w:rsidRPr="005B6221">
              <w:rPr>
                <w:spacing w:val="34"/>
                <w:w w:val="80"/>
                <w:sz w:val="24"/>
                <w:szCs w:val="24"/>
              </w:rPr>
              <w:t xml:space="preserve"> </w:t>
            </w:r>
            <w:r w:rsidRPr="005B6221">
              <w:rPr>
                <w:w w:val="80"/>
                <w:sz w:val="24"/>
                <w:szCs w:val="24"/>
              </w:rPr>
              <w:t>лежа</w:t>
            </w:r>
            <w:r w:rsidRPr="005B6221">
              <w:rPr>
                <w:spacing w:val="4"/>
                <w:w w:val="80"/>
                <w:sz w:val="24"/>
                <w:szCs w:val="24"/>
              </w:rPr>
              <w:t xml:space="preserve"> </w:t>
            </w:r>
            <w:r w:rsidRPr="005B6221">
              <w:rPr>
                <w:w w:val="80"/>
                <w:sz w:val="24"/>
                <w:szCs w:val="24"/>
              </w:rPr>
              <w:t>на</w:t>
            </w:r>
            <w:r w:rsidRPr="005B6221">
              <w:rPr>
                <w:spacing w:val="1"/>
                <w:w w:val="80"/>
                <w:sz w:val="24"/>
                <w:szCs w:val="24"/>
              </w:rPr>
              <w:t xml:space="preserve"> </w:t>
            </w:r>
            <w:r w:rsidRPr="005B6221">
              <w:rPr>
                <w:w w:val="80"/>
                <w:sz w:val="24"/>
                <w:szCs w:val="24"/>
              </w:rPr>
              <w:t>спине</w:t>
            </w:r>
            <w:r w:rsidRPr="005B6221">
              <w:rPr>
                <w:spacing w:val="11"/>
                <w:w w:val="80"/>
                <w:sz w:val="24"/>
                <w:szCs w:val="24"/>
              </w:rPr>
              <w:t xml:space="preserve"> </w:t>
            </w:r>
            <w:r w:rsidRPr="005B6221">
              <w:rPr>
                <w:w w:val="80"/>
                <w:sz w:val="24"/>
                <w:szCs w:val="24"/>
              </w:rPr>
              <w:t>за</w:t>
            </w:r>
            <w:r w:rsidRPr="005B6221">
              <w:rPr>
                <w:spacing w:val="-7"/>
                <w:w w:val="80"/>
                <w:sz w:val="24"/>
                <w:szCs w:val="24"/>
              </w:rPr>
              <w:t xml:space="preserve"> </w:t>
            </w:r>
            <w:r w:rsidRPr="005B6221">
              <w:rPr>
                <w:w w:val="80"/>
                <w:sz w:val="24"/>
                <w:szCs w:val="24"/>
              </w:rPr>
              <w:t>1</w:t>
            </w:r>
            <w:r w:rsidRPr="005B6221">
              <w:rPr>
                <w:spacing w:val="18"/>
                <w:w w:val="80"/>
                <w:sz w:val="24"/>
                <w:szCs w:val="24"/>
              </w:rPr>
              <w:t xml:space="preserve"> </w:t>
            </w:r>
            <w:r w:rsidRPr="005B6221">
              <w:rPr>
                <w:w w:val="80"/>
                <w:sz w:val="24"/>
                <w:szCs w:val="24"/>
              </w:rPr>
              <w:t>мин</w:t>
            </w:r>
          </w:p>
        </w:tc>
        <w:tc>
          <w:tcPr>
            <w:tcW w:w="2287" w:type="dxa"/>
            <w:vMerge w:val="restart"/>
          </w:tcPr>
          <w:p w:rsidR="007214FA" w:rsidRPr="005B6221" w:rsidRDefault="007214FA" w:rsidP="00E23E6E">
            <w:pPr>
              <w:pStyle w:val="TableParagraph"/>
              <w:spacing w:before="5"/>
              <w:rPr>
                <w:sz w:val="24"/>
                <w:szCs w:val="24"/>
              </w:rPr>
            </w:pPr>
          </w:p>
          <w:p w:rsidR="007214FA" w:rsidRPr="005B6221" w:rsidRDefault="007214FA" w:rsidP="00E23E6E">
            <w:pPr>
              <w:pStyle w:val="TableParagraph"/>
              <w:spacing w:before="1"/>
              <w:ind w:left="407"/>
              <w:rPr>
                <w:sz w:val="24"/>
                <w:szCs w:val="24"/>
              </w:rPr>
            </w:pPr>
            <w:r w:rsidRPr="005B6221">
              <w:rPr>
                <w:w w:val="80"/>
                <w:sz w:val="24"/>
                <w:szCs w:val="24"/>
              </w:rPr>
              <w:t>количество</w:t>
            </w:r>
            <w:r w:rsidRPr="005B6221">
              <w:rPr>
                <w:spacing w:val="23"/>
                <w:w w:val="80"/>
                <w:sz w:val="24"/>
                <w:szCs w:val="24"/>
              </w:rPr>
              <w:t xml:space="preserve"> </w:t>
            </w:r>
            <w:r w:rsidRPr="005B6221">
              <w:rPr>
                <w:w w:val="80"/>
                <w:sz w:val="24"/>
                <w:szCs w:val="24"/>
              </w:rPr>
              <w:t>раз</w:t>
            </w:r>
          </w:p>
        </w:tc>
        <w:tc>
          <w:tcPr>
            <w:tcW w:w="3053" w:type="dxa"/>
            <w:gridSpan w:val="6"/>
          </w:tcPr>
          <w:p w:rsidR="007214FA" w:rsidRPr="005B6221" w:rsidRDefault="007214FA" w:rsidP="00E23E6E">
            <w:pPr>
              <w:pStyle w:val="TableParagraph"/>
              <w:spacing w:line="253" w:lineRule="exact"/>
              <w:ind w:left="56" w:right="71"/>
              <w:jc w:val="center"/>
              <w:rPr>
                <w:sz w:val="24"/>
                <w:szCs w:val="24"/>
              </w:rPr>
            </w:pPr>
            <w:r w:rsidRPr="005B6221">
              <w:rPr>
                <w:sz w:val="24"/>
                <w:szCs w:val="24"/>
              </w:rPr>
              <w:t>не</w:t>
            </w:r>
            <w:r w:rsidRPr="005B6221">
              <w:rPr>
                <w:spacing w:val="-8"/>
                <w:sz w:val="24"/>
                <w:szCs w:val="24"/>
              </w:rPr>
              <w:t xml:space="preserve"> </w:t>
            </w:r>
            <w:r w:rsidRPr="005B6221">
              <w:rPr>
                <w:sz w:val="24"/>
                <w:szCs w:val="24"/>
              </w:rPr>
              <w:t>менее</w:t>
            </w:r>
          </w:p>
        </w:tc>
      </w:tr>
      <w:tr w:rsidR="007214FA" w:rsidRPr="005B6221" w:rsidTr="004F7A20">
        <w:trPr>
          <w:gridAfter w:val="1"/>
          <w:wAfter w:w="10" w:type="dxa"/>
          <w:trHeight w:val="132"/>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spacing w:before="11"/>
              <w:ind w:left="702"/>
              <w:rPr>
                <w:sz w:val="24"/>
                <w:szCs w:val="24"/>
              </w:rPr>
            </w:pPr>
            <w:r w:rsidRPr="005B6221">
              <w:rPr>
                <w:sz w:val="24"/>
                <w:szCs w:val="24"/>
              </w:rPr>
              <w:t>40</w:t>
            </w:r>
          </w:p>
        </w:tc>
        <w:tc>
          <w:tcPr>
            <w:tcW w:w="1482" w:type="dxa"/>
            <w:gridSpan w:val="3"/>
          </w:tcPr>
          <w:p w:rsidR="007214FA" w:rsidRPr="005B6221" w:rsidRDefault="007214FA" w:rsidP="00E23E6E">
            <w:pPr>
              <w:pStyle w:val="TableParagraph"/>
              <w:spacing w:before="16"/>
              <w:ind w:left="596" w:right="589"/>
              <w:jc w:val="center"/>
              <w:rPr>
                <w:sz w:val="24"/>
                <w:szCs w:val="24"/>
              </w:rPr>
            </w:pPr>
            <w:r w:rsidRPr="005B6221">
              <w:rPr>
                <w:sz w:val="24"/>
                <w:szCs w:val="24"/>
              </w:rPr>
              <w:t>30</w:t>
            </w:r>
          </w:p>
        </w:tc>
      </w:tr>
      <w:tr w:rsidR="007214FA" w:rsidRPr="005B6221" w:rsidTr="004F7A20">
        <w:trPr>
          <w:gridAfter w:val="1"/>
          <w:wAfter w:w="10" w:type="dxa"/>
          <w:trHeight w:val="27"/>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rPr>
                <w:sz w:val="24"/>
                <w:szCs w:val="24"/>
              </w:rPr>
            </w:pPr>
          </w:p>
        </w:tc>
        <w:tc>
          <w:tcPr>
            <w:tcW w:w="1482" w:type="dxa"/>
            <w:gridSpan w:val="3"/>
          </w:tcPr>
          <w:p w:rsidR="007214FA" w:rsidRPr="005B6221" w:rsidRDefault="007214FA" w:rsidP="00E23E6E">
            <w:pPr>
              <w:pStyle w:val="TableParagraph"/>
              <w:rPr>
                <w:sz w:val="24"/>
                <w:szCs w:val="24"/>
              </w:rPr>
            </w:pPr>
          </w:p>
        </w:tc>
      </w:tr>
      <w:tr w:rsidR="007214FA" w:rsidRPr="005B6221" w:rsidTr="004F7A20">
        <w:trPr>
          <w:gridAfter w:val="1"/>
          <w:wAfter w:w="10" w:type="dxa"/>
          <w:trHeight w:val="102"/>
        </w:trPr>
        <w:tc>
          <w:tcPr>
            <w:tcW w:w="831" w:type="dxa"/>
            <w:vMerge w:val="restart"/>
          </w:tcPr>
          <w:p w:rsidR="007214FA" w:rsidRPr="005B6221" w:rsidRDefault="007214FA" w:rsidP="00E23E6E">
            <w:pPr>
              <w:pStyle w:val="TableParagraph"/>
              <w:spacing w:before="111"/>
              <w:ind w:left="271"/>
              <w:rPr>
                <w:sz w:val="24"/>
                <w:szCs w:val="24"/>
              </w:rPr>
            </w:pPr>
            <w:r w:rsidRPr="005B6221">
              <w:rPr>
                <w:sz w:val="24"/>
                <w:szCs w:val="24"/>
              </w:rPr>
              <w:t>1.6.</w:t>
            </w:r>
          </w:p>
        </w:tc>
        <w:tc>
          <w:tcPr>
            <w:tcW w:w="3818" w:type="dxa"/>
            <w:vMerge w:val="restart"/>
          </w:tcPr>
          <w:p w:rsidR="007214FA" w:rsidRDefault="007214FA" w:rsidP="00E23E6E">
            <w:pPr>
              <w:pStyle w:val="TableParagraph"/>
              <w:spacing w:line="232" w:lineRule="auto"/>
              <w:ind w:left="1263" w:hanging="1010"/>
              <w:rPr>
                <w:spacing w:val="-59"/>
                <w:w w:val="80"/>
                <w:sz w:val="24"/>
                <w:szCs w:val="24"/>
              </w:rPr>
            </w:pPr>
            <w:r w:rsidRPr="005B6221">
              <w:rPr>
                <w:w w:val="80"/>
                <w:sz w:val="24"/>
                <w:szCs w:val="24"/>
              </w:rPr>
              <w:t>Прыжок</w:t>
            </w:r>
            <w:r w:rsidRPr="005B6221">
              <w:rPr>
                <w:spacing w:val="1"/>
                <w:w w:val="80"/>
                <w:sz w:val="24"/>
                <w:szCs w:val="24"/>
              </w:rPr>
              <w:t xml:space="preserve"> </w:t>
            </w:r>
            <w:r w:rsidRPr="005B6221">
              <w:rPr>
                <w:w w:val="80"/>
                <w:sz w:val="24"/>
                <w:szCs w:val="24"/>
              </w:rPr>
              <w:t>в длину</w:t>
            </w:r>
            <w:r w:rsidRPr="005B6221">
              <w:rPr>
                <w:spacing w:val="1"/>
                <w:w w:val="80"/>
                <w:sz w:val="24"/>
                <w:szCs w:val="24"/>
              </w:rPr>
              <w:t xml:space="preserve"> </w:t>
            </w:r>
            <w:r w:rsidRPr="005B6221">
              <w:rPr>
                <w:w w:val="80"/>
                <w:sz w:val="24"/>
                <w:szCs w:val="24"/>
              </w:rPr>
              <w:t>с места толчком</w:t>
            </w:r>
            <w:r w:rsidRPr="005B6221">
              <w:rPr>
                <w:spacing w:val="-59"/>
                <w:w w:val="80"/>
                <w:sz w:val="24"/>
                <w:szCs w:val="24"/>
              </w:rPr>
              <w:t xml:space="preserve"> </w:t>
            </w:r>
            <w:r>
              <w:rPr>
                <w:spacing w:val="-59"/>
                <w:w w:val="80"/>
                <w:sz w:val="24"/>
                <w:szCs w:val="24"/>
              </w:rPr>
              <w:t xml:space="preserve">  </w:t>
            </w:r>
          </w:p>
          <w:p w:rsidR="007214FA" w:rsidRPr="005B6221" w:rsidRDefault="007214FA" w:rsidP="00E23E6E">
            <w:pPr>
              <w:pStyle w:val="TableParagraph"/>
              <w:spacing w:line="232" w:lineRule="auto"/>
              <w:ind w:left="1263" w:hanging="1010"/>
              <w:rPr>
                <w:sz w:val="24"/>
                <w:szCs w:val="24"/>
              </w:rPr>
            </w:pPr>
            <w:r w:rsidRPr="005B6221">
              <w:rPr>
                <w:w w:val="90"/>
                <w:sz w:val="24"/>
                <w:szCs w:val="24"/>
              </w:rPr>
              <w:t>двумя</w:t>
            </w:r>
            <w:r w:rsidRPr="005B6221">
              <w:rPr>
                <w:spacing w:val="-9"/>
                <w:w w:val="90"/>
                <w:sz w:val="24"/>
                <w:szCs w:val="24"/>
              </w:rPr>
              <w:t xml:space="preserve"> </w:t>
            </w:r>
            <w:r w:rsidRPr="005B6221">
              <w:rPr>
                <w:w w:val="90"/>
                <w:sz w:val="24"/>
                <w:szCs w:val="24"/>
              </w:rPr>
              <w:t>ногами</w:t>
            </w:r>
          </w:p>
        </w:tc>
        <w:tc>
          <w:tcPr>
            <w:tcW w:w="2287" w:type="dxa"/>
            <w:vMerge w:val="restart"/>
          </w:tcPr>
          <w:p w:rsidR="007214FA" w:rsidRPr="005B6221" w:rsidRDefault="007214FA" w:rsidP="00E23E6E">
            <w:pPr>
              <w:pStyle w:val="TableParagraph"/>
              <w:spacing w:before="10"/>
              <w:rPr>
                <w:sz w:val="24"/>
                <w:szCs w:val="24"/>
              </w:rPr>
            </w:pPr>
            <w:r>
              <w:rPr>
                <w:sz w:val="24"/>
                <w:szCs w:val="24"/>
              </w:rPr>
              <w:t xml:space="preserve">            </w:t>
            </w:r>
            <w:r>
              <w:rPr>
                <w:w w:val="105"/>
                <w:sz w:val="24"/>
                <w:szCs w:val="24"/>
              </w:rPr>
              <w:t>см</w:t>
            </w:r>
          </w:p>
          <w:p w:rsidR="007214FA" w:rsidRPr="005B6221" w:rsidRDefault="007214FA" w:rsidP="00E23E6E">
            <w:pPr>
              <w:pStyle w:val="TableParagraph"/>
              <w:ind w:left="1015" w:right="993"/>
              <w:jc w:val="center"/>
              <w:rPr>
                <w:sz w:val="24"/>
                <w:szCs w:val="24"/>
              </w:rPr>
            </w:pPr>
          </w:p>
        </w:tc>
        <w:tc>
          <w:tcPr>
            <w:tcW w:w="3053" w:type="dxa"/>
            <w:gridSpan w:val="6"/>
          </w:tcPr>
          <w:p w:rsidR="007214FA" w:rsidRPr="005B6221" w:rsidRDefault="007214FA" w:rsidP="00E23E6E">
            <w:pPr>
              <w:pStyle w:val="TableParagraph"/>
              <w:spacing w:line="253" w:lineRule="exact"/>
              <w:ind w:left="56" w:right="67"/>
              <w:jc w:val="center"/>
              <w:rPr>
                <w:sz w:val="24"/>
                <w:szCs w:val="24"/>
              </w:rPr>
            </w:pPr>
            <w:r w:rsidRPr="005B6221">
              <w:rPr>
                <w:sz w:val="24"/>
                <w:szCs w:val="24"/>
              </w:rPr>
              <w:t>не</w:t>
            </w:r>
            <w:r w:rsidRPr="005B6221">
              <w:rPr>
                <w:spacing w:val="-10"/>
                <w:sz w:val="24"/>
                <w:szCs w:val="24"/>
              </w:rPr>
              <w:t xml:space="preserve"> </w:t>
            </w:r>
            <w:r w:rsidRPr="005B6221">
              <w:rPr>
                <w:sz w:val="24"/>
                <w:szCs w:val="24"/>
              </w:rPr>
              <w:t>менее</w:t>
            </w:r>
          </w:p>
        </w:tc>
      </w:tr>
      <w:tr w:rsidR="007214FA" w:rsidRPr="005B6221" w:rsidTr="004F7A20">
        <w:trPr>
          <w:gridAfter w:val="1"/>
          <w:wAfter w:w="10" w:type="dxa"/>
          <w:trHeight w:val="100"/>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spacing w:line="248" w:lineRule="exact"/>
              <w:ind w:left="653"/>
              <w:rPr>
                <w:sz w:val="24"/>
                <w:szCs w:val="24"/>
              </w:rPr>
            </w:pPr>
            <w:r w:rsidRPr="005B6221">
              <w:rPr>
                <w:sz w:val="24"/>
                <w:szCs w:val="24"/>
              </w:rPr>
              <w:t>200</w:t>
            </w:r>
          </w:p>
        </w:tc>
        <w:tc>
          <w:tcPr>
            <w:tcW w:w="1482" w:type="dxa"/>
            <w:gridSpan w:val="3"/>
          </w:tcPr>
          <w:p w:rsidR="007214FA" w:rsidRPr="005B6221" w:rsidRDefault="007214FA" w:rsidP="00E23E6E">
            <w:pPr>
              <w:pStyle w:val="TableParagraph"/>
              <w:spacing w:line="248" w:lineRule="exact"/>
              <w:ind w:right="557"/>
              <w:jc w:val="right"/>
              <w:rPr>
                <w:sz w:val="24"/>
                <w:szCs w:val="24"/>
              </w:rPr>
            </w:pPr>
            <w:r w:rsidRPr="005B6221">
              <w:rPr>
                <w:sz w:val="24"/>
                <w:szCs w:val="24"/>
              </w:rPr>
              <w:t>170</w:t>
            </w:r>
          </w:p>
        </w:tc>
      </w:tr>
      <w:tr w:rsidR="00303EB0" w:rsidRPr="005B6221" w:rsidTr="00BB2451">
        <w:trPr>
          <w:gridAfter w:val="1"/>
          <w:wAfter w:w="10" w:type="dxa"/>
          <w:trHeight w:val="103"/>
        </w:trPr>
        <w:tc>
          <w:tcPr>
            <w:tcW w:w="9989" w:type="dxa"/>
            <w:gridSpan w:val="9"/>
          </w:tcPr>
          <w:p w:rsidR="00303EB0" w:rsidRPr="005B6221" w:rsidRDefault="00303EB0" w:rsidP="00303EB0">
            <w:pPr>
              <w:pStyle w:val="TableParagraph"/>
              <w:spacing w:line="258" w:lineRule="exact"/>
              <w:ind w:left="170" w:right="180"/>
              <w:jc w:val="center"/>
              <w:rPr>
                <w:sz w:val="24"/>
                <w:szCs w:val="24"/>
              </w:rPr>
            </w:pPr>
            <w:r w:rsidRPr="005B6221">
              <w:rPr>
                <w:sz w:val="24"/>
                <w:szCs w:val="24"/>
              </w:rPr>
              <w:t>2.</w:t>
            </w:r>
            <w:r w:rsidRPr="005B6221">
              <w:rPr>
                <w:spacing w:val="40"/>
                <w:sz w:val="24"/>
                <w:szCs w:val="24"/>
              </w:rPr>
              <w:t xml:space="preserve"> </w:t>
            </w:r>
            <w:r w:rsidRPr="005B6221">
              <w:rPr>
                <w:sz w:val="24"/>
                <w:szCs w:val="24"/>
              </w:rPr>
              <w:t>Нормативы специальной</w:t>
            </w:r>
            <w:r w:rsidRPr="005B6221">
              <w:rPr>
                <w:spacing w:val="-1"/>
                <w:sz w:val="24"/>
                <w:szCs w:val="24"/>
              </w:rPr>
              <w:t xml:space="preserve"> </w:t>
            </w:r>
            <w:r w:rsidRPr="005B6221">
              <w:rPr>
                <w:sz w:val="24"/>
                <w:szCs w:val="24"/>
              </w:rPr>
              <w:t>физической</w:t>
            </w:r>
            <w:r w:rsidRPr="005B6221">
              <w:rPr>
                <w:spacing w:val="-1"/>
                <w:sz w:val="24"/>
                <w:szCs w:val="24"/>
              </w:rPr>
              <w:t xml:space="preserve"> </w:t>
            </w:r>
            <w:r w:rsidRPr="005B6221">
              <w:rPr>
                <w:sz w:val="24"/>
                <w:szCs w:val="24"/>
              </w:rPr>
              <w:t>подготовки</w:t>
            </w:r>
          </w:p>
        </w:tc>
      </w:tr>
      <w:tr w:rsidR="007214FA" w:rsidRPr="005B6221" w:rsidTr="004F7A20">
        <w:trPr>
          <w:gridAfter w:val="1"/>
          <w:wAfter w:w="10" w:type="dxa"/>
          <w:trHeight w:val="103"/>
        </w:trPr>
        <w:tc>
          <w:tcPr>
            <w:tcW w:w="831" w:type="dxa"/>
            <w:vMerge w:val="restart"/>
          </w:tcPr>
          <w:p w:rsidR="007214FA" w:rsidRPr="005B6221" w:rsidRDefault="007214FA" w:rsidP="00E23E6E">
            <w:pPr>
              <w:pStyle w:val="TableParagraph"/>
              <w:spacing w:before="145"/>
              <w:ind w:left="270"/>
              <w:rPr>
                <w:sz w:val="24"/>
                <w:szCs w:val="24"/>
              </w:rPr>
            </w:pPr>
            <w:r w:rsidRPr="005B6221">
              <w:rPr>
                <w:sz w:val="24"/>
                <w:szCs w:val="24"/>
              </w:rPr>
              <w:t>2.1.</w:t>
            </w:r>
          </w:p>
        </w:tc>
        <w:tc>
          <w:tcPr>
            <w:tcW w:w="3818" w:type="dxa"/>
            <w:vMerge w:val="restart"/>
          </w:tcPr>
          <w:p w:rsidR="007214FA" w:rsidRPr="005B6221" w:rsidRDefault="007214FA" w:rsidP="00E23E6E">
            <w:pPr>
              <w:pStyle w:val="TableParagraph"/>
              <w:spacing w:before="1"/>
              <w:ind w:left="142" w:right="103"/>
              <w:jc w:val="center"/>
              <w:rPr>
                <w:sz w:val="24"/>
                <w:szCs w:val="24"/>
              </w:rPr>
            </w:pPr>
            <w:r w:rsidRPr="005B6221">
              <w:rPr>
                <w:w w:val="95"/>
                <w:sz w:val="24"/>
                <w:szCs w:val="24"/>
              </w:rPr>
              <w:t>Лазание</w:t>
            </w:r>
            <w:r w:rsidRPr="005B6221">
              <w:rPr>
                <w:spacing w:val="11"/>
                <w:w w:val="95"/>
                <w:sz w:val="24"/>
                <w:szCs w:val="24"/>
              </w:rPr>
              <w:t xml:space="preserve"> </w:t>
            </w:r>
            <w:r w:rsidRPr="005B6221">
              <w:rPr>
                <w:w w:val="95"/>
                <w:sz w:val="24"/>
                <w:szCs w:val="24"/>
              </w:rPr>
              <w:t>по канату</w:t>
            </w:r>
            <w:r w:rsidRPr="005B6221">
              <w:rPr>
                <w:spacing w:val="8"/>
                <w:w w:val="95"/>
                <w:sz w:val="24"/>
                <w:szCs w:val="24"/>
              </w:rPr>
              <w:t xml:space="preserve"> </w:t>
            </w:r>
            <w:r w:rsidRPr="005B6221">
              <w:rPr>
                <w:w w:val="95"/>
                <w:sz w:val="24"/>
                <w:szCs w:val="24"/>
              </w:rPr>
              <w:t>без</w:t>
            </w:r>
            <w:r w:rsidRPr="005B6221">
              <w:rPr>
                <w:spacing w:val="6"/>
                <w:w w:val="95"/>
                <w:sz w:val="24"/>
                <w:szCs w:val="24"/>
              </w:rPr>
              <w:t xml:space="preserve"> </w:t>
            </w:r>
            <w:r w:rsidRPr="005B6221">
              <w:rPr>
                <w:w w:val="95"/>
                <w:sz w:val="24"/>
                <w:szCs w:val="24"/>
              </w:rPr>
              <w:t>помощи</w:t>
            </w:r>
            <w:r w:rsidRPr="005B6221">
              <w:rPr>
                <w:spacing w:val="14"/>
                <w:w w:val="95"/>
                <w:sz w:val="24"/>
                <w:szCs w:val="24"/>
              </w:rPr>
              <w:t xml:space="preserve"> </w:t>
            </w:r>
            <w:r w:rsidRPr="005B6221">
              <w:rPr>
                <w:w w:val="95"/>
                <w:sz w:val="24"/>
                <w:szCs w:val="24"/>
              </w:rPr>
              <w:t>ног</w:t>
            </w:r>
          </w:p>
          <w:p w:rsidR="007214FA" w:rsidRPr="005B6221" w:rsidRDefault="007214FA" w:rsidP="00E23E6E">
            <w:pPr>
              <w:pStyle w:val="TableParagraph"/>
              <w:spacing w:before="5"/>
              <w:ind w:left="142" w:right="107"/>
              <w:jc w:val="center"/>
              <w:rPr>
                <w:sz w:val="24"/>
                <w:szCs w:val="24"/>
              </w:rPr>
            </w:pPr>
            <w:r w:rsidRPr="005B6221">
              <w:rPr>
                <w:sz w:val="24"/>
                <w:szCs w:val="24"/>
              </w:rPr>
              <w:t>4</w:t>
            </w:r>
            <w:r w:rsidRPr="005B6221">
              <w:rPr>
                <w:spacing w:val="5"/>
                <w:sz w:val="24"/>
                <w:szCs w:val="24"/>
              </w:rPr>
              <w:t xml:space="preserve"> </w:t>
            </w:r>
            <w:r w:rsidRPr="005B6221">
              <w:rPr>
                <w:sz w:val="24"/>
                <w:szCs w:val="24"/>
              </w:rPr>
              <w:t>м</w:t>
            </w:r>
          </w:p>
        </w:tc>
        <w:tc>
          <w:tcPr>
            <w:tcW w:w="2287" w:type="dxa"/>
            <w:vMerge w:val="restart"/>
          </w:tcPr>
          <w:p w:rsidR="007214FA" w:rsidRPr="005B6221" w:rsidRDefault="007214FA" w:rsidP="00E23E6E">
            <w:pPr>
              <w:pStyle w:val="TableParagraph"/>
              <w:spacing w:before="5"/>
              <w:rPr>
                <w:sz w:val="24"/>
                <w:szCs w:val="24"/>
              </w:rPr>
            </w:pPr>
          </w:p>
          <w:p w:rsidR="007214FA" w:rsidRPr="005B6221" w:rsidRDefault="00B6180B" w:rsidP="00E23E6E">
            <w:pPr>
              <w:pStyle w:val="TableParagraph"/>
              <w:spacing w:line="115" w:lineRule="exact"/>
              <w:ind w:left="1134"/>
              <w:rPr>
                <w:sz w:val="24"/>
                <w:szCs w:val="24"/>
              </w:rPr>
            </w:pPr>
            <w:r w:rsidRPr="00C57072">
              <w:rPr>
                <w:noProof/>
                <w:position w:val="-1"/>
                <w:sz w:val="24"/>
                <w:szCs w:val="24"/>
                <w:lang w:eastAsia="ru-RU"/>
              </w:rPr>
              <w:pict>
                <v:shape id="image36.png" o:spid="_x0000_i1037" type="#_x0000_t75" style="width:3.75pt;height:5.25pt;visibility:visible">
                  <v:imagedata r:id="rId23" o:title=""/>
                </v:shape>
              </w:pict>
            </w:r>
          </w:p>
        </w:tc>
        <w:tc>
          <w:tcPr>
            <w:tcW w:w="3053" w:type="dxa"/>
            <w:gridSpan w:val="6"/>
          </w:tcPr>
          <w:p w:rsidR="007214FA" w:rsidRPr="005B6221" w:rsidRDefault="007214FA" w:rsidP="00E23E6E">
            <w:pPr>
              <w:pStyle w:val="TableParagraph"/>
              <w:spacing w:line="258" w:lineRule="exact"/>
              <w:ind w:left="56" w:right="58"/>
              <w:jc w:val="center"/>
              <w:rPr>
                <w:sz w:val="24"/>
                <w:szCs w:val="24"/>
              </w:rPr>
            </w:pPr>
            <w:r w:rsidRPr="005B6221">
              <w:rPr>
                <w:w w:val="90"/>
                <w:sz w:val="24"/>
                <w:szCs w:val="24"/>
              </w:rPr>
              <w:t>не более</w:t>
            </w:r>
          </w:p>
        </w:tc>
      </w:tr>
      <w:tr w:rsidR="007214FA" w:rsidRPr="005B6221" w:rsidTr="004F7A20">
        <w:trPr>
          <w:gridAfter w:val="1"/>
          <w:wAfter w:w="10" w:type="dxa"/>
          <w:trHeight w:val="123"/>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spacing w:line="279" w:lineRule="exact"/>
              <w:ind w:left="605"/>
              <w:rPr>
                <w:sz w:val="24"/>
                <w:szCs w:val="24"/>
              </w:rPr>
            </w:pPr>
            <w:r w:rsidRPr="005B6221">
              <w:rPr>
                <w:sz w:val="24"/>
                <w:szCs w:val="24"/>
              </w:rPr>
              <w:t>12,5</w:t>
            </w:r>
          </w:p>
        </w:tc>
        <w:tc>
          <w:tcPr>
            <w:tcW w:w="1482" w:type="dxa"/>
            <w:gridSpan w:val="3"/>
          </w:tcPr>
          <w:p w:rsidR="007214FA" w:rsidRPr="005B6221" w:rsidRDefault="007214FA" w:rsidP="00E23E6E">
            <w:pPr>
              <w:pStyle w:val="TableParagraph"/>
              <w:rPr>
                <w:sz w:val="24"/>
                <w:szCs w:val="24"/>
              </w:rPr>
            </w:pPr>
          </w:p>
        </w:tc>
      </w:tr>
      <w:tr w:rsidR="00303EB0" w:rsidRPr="005B6221" w:rsidTr="00BB2451">
        <w:trPr>
          <w:gridAfter w:val="1"/>
          <w:wAfter w:w="10" w:type="dxa"/>
          <w:trHeight w:val="120"/>
        </w:trPr>
        <w:tc>
          <w:tcPr>
            <w:tcW w:w="831" w:type="dxa"/>
            <w:vMerge w:val="restart"/>
          </w:tcPr>
          <w:p w:rsidR="00303EB0" w:rsidRPr="005B6221" w:rsidRDefault="00303EB0" w:rsidP="00E23E6E">
            <w:pPr>
              <w:pStyle w:val="TableParagraph"/>
              <w:spacing w:before="169"/>
              <w:ind w:left="304"/>
              <w:rPr>
                <w:sz w:val="24"/>
                <w:szCs w:val="24"/>
              </w:rPr>
            </w:pPr>
            <w:r w:rsidRPr="005B6221">
              <w:rPr>
                <w:sz w:val="24"/>
                <w:szCs w:val="24"/>
              </w:rPr>
              <w:t>2.2</w:t>
            </w:r>
          </w:p>
        </w:tc>
        <w:tc>
          <w:tcPr>
            <w:tcW w:w="3818" w:type="dxa"/>
            <w:vMerge w:val="restart"/>
          </w:tcPr>
          <w:p w:rsidR="00303EB0" w:rsidRDefault="00303EB0" w:rsidP="00303EB0">
            <w:pPr>
              <w:pStyle w:val="TableParagraph"/>
              <w:spacing w:before="37" w:line="228" w:lineRule="auto"/>
              <w:ind w:left="48" w:right="67" w:firstLine="141"/>
              <w:jc w:val="center"/>
              <w:rPr>
                <w:spacing w:val="-56"/>
                <w:w w:val="95"/>
                <w:sz w:val="24"/>
                <w:szCs w:val="24"/>
              </w:rPr>
            </w:pPr>
            <w:r w:rsidRPr="005B6221">
              <w:rPr>
                <w:w w:val="95"/>
                <w:sz w:val="24"/>
                <w:szCs w:val="24"/>
              </w:rPr>
              <w:t>Лазание</w:t>
            </w:r>
            <w:r w:rsidRPr="005B6221">
              <w:rPr>
                <w:spacing w:val="7"/>
                <w:w w:val="95"/>
                <w:sz w:val="24"/>
                <w:szCs w:val="24"/>
              </w:rPr>
              <w:t xml:space="preserve"> </w:t>
            </w:r>
            <w:r w:rsidRPr="005B6221">
              <w:rPr>
                <w:w w:val="95"/>
                <w:sz w:val="24"/>
                <w:szCs w:val="24"/>
              </w:rPr>
              <w:t>по</w:t>
            </w:r>
            <w:r w:rsidRPr="005B6221">
              <w:rPr>
                <w:spacing w:val="-1"/>
                <w:w w:val="95"/>
                <w:sz w:val="24"/>
                <w:szCs w:val="24"/>
              </w:rPr>
              <w:t xml:space="preserve"> </w:t>
            </w:r>
            <w:r w:rsidRPr="005B6221">
              <w:rPr>
                <w:w w:val="95"/>
                <w:sz w:val="24"/>
                <w:szCs w:val="24"/>
              </w:rPr>
              <w:t>канату</w:t>
            </w:r>
            <w:r w:rsidRPr="005B6221">
              <w:rPr>
                <w:spacing w:val="1"/>
                <w:w w:val="95"/>
                <w:sz w:val="24"/>
                <w:szCs w:val="24"/>
              </w:rPr>
              <w:t xml:space="preserve"> </w:t>
            </w:r>
            <w:r w:rsidRPr="005B6221">
              <w:rPr>
                <w:w w:val="95"/>
                <w:sz w:val="24"/>
                <w:szCs w:val="24"/>
              </w:rPr>
              <w:t>без</w:t>
            </w:r>
            <w:r w:rsidRPr="005B6221">
              <w:rPr>
                <w:spacing w:val="2"/>
                <w:w w:val="95"/>
                <w:sz w:val="24"/>
                <w:szCs w:val="24"/>
              </w:rPr>
              <w:t xml:space="preserve"> </w:t>
            </w:r>
            <w:r w:rsidRPr="005B6221">
              <w:rPr>
                <w:w w:val="95"/>
                <w:sz w:val="24"/>
                <w:szCs w:val="24"/>
              </w:rPr>
              <w:t>помощи</w:t>
            </w:r>
            <w:r w:rsidRPr="005B6221">
              <w:rPr>
                <w:spacing w:val="9"/>
                <w:w w:val="95"/>
                <w:sz w:val="24"/>
                <w:szCs w:val="24"/>
              </w:rPr>
              <w:t xml:space="preserve"> </w:t>
            </w:r>
            <w:r w:rsidRPr="005B6221">
              <w:rPr>
                <w:w w:val="95"/>
                <w:sz w:val="24"/>
                <w:szCs w:val="24"/>
              </w:rPr>
              <w:t>ног</w:t>
            </w:r>
            <w:r w:rsidRPr="005B6221">
              <w:rPr>
                <w:spacing w:val="-56"/>
                <w:w w:val="95"/>
                <w:sz w:val="24"/>
                <w:szCs w:val="24"/>
              </w:rPr>
              <w:t xml:space="preserve"> </w:t>
            </w:r>
          </w:p>
          <w:p w:rsidR="00303EB0" w:rsidRPr="005B6221" w:rsidRDefault="00303EB0" w:rsidP="00303EB0">
            <w:pPr>
              <w:pStyle w:val="TableParagraph"/>
              <w:spacing w:before="37" w:line="228" w:lineRule="auto"/>
              <w:ind w:left="48" w:right="67" w:firstLine="141"/>
              <w:jc w:val="center"/>
              <w:rPr>
                <w:sz w:val="24"/>
                <w:szCs w:val="24"/>
              </w:rPr>
            </w:pPr>
            <w:r w:rsidRPr="005B6221">
              <w:rPr>
                <w:sz w:val="24"/>
                <w:szCs w:val="24"/>
              </w:rPr>
              <w:t>3</w:t>
            </w:r>
            <w:r w:rsidRPr="005B6221">
              <w:rPr>
                <w:spacing w:val="1"/>
                <w:sz w:val="24"/>
                <w:szCs w:val="24"/>
              </w:rPr>
              <w:t xml:space="preserve"> </w:t>
            </w:r>
            <w:r w:rsidRPr="005B6221">
              <w:rPr>
                <w:sz w:val="24"/>
                <w:szCs w:val="24"/>
              </w:rPr>
              <w:t>м</w:t>
            </w:r>
          </w:p>
        </w:tc>
        <w:tc>
          <w:tcPr>
            <w:tcW w:w="2287" w:type="dxa"/>
            <w:vMerge w:val="restart"/>
          </w:tcPr>
          <w:p w:rsidR="00303EB0" w:rsidRPr="005B6221" w:rsidRDefault="00303EB0" w:rsidP="00E23E6E">
            <w:pPr>
              <w:pStyle w:val="TableParagraph"/>
              <w:spacing w:before="1"/>
              <w:rPr>
                <w:sz w:val="24"/>
                <w:szCs w:val="24"/>
              </w:rPr>
            </w:pPr>
          </w:p>
          <w:p w:rsidR="00303EB0" w:rsidRPr="005B6221" w:rsidRDefault="00B6180B" w:rsidP="00E23E6E">
            <w:pPr>
              <w:pStyle w:val="TableParagraph"/>
              <w:spacing w:line="120" w:lineRule="exact"/>
              <w:ind w:left="1134"/>
              <w:rPr>
                <w:sz w:val="24"/>
                <w:szCs w:val="24"/>
              </w:rPr>
            </w:pPr>
            <w:r w:rsidRPr="00C57072">
              <w:rPr>
                <w:noProof/>
                <w:position w:val="-1"/>
                <w:sz w:val="24"/>
                <w:szCs w:val="24"/>
                <w:lang w:eastAsia="ru-RU"/>
              </w:rPr>
              <w:pict>
                <v:shape id="image37.png" o:spid="_x0000_i1038" type="#_x0000_t75" style="width:3.75pt;height:6pt;visibility:visible">
                  <v:imagedata r:id="rId24" o:title=""/>
                </v:shape>
              </w:pict>
            </w:r>
          </w:p>
        </w:tc>
        <w:tc>
          <w:tcPr>
            <w:tcW w:w="3053" w:type="dxa"/>
            <w:gridSpan w:val="6"/>
          </w:tcPr>
          <w:p w:rsidR="00303EB0" w:rsidRPr="005B6221" w:rsidRDefault="00303EB0" w:rsidP="00303EB0">
            <w:pPr>
              <w:pStyle w:val="TableParagraph"/>
              <w:spacing w:line="284" w:lineRule="exact"/>
              <w:ind w:left="180" w:right="180" w:hanging="180"/>
              <w:jc w:val="center"/>
              <w:rPr>
                <w:sz w:val="24"/>
                <w:szCs w:val="24"/>
              </w:rPr>
            </w:pPr>
            <w:r w:rsidRPr="005B6221">
              <w:rPr>
                <w:sz w:val="24"/>
                <w:szCs w:val="24"/>
              </w:rPr>
              <w:t>не</w:t>
            </w:r>
            <w:r w:rsidRPr="005B6221">
              <w:rPr>
                <w:spacing w:val="-15"/>
                <w:sz w:val="24"/>
                <w:szCs w:val="24"/>
              </w:rPr>
              <w:t xml:space="preserve"> </w:t>
            </w:r>
            <w:r w:rsidRPr="005B6221">
              <w:rPr>
                <w:sz w:val="24"/>
                <w:szCs w:val="24"/>
              </w:rPr>
              <w:t>более</w:t>
            </w:r>
          </w:p>
        </w:tc>
      </w:tr>
      <w:tr w:rsidR="007214FA" w:rsidRPr="005B6221" w:rsidTr="004F7A20">
        <w:trPr>
          <w:gridAfter w:val="1"/>
          <w:wAfter w:w="10" w:type="dxa"/>
          <w:trHeight w:val="123"/>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rPr>
                <w:sz w:val="24"/>
                <w:szCs w:val="24"/>
              </w:rPr>
            </w:pPr>
          </w:p>
        </w:tc>
        <w:tc>
          <w:tcPr>
            <w:tcW w:w="1482" w:type="dxa"/>
            <w:gridSpan w:val="3"/>
          </w:tcPr>
          <w:p w:rsidR="007214FA" w:rsidRPr="005B6221" w:rsidRDefault="007214FA" w:rsidP="00303EB0">
            <w:pPr>
              <w:pStyle w:val="TableParagraph"/>
              <w:spacing w:before="8"/>
              <w:ind w:right="544"/>
              <w:jc w:val="right"/>
              <w:rPr>
                <w:sz w:val="24"/>
                <w:szCs w:val="24"/>
              </w:rPr>
            </w:pPr>
            <w:r w:rsidRPr="005B6221">
              <w:rPr>
                <w:w w:val="90"/>
                <w:sz w:val="24"/>
                <w:szCs w:val="24"/>
              </w:rPr>
              <w:t>10,0</w:t>
            </w:r>
          </w:p>
        </w:tc>
      </w:tr>
      <w:tr w:rsidR="00303EB0" w:rsidRPr="005B6221" w:rsidTr="00BB2451">
        <w:trPr>
          <w:gridAfter w:val="1"/>
          <w:wAfter w:w="10" w:type="dxa"/>
          <w:trHeight w:val="154"/>
        </w:trPr>
        <w:tc>
          <w:tcPr>
            <w:tcW w:w="831" w:type="dxa"/>
            <w:vMerge w:val="restart"/>
          </w:tcPr>
          <w:p w:rsidR="00303EB0" w:rsidRPr="005B6221" w:rsidRDefault="00303EB0" w:rsidP="00E23E6E">
            <w:pPr>
              <w:pStyle w:val="TableParagraph"/>
              <w:rPr>
                <w:sz w:val="24"/>
                <w:szCs w:val="24"/>
              </w:rPr>
            </w:pPr>
          </w:p>
          <w:p w:rsidR="00303EB0" w:rsidRPr="005B6221" w:rsidRDefault="00303EB0" w:rsidP="00E23E6E">
            <w:pPr>
              <w:pStyle w:val="TableParagraph"/>
              <w:spacing w:before="196"/>
              <w:ind w:left="308"/>
              <w:rPr>
                <w:sz w:val="24"/>
                <w:szCs w:val="24"/>
              </w:rPr>
            </w:pPr>
            <w:r w:rsidRPr="005B6221">
              <w:rPr>
                <w:sz w:val="24"/>
                <w:szCs w:val="24"/>
              </w:rPr>
              <w:t>2.3</w:t>
            </w:r>
          </w:p>
        </w:tc>
        <w:tc>
          <w:tcPr>
            <w:tcW w:w="3818" w:type="dxa"/>
            <w:vMerge w:val="restart"/>
          </w:tcPr>
          <w:p w:rsidR="00303EB0" w:rsidRPr="005B6221" w:rsidRDefault="00303EB0" w:rsidP="00E23E6E">
            <w:pPr>
              <w:pStyle w:val="TableParagraph"/>
              <w:spacing w:line="247" w:lineRule="exact"/>
              <w:ind w:left="142" w:right="90"/>
              <w:jc w:val="center"/>
              <w:rPr>
                <w:sz w:val="24"/>
                <w:szCs w:val="24"/>
              </w:rPr>
            </w:pPr>
            <w:r w:rsidRPr="005B6221">
              <w:rPr>
                <w:w w:val="85"/>
                <w:sz w:val="24"/>
                <w:szCs w:val="24"/>
              </w:rPr>
              <w:t>Исходное</w:t>
            </w:r>
            <w:r w:rsidRPr="005B6221">
              <w:rPr>
                <w:spacing w:val="30"/>
                <w:w w:val="85"/>
                <w:sz w:val="24"/>
                <w:szCs w:val="24"/>
              </w:rPr>
              <w:t xml:space="preserve"> </w:t>
            </w:r>
            <w:r w:rsidRPr="005B6221">
              <w:rPr>
                <w:w w:val="85"/>
                <w:sz w:val="24"/>
                <w:szCs w:val="24"/>
              </w:rPr>
              <w:t>положение</w:t>
            </w:r>
            <w:r w:rsidRPr="005B6221">
              <w:rPr>
                <w:spacing w:val="31"/>
                <w:w w:val="85"/>
                <w:sz w:val="24"/>
                <w:szCs w:val="24"/>
              </w:rPr>
              <w:t xml:space="preserve"> </w:t>
            </w:r>
            <w:r w:rsidRPr="005B6221">
              <w:rPr>
                <w:w w:val="85"/>
                <w:sz w:val="24"/>
                <w:szCs w:val="24"/>
              </w:rPr>
              <w:t>—</w:t>
            </w:r>
            <w:r w:rsidRPr="005B6221">
              <w:rPr>
                <w:spacing w:val="6"/>
                <w:w w:val="85"/>
                <w:sz w:val="24"/>
                <w:szCs w:val="24"/>
              </w:rPr>
              <w:t xml:space="preserve"> </w:t>
            </w:r>
            <w:r w:rsidRPr="005B6221">
              <w:rPr>
                <w:w w:val="85"/>
                <w:sz w:val="24"/>
                <w:szCs w:val="24"/>
              </w:rPr>
              <w:t>yпop</w:t>
            </w:r>
            <w:r w:rsidRPr="005B6221">
              <w:rPr>
                <w:spacing w:val="16"/>
                <w:w w:val="85"/>
                <w:sz w:val="24"/>
                <w:szCs w:val="24"/>
              </w:rPr>
              <w:t xml:space="preserve"> </w:t>
            </w:r>
            <w:r w:rsidRPr="005B6221">
              <w:rPr>
                <w:w w:val="85"/>
                <w:sz w:val="24"/>
                <w:szCs w:val="24"/>
              </w:rPr>
              <w:t>в</w:t>
            </w:r>
          </w:p>
          <w:p w:rsidR="00303EB0" w:rsidRPr="005B6221" w:rsidRDefault="00303EB0" w:rsidP="00E23E6E">
            <w:pPr>
              <w:pStyle w:val="TableParagraph"/>
              <w:spacing w:before="2" w:line="278" w:lineRule="exact"/>
              <w:ind w:left="289" w:right="243" w:hanging="6"/>
              <w:jc w:val="center"/>
              <w:rPr>
                <w:sz w:val="24"/>
                <w:szCs w:val="24"/>
              </w:rPr>
            </w:pPr>
            <w:r w:rsidRPr="005B6221">
              <w:rPr>
                <w:w w:val="90"/>
                <w:sz w:val="24"/>
                <w:szCs w:val="24"/>
              </w:rPr>
              <w:t>положении</w:t>
            </w:r>
            <w:r w:rsidRPr="005B6221">
              <w:rPr>
                <w:spacing w:val="1"/>
                <w:w w:val="90"/>
                <w:sz w:val="24"/>
                <w:szCs w:val="24"/>
              </w:rPr>
              <w:t xml:space="preserve"> </w:t>
            </w:r>
            <w:r w:rsidRPr="005B6221">
              <w:rPr>
                <w:w w:val="90"/>
                <w:sz w:val="24"/>
                <w:szCs w:val="24"/>
              </w:rPr>
              <w:t>«угол», ноги вместе</w:t>
            </w:r>
            <w:r w:rsidRPr="005B6221">
              <w:rPr>
                <w:spacing w:val="1"/>
                <w:w w:val="90"/>
                <w:sz w:val="24"/>
                <w:szCs w:val="24"/>
              </w:rPr>
              <w:t xml:space="preserve"> </w:t>
            </w:r>
            <w:r w:rsidRPr="005B6221">
              <w:rPr>
                <w:spacing w:val="-1"/>
                <w:w w:val="95"/>
                <w:sz w:val="24"/>
                <w:szCs w:val="24"/>
              </w:rPr>
              <w:t xml:space="preserve">на параллельных </w:t>
            </w:r>
            <w:r w:rsidRPr="005B6221">
              <w:rPr>
                <w:w w:val="95"/>
                <w:sz w:val="24"/>
                <w:szCs w:val="24"/>
              </w:rPr>
              <w:t>брусьях. Силой</w:t>
            </w:r>
            <w:r w:rsidRPr="005B6221">
              <w:rPr>
                <w:spacing w:val="-57"/>
                <w:w w:val="95"/>
                <w:sz w:val="24"/>
                <w:szCs w:val="24"/>
              </w:rPr>
              <w:t xml:space="preserve"> </w:t>
            </w:r>
            <w:r w:rsidRPr="005B6221">
              <w:rPr>
                <w:spacing w:val="-1"/>
                <w:w w:val="95"/>
                <w:sz w:val="24"/>
                <w:szCs w:val="24"/>
              </w:rPr>
              <w:t>согнувшись,</w:t>
            </w:r>
            <w:r w:rsidRPr="005B6221">
              <w:rPr>
                <w:spacing w:val="13"/>
                <w:w w:val="95"/>
                <w:sz w:val="24"/>
                <w:szCs w:val="24"/>
              </w:rPr>
              <w:t xml:space="preserve"> </w:t>
            </w:r>
            <w:r w:rsidRPr="005B6221">
              <w:rPr>
                <w:w w:val="95"/>
                <w:sz w:val="24"/>
                <w:szCs w:val="24"/>
              </w:rPr>
              <w:t>подъем</w:t>
            </w:r>
            <w:r w:rsidRPr="005B6221">
              <w:rPr>
                <w:spacing w:val="2"/>
                <w:w w:val="95"/>
                <w:sz w:val="24"/>
                <w:szCs w:val="24"/>
              </w:rPr>
              <w:t xml:space="preserve"> </w:t>
            </w:r>
            <w:r w:rsidRPr="005B6221">
              <w:rPr>
                <w:w w:val="95"/>
                <w:sz w:val="24"/>
                <w:szCs w:val="24"/>
              </w:rPr>
              <w:t>в</w:t>
            </w:r>
            <w:r w:rsidRPr="005B6221">
              <w:rPr>
                <w:spacing w:val="-12"/>
                <w:w w:val="95"/>
                <w:sz w:val="24"/>
                <w:szCs w:val="24"/>
              </w:rPr>
              <w:t xml:space="preserve"> </w:t>
            </w:r>
            <w:r w:rsidRPr="005B6221">
              <w:rPr>
                <w:w w:val="95"/>
                <w:sz w:val="24"/>
                <w:szCs w:val="24"/>
              </w:rPr>
              <w:t>стойку</w:t>
            </w:r>
            <w:r w:rsidRPr="005B6221">
              <w:rPr>
                <w:spacing w:val="4"/>
                <w:w w:val="95"/>
                <w:sz w:val="24"/>
                <w:szCs w:val="24"/>
              </w:rPr>
              <w:t xml:space="preserve"> </w:t>
            </w:r>
            <w:r w:rsidRPr="005B6221">
              <w:rPr>
                <w:w w:val="95"/>
                <w:sz w:val="24"/>
                <w:szCs w:val="24"/>
              </w:rPr>
              <w:t>на</w:t>
            </w:r>
            <w:r w:rsidRPr="005B6221">
              <w:rPr>
                <w:spacing w:val="1"/>
                <w:w w:val="95"/>
                <w:sz w:val="24"/>
                <w:szCs w:val="24"/>
              </w:rPr>
              <w:t xml:space="preserve"> </w:t>
            </w:r>
            <w:r w:rsidRPr="005B6221">
              <w:rPr>
                <w:sz w:val="24"/>
                <w:szCs w:val="24"/>
              </w:rPr>
              <w:t>руках</w:t>
            </w:r>
            <w:r w:rsidRPr="005B6221">
              <w:rPr>
                <w:spacing w:val="3"/>
                <w:sz w:val="24"/>
                <w:szCs w:val="24"/>
              </w:rPr>
              <w:t xml:space="preserve"> </w:t>
            </w:r>
            <w:r w:rsidRPr="005B6221">
              <w:rPr>
                <w:sz w:val="24"/>
                <w:szCs w:val="24"/>
              </w:rPr>
              <w:t>(«спичаг»)</w:t>
            </w:r>
          </w:p>
        </w:tc>
        <w:tc>
          <w:tcPr>
            <w:tcW w:w="2287" w:type="dxa"/>
            <w:vMerge w:val="restart"/>
          </w:tcPr>
          <w:p w:rsidR="00303EB0" w:rsidRPr="005B6221" w:rsidRDefault="00303EB0" w:rsidP="00E23E6E">
            <w:pPr>
              <w:pStyle w:val="TableParagraph"/>
              <w:rPr>
                <w:sz w:val="24"/>
                <w:szCs w:val="24"/>
              </w:rPr>
            </w:pPr>
          </w:p>
          <w:p w:rsidR="00303EB0" w:rsidRPr="005B6221" w:rsidRDefault="00303EB0" w:rsidP="00E23E6E">
            <w:pPr>
              <w:pStyle w:val="TableParagraph"/>
              <w:spacing w:before="196"/>
              <w:ind w:left="423"/>
              <w:rPr>
                <w:sz w:val="24"/>
                <w:szCs w:val="24"/>
              </w:rPr>
            </w:pPr>
            <w:r w:rsidRPr="005B6221">
              <w:rPr>
                <w:w w:val="95"/>
                <w:sz w:val="24"/>
                <w:szCs w:val="24"/>
              </w:rPr>
              <w:t>количество</w:t>
            </w:r>
            <w:r w:rsidRPr="005B6221">
              <w:rPr>
                <w:spacing w:val="14"/>
                <w:w w:val="95"/>
                <w:sz w:val="24"/>
                <w:szCs w:val="24"/>
              </w:rPr>
              <w:t xml:space="preserve"> </w:t>
            </w:r>
            <w:r w:rsidRPr="005B6221">
              <w:rPr>
                <w:w w:val="95"/>
                <w:sz w:val="24"/>
                <w:szCs w:val="24"/>
              </w:rPr>
              <w:t>раз</w:t>
            </w:r>
          </w:p>
        </w:tc>
        <w:tc>
          <w:tcPr>
            <w:tcW w:w="3053" w:type="dxa"/>
            <w:gridSpan w:val="6"/>
          </w:tcPr>
          <w:p w:rsidR="00303EB0" w:rsidRPr="005B6221" w:rsidRDefault="00303EB0" w:rsidP="00303EB0">
            <w:pPr>
              <w:pStyle w:val="TableParagraph"/>
              <w:spacing w:before="21"/>
              <w:ind w:left="180" w:right="180" w:hanging="180"/>
              <w:jc w:val="center"/>
              <w:rPr>
                <w:sz w:val="24"/>
                <w:szCs w:val="24"/>
              </w:rPr>
            </w:pPr>
            <w:r w:rsidRPr="005B6221">
              <w:rPr>
                <w:w w:val="90"/>
                <w:sz w:val="24"/>
                <w:szCs w:val="24"/>
              </w:rPr>
              <w:t>не</w:t>
            </w:r>
            <w:r w:rsidRPr="005B6221">
              <w:rPr>
                <w:spacing w:val="-5"/>
                <w:w w:val="90"/>
                <w:sz w:val="24"/>
                <w:szCs w:val="24"/>
              </w:rPr>
              <w:t xml:space="preserve"> </w:t>
            </w:r>
            <w:r w:rsidRPr="005B6221">
              <w:rPr>
                <w:w w:val="90"/>
                <w:sz w:val="24"/>
                <w:szCs w:val="24"/>
              </w:rPr>
              <w:t>ме</w:t>
            </w:r>
            <w:r w:rsidRPr="005B6221">
              <w:rPr>
                <w:w w:val="95"/>
                <w:sz w:val="24"/>
                <w:szCs w:val="24"/>
              </w:rPr>
              <w:t>нее</w:t>
            </w:r>
          </w:p>
        </w:tc>
      </w:tr>
      <w:tr w:rsidR="007214FA" w:rsidRPr="005B6221" w:rsidTr="004F7A20">
        <w:trPr>
          <w:gridAfter w:val="1"/>
          <w:wAfter w:w="10" w:type="dxa"/>
          <w:trHeight w:val="357"/>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spacing w:before="8"/>
              <w:rPr>
                <w:sz w:val="24"/>
                <w:szCs w:val="24"/>
              </w:rPr>
            </w:pPr>
          </w:p>
          <w:p w:rsidR="007214FA" w:rsidRPr="005B6221" w:rsidRDefault="007214FA" w:rsidP="00E23E6E">
            <w:pPr>
              <w:pStyle w:val="TableParagraph"/>
              <w:ind w:left="58"/>
              <w:jc w:val="center"/>
              <w:rPr>
                <w:sz w:val="24"/>
                <w:szCs w:val="24"/>
              </w:rPr>
            </w:pPr>
            <w:r w:rsidRPr="005B6221">
              <w:rPr>
                <w:w w:val="93"/>
                <w:sz w:val="24"/>
                <w:szCs w:val="24"/>
              </w:rPr>
              <w:t>5</w:t>
            </w:r>
          </w:p>
        </w:tc>
        <w:tc>
          <w:tcPr>
            <w:tcW w:w="1482" w:type="dxa"/>
            <w:gridSpan w:val="3"/>
          </w:tcPr>
          <w:p w:rsidR="007214FA" w:rsidRDefault="007214FA" w:rsidP="00E23E6E">
            <w:pPr>
              <w:pStyle w:val="TableParagraph"/>
              <w:rPr>
                <w:sz w:val="24"/>
                <w:szCs w:val="24"/>
              </w:rPr>
            </w:pPr>
          </w:p>
          <w:p w:rsidR="007214FA" w:rsidRDefault="007214FA" w:rsidP="00E23E6E">
            <w:pPr>
              <w:pStyle w:val="TableParagraph"/>
              <w:rPr>
                <w:sz w:val="24"/>
                <w:szCs w:val="24"/>
              </w:rPr>
            </w:pPr>
          </w:p>
          <w:p w:rsidR="007214FA" w:rsidRDefault="007214FA" w:rsidP="00E23E6E">
            <w:pPr>
              <w:pStyle w:val="TableParagraph"/>
              <w:rPr>
                <w:sz w:val="24"/>
                <w:szCs w:val="24"/>
              </w:rPr>
            </w:pPr>
          </w:p>
          <w:p w:rsidR="007214FA" w:rsidRPr="005B6221" w:rsidRDefault="007214FA" w:rsidP="00E23E6E">
            <w:pPr>
              <w:pStyle w:val="TableParagraph"/>
              <w:rPr>
                <w:sz w:val="24"/>
                <w:szCs w:val="24"/>
              </w:rPr>
            </w:pPr>
          </w:p>
        </w:tc>
      </w:tr>
      <w:tr w:rsidR="00303EB0" w:rsidRPr="005B6221" w:rsidTr="00BB2451">
        <w:trPr>
          <w:gridAfter w:val="1"/>
          <w:wAfter w:w="10" w:type="dxa"/>
          <w:trHeight w:val="109"/>
        </w:trPr>
        <w:tc>
          <w:tcPr>
            <w:tcW w:w="831" w:type="dxa"/>
            <w:vMerge w:val="restart"/>
          </w:tcPr>
          <w:p w:rsidR="00303EB0" w:rsidRPr="005B6221" w:rsidRDefault="00303EB0" w:rsidP="00E23E6E">
            <w:pPr>
              <w:pStyle w:val="TableParagraph"/>
              <w:rPr>
                <w:sz w:val="24"/>
                <w:szCs w:val="24"/>
              </w:rPr>
            </w:pPr>
          </w:p>
          <w:p w:rsidR="00303EB0" w:rsidRPr="005B6221" w:rsidRDefault="00303EB0" w:rsidP="00E23E6E">
            <w:pPr>
              <w:pStyle w:val="TableParagraph"/>
              <w:spacing w:before="201"/>
              <w:ind w:left="318"/>
              <w:rPr>
                <w:sz w:val="24"/>
                <w:szCs w:val="24"/>
              </w:rPr>
            </w:pPr>
            <w:r w:rsidRPr="005B6221">
              <w:rPr>
                <w:sz w:val="24"/>
                <w:szCs w:val="24"/>
              </w:rPr>
              <w:t>2.4</w:t>
            </w:r>
          </w:p>
        </w:tc>
        <w:tc>
          <w:tcPr>
            <w:tcW w:w="3818" w:type="dxa"/>
            <w:vMerge w:val="restart"/>
          </w:tcPr>
          <w:p w:rsidR="00303EB0" w:rsidRPr="005B6221" w:rsidRDefault="00303EB0" w:rsidP="00E23E6E">
            <w:pPr>
              <w:pStyle w:val="TableParagraph"/>
              <w:spacing w:line="228" w:lineRule="auto"/>
              <w:ind w:left="428" w:right="362" w:firstLine="3"/>
              <w:jc w:val="center"/>
              <w:rPr>
                <w:sz w:val="24"/>
                <w:szCs w:val="24"/>
              </w:rPr>
            </w:pPr>
            <w:r w:rsidRPr="005B6221">
              <w:rPr>
                <w:w w:val="90"/>
                <w:sz w:val="24"/>
                <w:szCs w:val="24"/>
              </w:rPr>
              <w:t>Исходное</w:t>
            </w:r>
            <w:r w:rsidRPr="005B6221">
              <w:rPr>
                <w:spacing w:val="19"/>
                <w:w w:val="90"/>
                <w:sz w:val="24"/>
                <w:szCs w:val="24"/>
              </w:rPr>
              <w:t xml:space="preserve"> </w:t>
            </w:r>
            <w:r w:rsidRPr="005B6221">
              <w:rPr>
                <w:w w:val="90"/>
                <w:sz w:val="24"/>
                <w:szCs w:val="24"/>
              </w:rPr>
              <w:t>положение</w:t>
            </w:r>
            <w:r w:rsidRPr="005B6221">
              <w:rPr>
                <w:spacing w:val="18"/>
                <w:w w:val="90"/>
                <w:sz w:val="24"/>
                <w:szCs w:val="24"/>
              </w:rPr>
              <w:t xml:space="preserve"> </w:t>
            </w:r>
            <w:r w:rsidRPr="005B6221">
              <w:rPr>
                <w:w w:val="85"/>
                <w:sz w:val="24"/>
                <w:szCs w:val="24"/>
              </w:rPr>
              <w:t>—</w:t>
            </w:r>
            <w:r w:rsidRPr="005B6221">
              <w:rPr>
                <w:spacing w:val="5"/>
                <w:w w:val="85"/>
                <w:sz w:val="24"/>
                <w:szCs w:val="24"/>
              </w:rPr>
              <w:t xml:space="preserve"> </w:t>
            </w:r>
            <w:r w:rsidRPr="005B6221">
              <w:rPr>
                <w:w w:val="90"/>
                <w:sz w:val="24"/>
                <w:szCs w:val="24"/>
              </w:rPr>
              <w:t>yпop</w:t>
            </w:r>
            <w:r w:rsidRPr="005B6221">
              <w:rPr>
                <w:spacing w:val="10"/>
                <w:w w:val="90"/>
                <w:sz w:val="24"/>
                <w:szCs w:val="24"/>
              </w:rPr>
              <w:t xml:space="preserve"> </w:t>
            </w:r>
            <w:r w:rsidRPr="005B6221">
              <w:rPr>
                <w:w w:val="90"/>
                <w:sz w:val="24"/>
                <w:szCs w:val="24"/>
              </w:rPr>
              <w:t>в</w:t>
            </w:r>
            <w:r w:rsidRPr="005B6221">
              <w:rPr>
                <w:spacing w:val="-54"/>
                <w:w w:val="90"/>
                <w:sz w:val="24"/>
                <w:szCs w:val="24"/>
              </w:rPr>
              <w:t xml:space="preserve"> </w:t>
            </w:r>
            <w:r w:rsidRPr="005B6221">
              <w:rPr>
                <w:w w:val="95"/>
                <w:sz w:val="24"/>
                <w:szCs w:val="24"/>
              </w:rPr>
              <w:t>положении</w:t>
            </w:r>
            <w:r w:rsidRPr="005B6221">
              <w:rPr>
                <w:spacing w:val="7"/>
                <w:w w:val="95"/>
                <w:sz w:val="24"/>
                <w:szCs w:val="24"/>
              </w:rPr>
              <w:t xml:space="preserve"> </w:t>
            </w:r>
            <w:r w:rsidRPr="005B6221">
              <w:rPr>
                <w:w w:val="95"/>
                <w:sz w:val="24"/>
                <w:szCs w:val="24"/>
              </w:rPr>
              <w:t>«угол»,</w:t>
            </w:r>
            <w:r w:rsidRPr="005B6221">
              <w:rPr>
                <w:spacing w:val="-5"/>
                <w:w w:val="95"/>
                <w:sz w:val="24"/>
                <w:szCs w:val="24"/>
              </w:rPr>
              <w:t xml:space="preserve"> </w:t>
            </w:r>
            <w:r w:rsidRPr="005B6221">
              <w:rPr>
                <w:w w:val="95"/>
                <w:sz w:val="24"/>
                <w:szCs w:val="24"/>
              </w:rPr>
              <w:t>ноги</w:t>
            </w:r>
            <w:r w:rsidRPr="005B6221">
              <w:rPr>
                <w:spacing w:val="-8"/>
                <w:w w:val="95"/>
                <w:sz w:val="24"/>
                <w:szCs w:val="24"/>
              </w:rPr>
              <w:t xml:space="preserve"> </w:t>
            </w:r>
            <w:r w:rsidRPr="005B6221">
              <w:rPr>
                <w:w w:val="95"/>
                <w:sz w:val="24"/>
                <w:szCs w:val="24"/>
              </w:rPr>
              <w:t>врозь</w:t>
            </w:r>
          </w:p>
          <w:p w:rsidR="00303EB0" w:rsidRPr="005B6221" w:rsidRDefault="00303EB0" w:rsidP="00E23E6E">
            <w:pPr>
              <w:pStyle w:val="TableParagraph"/>
              <w:spacing w:line="230" w:lineRule="auto"/>
              <w:ind w:left="142" w:right="89"/>
              <w:jc w:val="center"/>
              <w:rPr>
                <w:sz w:val="24"/>
                <w:szCs w:val="24"/>
              </w:rPr>
            </w:pPr>
            <w:r w:rsidRPr="005B6221">
              <w:rPr>
                <w:w w:val="90"/>
                <w:sz w:val="24"/>
                <w:szCs w:val="24"/>
              </w:rPr>
              <w:t>на</w:t>
            </w:r>
            <w:r w:rsidRPr="005B6221">
              <w:rPr>
                <w:spacing w:val="3"/>
                <w:w w:val="90"/>
                <w:sz w:val="24"/>
                <w:szCs w:val="24"/>
              </w:rPr>
              <w:t xml:space="preserve"> </w:t>
            </w:r>
            <w:r w:rsidRPr="005B6221">
              <w:rPr>
                <w:w w:val="90"/>
                <w:sz w:val="24"/>
                <w:szCs w:val="24"/>
              </w:rPr>
              <w:t>гимнастическом</w:t>
            </w:r>
            <w:r w:rsidRPr="005B6221">
              <w:rPr>
                <w:spacing w:val="-3"/>
                <w:w w:val="90"/>
                <w:sz w:val="24"/>
                <w:szCs w:val="24"/>
              </w:rPr>
              <w:t xml:space="preserve"> </w:t>
            </w:r>
            <w:r w:rsidRPr="005B6221">
              <w:rPr>
                <w:w w:val="90"/>
                <w:sz w:val="24"/>
                <w:szCs w:val="24"/>
              </w:rPr>
              <w:t>бревне.</w:t>
            </w:r>
            <w:r w:rsidRPr="005B6221">
              <w:rPr>
                <w:spacing w:val="20"/>
                <w:w w:val="90"/>
                <w:sz w:val="24"/>
                <w:szCs w:val="24"/>
              </w:rPr>
              <w:t xml:space="preserve"> </w:t>
            </w:r>
            <w:r w:rsidRPr="005B6221">
              <w:rPr>
                <w:w w:val="90"/>
                <w:sz w:val="24"/>
                <w:szCs w:val="24"/>
              </w:rPr>
              <w:t>Силой</w:t>
            </w:r>
            <w:r w:rsidRPr="005B6221">
              <w:rPr>
                <w:spacing w:val="-55"/>
                <w:w w:val="90"/>
                <w:sz w:val="24"/>
                <w:szCs w:val="24"/>
              </w:rPr>
              <w:t xml:space="preserve"> </w:t>
            </w:r>
            <w:r w:rsidRPr="005B6221">
              <w:rPr>
                <w:w w:val="95"/>
                <w:sz w:val="24"/>
                <w:szCs w:val="24"/>
              </w:rPr>
              <w:t>согнувшись,</w:t>
            </w:r>
            <w:r w:rsidRPr="005B6221">
              <w:rPr>
                <w:spacing w:val="15"/>
                <w:w w:val="95"/>
                <w:sz w:val="24"/>
                <w:szCs w:val="24"/>
              </w:rPr>
              <w:t xml:space="preserve"> </w:t>
            </w:r>
            <w:r w:rsidRPr="005B6221">
              <w:rPr>
                <w:w w:val="95"/>
                <w:sz w:val="24"/>
                <w:szCs w:val="24"/>
              </w:rPr>
              <w:t>подъем</w:t>
            </w:r>
            <w:r w:rsidRPr="005B6221">
              <w:rPr>
                <w:spacing w:val="7"/>
                <w:w w:val="95"/>
                <w:sz w:val="24"/>
                <w:szCs w:val="24"/>
              </w:rPr>
              <w:t xml:space="preserve"> </w:t>
            </w:r>
            <w:r w:rsidRPr="005B6221">
              <w:rPr>
                <w:w w:val="95"/>
                <w:sz w:val="24"/>
                <w:szCs w:val="24"/>
              </w:rPr>
              <w:t>в</w:t>
            </w:r>
            <w:r w:rsidRPr="005B6221">
              <w:rPr>
                <w:spacing w:val="-11"/>
                <w:w w:val="95"/>
                <w:sz w:val="24"/>
                <w:szCs w:val="24"/>
              </w:rPr>
              <w:t xml:space="preserve"> </w:t>
            </w:r>
            <w:r w:rsidRPr="005B6221">
              <w:rPr>
                <w:w w:val="95"/>
                <w:sz w:val="24"/>
                <w:szCs w:val="24"/>
              </w:rPr>
              <w:t>стойку</w:t>
            </w:r>
            <w:r w:rsidRPr="005B6221">
              <w:rPr>
                <w:spacing w:val="6"/>
                <w:w w:val="95"/>
                <w:sz w:val="24"/>
                <w:szCs w:val="24"/>
              </w:rPr>
              <w:t xml:space="preserve"> </w:t>
            </w:r>
            <w:r w:rsidRPr="005B6221">
              <w:rPr>
                <w:w w:val="95"/>
                <w:sz w:val="24"/>
                <w:szCs w:val="24"/>
              </w:rPr>
              <w:t>на</w:t>
            </w:r>
            <w:r w:rsidRPr="005B6221">
              <w:rPr>
                <w:spacing w:val="1"/>
                <w:w w:val="95"/>
                <w:sz w:val="24"/>
                <w:szCs w:val="24"/>
              </w:rPr>
              <w:t xml:space="preserve"> </w:t>
            </w:r>
            <w:r w:rsidRPr="005B6221">
              <w:rPr>
                <w:sz w:val="24"/>
                <w:szCs w:val="24"/>
              </w:rPr>
              <w:t>руках</w:t>
            </w:r>
            <w:r w:rsidRPr="005B6221">
              <w:rPr>
                <w:spacing w:val="9"/>
                <w:sz w:val="24"/>
                <w:szCs w:val="24"/>
              </w:rPr>
              <w:t xml:space="preserve"> </w:t>
            </w:r>
            <w:r w:rsidRPr="005B6221">
              <w:rPr>
                <w:sz w:val="24"/>
                <w:szCs w:val="24"/>
              </w:rPr>
              <w:t>(«спичаг»)</w:t>
            </w:r>
          </w:p>
        </w:tc>
        <w:tc>
          <w:tcPr>
            <w:tcW w:w="2287" w:type="dxa"/>
            <w:vMerge w:val="restart"/>
          </w:tcPr>
          <w:p w:rsidR="00303EB0" w:rsidRPr="005B6221" w:rsidRDefault="00303EB0" w:rsidP="00E23E6E">
            <w:pPr>
              <w:pStyle w:val="TableParagraph"/>
              <w:rPr>
                <w:sz w:val="24"/>
                <w:szCs w:val="24"/>
              </w:rPr>
            </w:pPr>
          </w:p>
          <w:p w:rsidR="00303EB0" w:rsidRPr="005B6221" w:rsidRDefault="00303EB0" w:rsidP="00E23E6E">
            <w:pPr>
              <w:pStyle w:val="TableParagraph"/>
              <w:spacing w:before="201"/>
              <w:ind w:left="427"/>
              <w:rPr>
                <w:sz w:val="24"/>
                <w:szCs w:val="24"/>
              </w:rPr>
            </w:pPr>
            <w:r w:rsidRPr="005B6221">
              <w:rPr>
                <w:w w:val="90"/>
                <w:sz w:val="24"/>
                <w:szCs w:val="24"/>
              </w:rPr>
              <w:t>количество</w:t>
            </w:r>
            <w:r w:rsidRPr="005B6221">
              <w:rPr>
                <w:spacing w:val="26"/>
                <w:w w:val="90"/>
                <w:sz w:val="24"/>
                <w:szCs w:val="24"/>
              </w:rPr>
              <w:t xml:space="preserve"> </w:t>
            </w:r>
            <w:r w:rsidRPr="005B6221">
              <w:rPr>
                <w:w w:val="90"/>
                <w:sz w:val="24"/>
                <w:szCs w:val="24"/>
              </w:rPr>
              <w:t>раз</w:t>
            </w:r>
          </w:p>
        </w:tc>
        <w:tc>
          <w:tcPr>
            <w:tcW w:w="3053" w:type="dxa"/>
            <w:gridSpan w:val="6"/>
          </w:tcPr>
          <w:p w:rsidR="00303EB0" w:rsidRPr="005B6221" w:rsidRDefault="00303EB0" w:rsidP="00303EB0">
            <w:pPr>
              <w:pStyle w:val="TableParagraph"/>
              <w:spacing w:line="272" w:lineRule="exact"/>
              <w:ind w:left="180" w:right="180"/>
              <w:jc w:val="center"/>
              <w:rPr>
                <w:sz w:val="24"/>
                <w:szCs w:val="24"/>
              </w:rPr>
            </w:pPr>
            <w:r w:rsidRPr="005B6221">
              <w:rPr>
                <w:w w:val="90"/>
                <w:sz w:val="24"/>
                <w:szCs w:val="24"/>
              </w:rPr>
              <w:t>не</w:t>
            </w:r>
            <w:r w:rsidRPr="005B6221">
              <w:rPr>
                <w:spacing w:val="-5"/>
                <w:w w:val="90"/>
                <w:sz w:val="24"/>
                <w:szCs w:val="24"/>
              </w:rPr>
              <w:t xml:space="preserve"> </w:t>
            </w:r>
            <w:r w:rsidRPr="005B6221">
              <w:rPr>
                <w:w w:val="90"/>
                <w:sz w:val="24"/>
                <w:szCs w:val="24"/>
              </w:rPr>
              <w:t>ме</w:t>
            </w:r>
            <w:r w:rsidRPr="005B6221">
              <w:rPr>
                <w:w w:val="95"/>
                <w:sz w:val="24"/>
                <w:szCs w:val="24"/>
              </w:rPr>
              <w:t>нее</w:t>
            </w:r>
          </w:p>
        </w:tc>
      </w:tr>
      <w:tr w:rsidR="007214FA" w:rsidRPr="005B6221" w:rsidTr="004F7A20">
        <w:trPr>
          <w:gridAfter w:val="1"/>
          <w:wAfter w:w="10" w:type="dxa"/>
          <w:trHeight w:val="382"/>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1571" w:type="dxa"/>
            <w:gridSpan w:val="3"/>
          </w:tcPr>
          <w:p w:rsidR="007214FA" w:rsidRPr="005B6221" w:rsidRDefault="007214FA" w:rsidP="00E23E6E">
            <w:pPr>
              <w:pStyle w:val="TableParagraph"/>
              <w:rPr>
                <w:sz w:val="24"/>
                <w:szCs w:val="24"/>
              </w:rPr>
            </w:pPr>
          </w:p>
        </w:tc>
        <w:tc>
          <w:tcPr>
            <w:tcW w:w="1482" w:type="dxa"/>
            <w:gridSpan w:val="3"/>
          </w:tcPr>
          <w:p w:rsidR="007214FA" w:rsidRPr="005B6221" w:rsidRDefault="007214FA" w:rsidP="00E23E6E">
            <w:pPr>
              <w:pStyle w:val="TableParagraph"/>
              <w:rPr>
                <w:sz w:val="24"/>
                <w:szCs w:val="24"/>
              </w:rPr>
            </w:pPr>
          </w:p>
          <w:p w:rsidR="007214FA" w:rsidRDefault="007214FA" w:rsidP="00E23E6E">
            <w:pPr>
              <w:pStyle w:val="TableParagraph"/>
              <w:ind w:left="22"/>
              <w:jc w:val="center"/>
              <w:rPr>
                <w:w w:val="88"/>
                <w:sz w:val="24"/>
                <w:szCs w:val="24"/>
              </w:rPr>
            </w:pPr>
            <w:r w:rsidRPr="005B6221">
              <w:rPr>
                <w:w w:val="88"/>
                <w:sz w:val="24"/>
                <w:szCs w:val="24"/>
              </w:rPr>
              <w:t>5</w:t>
            </w:r>
          </w:p>
          <w:p w:rsidR="007214FA" w:rsidRDefault="007214FA" w:rsidP="00E23E6E">
            <w:pPr>
              <w:pStyle w:val="TableParagraph"/>
              <w:ind w:left="22"/>
              <w:jc w:val="center"/>
              <w:rPr>
                <w:w w:val="88"/>
                <w:sz w:val="24"/>
                <w:szCs w:val="24"/>
              </w:rPr>
            </w:pPr>
          </w:p>
          <w:p w:rsidR="007214FA" w:rsidRPr="005B6221" w:rsidRDefault="007214FA" w:rsidP="005B6221">
            <w:pPr>
              <w:pStyle w:val="TableParagraph"/>
              <w:rPr>
                <w:sz w:val="24"/>
                <w:szCs w:val="24"/>
              </w:rPr>
            </w:pPr>
          </w:p>
        </w:tc>
      </w:tr>
      <w:tr w:rsidR="007214FA" w:rsidRPr="005B6221" w:rsidTr="004F7A20">
        <w:trPr>
          <w:gridAfter w:val="1"/>
          <w:wAfter w:w="10" w:type="dxa"/>
          <w:trHeight w:val="102"/>
        </w:trPr>
        <w:tc>
          <w:tcPr>
            <w:tcW w:w="831" w:type="dxa"/>
            <w:vMerge w:val="restart"/>
          </w:tcPr>
          <w:p w:rsidR="007214FA" w:rsidRPr="005B6221" w:rsidRDefault="007214FA" w:rsidP="00E23E6E">
            <w:pPr>
              <w:pStyle w:val="TableParagraph"/>
              <w:spacing w:before="120"/>
              <w:ind w:left="310"/>
              <w:rPr>
                <w:sz w:val="24"/>
                <w:szCs w:val="24"/>
              </w:rPr>
            </w:pPr>
            <w:r w:rsidRPr="005B6221">
              <w:rPr>
                <w:w w:val="80"/>
                <w:sz w:val="24"/>
                <w:szCs w:val="24"/>
              </w:rPr>
              <w:t>2.5</w:t>
            </w:r>
          </w:p>
        </w:tc>
        <w:tc>
          <w:tcPr>
            <w:tcW w:w="3818" w:type="dxa"/>
            <w:vMerge w:val="restart"/>
          </w:tcPr>
          <w:p w:rsidR="007214FA" w:rsidRPr="005B6221" w:rsidRDefault="007214FA" w:rsidP="00E23E6E">
            <w:pPr>
              <w:pStyle w:val="TableParagraph"/>
              <w:spacing w:line="232" w:lineRule="auto"/>
              <w:ind w:left="381" w:right="173" w:hanging="115"/>
              <w:rPr>
                <w:sz w:val="24"/>
                <w:szCs w:val="24"/>
              </w:rPr>
            </w:pPr>
            <w:r w:rsidRPr="005B6221">
              <w:rPr>
                <w:w w:val="95"/>
                <w:sz w:val="24"/>
                <w:szCs w:val="24"/>
              </w:rPr>
              <w:t>Yпop «углом» на гимнастических</w:t>
            </w:r>
            <w:r w:rsidRPr="005B6221">
              <w:rPr>
                <w:spacing w:val="-57"/>
                <w:w w:val="95"/>
                <w:sz w:val="24"/>
                <w:szCs w:val="24"/>
              </w:rPr>
              <w:t xml:space="preserve"> </w:t>
            </w:r>
            <w:r w:rsidRPr="005B6221">
              <w:rPr>
                <w:w w:val="95"/>
                <w:sz w:val="24"/>
                <w:szCs w:val="24"/>
              </w:rPr>
              <w:t>стоялках. Фиксация</w:t>
            </w:r>
            <w:r w:rsidRPr="005B6221">
              <w:rPr>
                <w:spacing w:val="7"/>
                <w:w w:val="95"/>
                <w:sz w:val="24"/>
                <w:szCs w:val="24"/>
              </w:rPr>
              <w:t xml:space="preserve"> </w:t>
            </w:r>
            <w:r w:rsidRPr="005B6221">
              <w:rPr>
                <w:w w:val="95"/>
                <w:sz w:val="24"/>
                <w:szCs w:val="24"/>
              </w:rPr>
              <w:t>положения</w:t>
            </w:r>
          </w:p>
        </w:tc>
        <w:tc>
          <w:tcPr>
            <w:tcW w:w="2287" w:type="dxa"/>
            <w:vMerge w:val="restart"/>
          </w:tcPr>
          <w:p w:rsidR="007214FA" w:rsidRPr="005B6221" w:rsidRDefault="007214FA" w:rsidP="00E23E6E">
            <w:pPr>
              <w:pStyle w:val="TableParagraph"/>
              <w:spacing w:before="4" w:after="1"/>
              <w:rPr>
                <w:sz w:val="24"/>
                <w:szCs w:val="24"/>
              </w:rPr>
            </w:pPr>
          </w:p>
          <w:p w:rsidR="007214FA" w:rsidRPr="005B6221" w:rsidRDefault="00B6180B" w:rsidP="00E23E6E">
            <w:pPr>
              <w:pStyle w:val="TableParagraph"/>
              <w:spacing w:line="120" w:lineRule="exact"/>
              <w:ind w:left="1153"/>
              <w:rPr>
                <w:sz w:val="24"/>
                <w:szCs w:val="24"/>
              </w:rPr>
            </w:pPr>
            <w:r w:rsidRPr="00C57072">
              <w:rPr>
                <w:noProof/>
                <w:position w:val="-1"/>
                <w:sz w:val="24"/>
                <w:szCs w:val="24"/>
                <w:lang w:eastAsia="ru-RU"/>
              </w:rPr>
              <w:pict>
                <v:shape id="image38.png" o:spid="_x0000_i1039" type="#_x0000_t75" style="width:3.75pt;height:6pt;visibility:visible">
                  <v:imagedata r:id="rId25" o:title=""/>
                </v:shape>
              </w:pict>
            </w:r>
          </w:p>
        </w:tc>
        <w:tc>
          <w:tcPr>
            <w:tcW w:w="3053" w:type="dxa"/>
            <w:gridSpan w:val="6"/>
          </w:tcPr>
          <w:p w:rsidR="007214FA" w:rsidRPr="005B6221" w:rsidRDefault="007214FA" w:rsidP="00E23E6E">
            <w:pPr>
              <w:pStyle w:val="TableParagraph"/>
              <w:spacing w:line="253" w:lineRule="exact"/>
              <w:ind w:left="56" w:right="31"/>
              <w:jc w:val="center"/>
              <w:rPr>
                <w:sz w:val="24"/>
                <w:szCs w:val="24"/>
              </w:rPr>
            </w:pPr>
            <w:r w:rsidRPr="005B6221">
              <w:rPr>
                <w:w w:val="80"/>
                <w:sz w:val="24"/>
                <w:szCs w:val="24"/>
              </w:rPr>
              <w:t>не</w:t>
            </w:r>
            <w:r w:rsidRPr="005B6221">
              <w:rPr>
                <w:spacing w:val="4"/>
                <w:w w:val="80"/>
                <w:sz w:val="24"/>
                <w:szCs w:val="24"/>
              </w:rPr>
              <w:t xml:space="preserve"> </w:t>
            </w:r>
            <w:r w:rsidRPr="005B6221">
              <w:rPr>
                <w:w w:val="80"/>
                <w:sz w:val="24"/>
                <w:szCs w:val="24"/>
              </w:rPr>
              <w:t>менее</w:t>
            </w:r>
          </w:p>
        </w:tc>
      </w:tr>
      <w:tr w:rsidR="007214FA" w:rsidRPr="005B6221" w:rsidTr="004F7A20">
        <w:trPr>
          <w:gridAfter w:val="1"/>
          <w:wAfter w:w="10" w:type="dxa"/>
          <w:trHeight w:val="103"/>
        </w:trPr>
        <w:tc>
          <w:tcPr>
            <w:tcW w:w="831" w:type="dxa"/>
            <w:vMerge/>
            <w:tcBorders>
              <w:top w:val="nil"/>
            </w:tcBorders>
          </w:tcPr>
          <w:p w:rsidR="007214FA" w:rsidRPr="005B6221" w:rsidRDefault="007214FA" w:rsidP="00E23E6E">
            <w:pPr>
              <w:rPr>
                <w:szCs w:val="24"/>
              </w:rPr>
            </w:pPr>
          </w:p>
        </w:tc>
        <w:tc>
          <w:tcPr>
            <w:tcW w:w="3818" w:type="dxa"/>
            <w:vMerge/>
            <w:tcBorders>
              <w:top w:val="nil"/>
            </w:tcBorders>
          </w:tcPr>
          <w:p w:rsidR="007214FA" w:rsidRPr="005B6221" w:rsidRDefault="007214FA" w:rsidP="00E23E6E">
            <w:pPr>
              <w:rPr>
                <w:szCs w:val="24"/>
              </w:rPr>
            </w:pPr>
          </w:p>
        </w:tc>
        <w:tc>
          <w:tcPr>
            <w:tcW w:w="2287" w:type="dxa"/>
            <w:vMerge/>
            <w:tcBorders>
              <w:top w:val="nil"/>
            </w:tcBorders>
          </w:tcPr>
          <w:p w:rsidR="007214FA" w:rsidRPr="005B6221" w:rsidRDefault="007214FA" w:rsidP="00E23E6E">
            <w:pPr>
              <w:rPr>
                <w:szCs w:val="24"/>
              </w:rPr>
            </w:pPr>
          </w:p>
        </w:tc>
        <w:tc>
          <w:tcPr>
            <w:tcW w:w="3053" w:type="dxa"/>
            <w:gridSpan w:val="6"/>
          </w:tcPr>
          <w:p w:rsidR="007214FA" w:rsidRPr="005B6221" w:rsidRDefault="007214FA" w:rsidP="00E23E6E">
            <w:pPr>
              <w:pStyle w:val="TableParagraph"/>
              <w:spacing w:line="258" w:lineRule="exact"/>
              <w:ind w:left="56" w:right="15"/>
              <w:jc w:val="center"/>
              <w:rPr>
                <w:sz w:val="24"/>
                <w:szCs w:val="24"/>
              </w:rPr>
            </w:pPr>
            <w:r w:rsidRPr="005B6221">
              <w:rPr>
                <w:w w:val="90"/>
                <w:sz w:val="24"/>
                <w:szCs w:val="24"/>
              </w:rPr>
              <w:t>20</w:t>
            </w:r>
          </w:p>
        </w:tc>
      </w:tr>
      <w:tr w:rsidR="007214FA" w:rsidRPr="00486C05" w:rsidTr="004F7A20">
        <w:trPr>
          <w:gridAfter w:val="1"/>
          <w:wAfter w:w="10" w:type="dxa"/>
          <w:trHeight w:val="103"/>
        </w:trPr>
        <w:tc>
          <w:tcPr>
            <w:tcW w:w="831" w:type="dxa"/>
            <w:tcBorders>
              <w:top w:val="nil"/>
              <w:bottom w:val="single" w:sz="4" w:space="0" w:color="auto"/>
            </w:tcBorders>
          </w:tcPr>
          <w:p w:rsidR="007214FA" w:rsidRPr="00486C05" w:rsidRDefault="007214FA" w:rsidP="00C37D42">
            <w:pPr>
              <w:pStyle w:val="TableParagraph"/>
              <w:rPr>
                <w:sz w:val="24"/>
                <w:szCs w:val="24"/>
              </w:rPr>
            </w:pPr>
          </w:p>
          <w:p w:rsidR="007214FA" w:rsidRPr="00486C05" w:rsidRDefault="007214FA" w:rsidP="00C37D42">
            <w:pPr>
              <w:pStyle w:val="TableParagraph"/>
              <w:spacing w:before="225"/>
              <w:ind w:left="251"/>
              <w:rPr>
                <w:sz w:val="24"/>
                <w:szCs w:val="24"/>
              </w:rPr>
            </w:pPr>
            <w:r w:rsidRPr="00486C05">
              <w:rPr>
                <w:sz w:val="24"/>
                <w:szCs w:val="24"/>
              </w:rPr>
              <w:t>2.6.</w:t>
            </w:r>
          </w:p>
        </w:tc>
        <w:tc>
          <w:tcPr>
            <w:tcW w:w="3818" w:type="dxa"/>
            <w:tcBorders>
              <w:top w:val="nil"/>
              <w:bottom w:val="single" w:sz="4" w:space="0" w:color="auto"/>
            </w:tcBorders>
          </w:tcPr>
          <w:p w:rsidR="007214FA" w:rsidRPr="00486C05" w:rsidRDefault="007214FA" w:rsidP="00C37D42">
            <w:pPr>
              <w:pStyle w:val="TableParagraph"/>
              <w:spacing w:line="274" w:lineRule="exact"/>
              <w:ind w:left="181" w:right="181"/>
              <w:jc w:val="center"/>
              <w:rPr>
                <w:sz w:val="24"/>
                <w:szCs w:val="24"/>
              </w:rPr>
            </w:pPr>
            <w:r w:rsidRPr="00486C05">
              <w:rPr>
                <w:w w:val="85"/>
                <w:sz w:val="24"/>
                <w:szCs w:val="24"/>
              </w:rPr>
              <w:t>Исходное</w:t>
            </w:r>
            <w:r w:rsidRPr="00486C05">
              <w:rPr>
                <w:spacing w:val="28"/>
                <w:w w:val="85"/>
                <w:sz w:val="24"/>
                <w:szCs w:val="24"/>
              </w:rPr>
              <w:t xml:space="preserve"> </w:t>
            </w:r>
            <w:r w:rsidRPr="00486C05">
              <w:rPr>
                <w:w w:val="85"/>
                <w:sz w:val="24"/>
                <w:szCs w:val="24"/>
              </w:rPr>
              <w:t>положение</w:t>
            </w:r>
            <w:r w:rsidRPr="00486C05">
              <w:rPr>
                <w:spacing w:val="29"/>
                <w:w w:val="85"/>
                <w:sz w:val="24"/>
                <w:szCs w:val="24"/>
              </w:rPr>
              <w:t xml:space="preserve"> </w:t>
            </w:r>
            <w:r w:rsidRPr="00486C05">
              <w:rPr>
                <w:w w:val="85"/>
                <w:sz w:val="24"/>
                <w:szCs w:val="24"/>
              </w:rPr>
              <w:t>—</w:t>
            </w:r>
            <w:r w:rsidRPr="00486C05">
              <w:rPr>
                <w:spacing w:val="5"/>
                <w:w w:val="85"/>
                <w:sz w:val="24"/>
                <w:szCs w:val="24"/>
              </w:rPr>
              <w:t xml:space="preserve"> </w:t>
            </w:r>
            <w:r w:rsidRPr="00486C05">
              <w:rPr>
                <w:w w:val="85"/>
                <w:sz w:val="24"/>
                <w:szCs w:val="24"/>
              </w:rPr>
              <w:t>вис</w:t>
            </w:r>
            <w:r w:rsidRPr="00486C05">
              <w:rPr>
                <w:spacing w:val="17"/>
                <w:w w:val="85"/>
                <w:sz w:val="24"/>
                <w:szCs w:val="24"/>
              </w:rPr>
              <w:t xml:space="preserve"> </w:t>
            </w:r>
            <w:r w:rsidRPr="00486C05">
              <w:rPr>
                <w:w w:val="85"/>
                <w:sz w:val="24"/>
                <w:szCs w:val="24"/>
              </w:rPr>
              <w:t>на</w:t>
            </w:r>
          </w:p>
          <w:p w:rsidR="007214FA" w:rsidRPr="00486C05" w:rsidRDefault="007214FA" w:rsidP="00C37D42">
            <w:pPr>
              <w:pStyle w:val="TableParagraph"/>
              <w:spacing w:line="237" w:lineRule="auto"/>
              <w:ind w:left="151" w:right="142" w:hanging="15"/>
              <w:jc w:val="center"/>
              <w:rPr>
                <w:sz w:val="24"/>
                <w:szCs w:val="24"/>
              </w:rPr>
            </w:pPr>
            <w:r w:rsidRPr="00486C05">
              <w:rPr>
                <w:w w:val="95"/>
                <w:sz w:val="24"/>
                <w:szCs w:val="24"/>
              </w:rPr>
              <w:t>гимнастической</w:t>
            </w:r>
            <w:r w:rsidRPr="00486C05">
              <w:rPr>
                <w:spacing w:val="1"/>
                <w:w w:val="95"/>
                <w:sz w:val="24"/>
                <w:szCs w:val="24"/>
              </w:rPr>
              <w:t xml:space="preserve"> </w:t>
            </w:r>
            <w:r w:rsidRPr="00486C05">
              <w:rPr>
                <w:w w:val="95"/>
                <w:sz w:val="24"/>
                <w:szCs w:val="24"/>
              </w:rPr>
              <w:t>стенке</w:t>
            </w:r>
            <w:r w:rsidRPr="00486C05">
              <w:rPr>
                <w:spacing w:val="2"/>
                <w:w w:val="95"/>
                <w:sz w:val="24"/>
                <w:szCs w:val="24"/>
              </w:rPr>
              <w:t xml:space="preserve"> </w:t>
            </w:r>
            <w:r w:rsidRPr="00486C05">
              <w:rPr>
                <w:w w:val="95"/>
                <w:sz w:val="24"/>
                <w:szCs w:val="24"/>
              </w:rPr>
              <w:t>хватом</w:t>
            </w:r>
            <w:r w:rsidRPr="00486C05">
              <w:rPr>
                <w:spacing w:val="1"/>
                <w:w w:val="95"/>
                <w:sz w:val="24"/>
                <w:szCs w:val="24"/>
              </w:rPr>
              <w:t xml:space="preserve"> </w:t>
            </w:r>
            <w:r w:rsidRPr="00486C05">
              <w:rPr>
                <w:w w:val="95"/>
                <w:sz w:val="24"/>
                <w:szCs w:val="24"/>
              </w:rPr>
              <w:t>сверху.</w:t>
            </w:r>
            <w:r w:rsidRPr="00486C05">
              <w:rPr>
                <w:spacing w:val="-11"/>
                <w:w w:val="95"/>
                <w:sz w:val="24"/>
                <w:szCs w:val="24"/>
              </w:rPr>
              <w:t xml:space="preserve"> </w:t>
            </w:r>
            <w:r w:rsidRPr="00486C05">
              <w:rPr>
                <w:w w:val="95"/>
                <w:sz w:val="24"/>
                <w:szCs w:val="24"/>
              </w:rPr>
              <w:t>Подъем</w:t>
            </w:r>
            <w:r w:rsidRPr="00486C05">
              <w:rPr>
                <w:spacing w:val="-6"/>
                <w:w w:val="95"/>
                <w:sz w:val="24"/>
                <w:szCs w:val="24"/>
              </w:rPr>
              <w:t xml:space="preserve"> </w:t>
            </w:r>
            <w:r w:rsidRPr="00486C05">
              <w:rPr>
                <w:w w:val="95"/>
                <w:sz w:val="24"/>
                <w:szCs w:val="24"/>
              </w:rPr>
              <w:t>выпрямленных</w:t>
            </w:r>
            <w:r w:rsidRPr="00486C05">
              <w:rPr>
                <w:spacing w:val="10"/>
                <w:w w:val="95"/>
                <w:sz w:val="24"/>
                <w:szCs w:val="24"/>
              </w:rPr>
              <w:t xml:space="preserve"> </w:t>
            </w:r>
            <w:r w:rsidRPr="00486C05">
              <w:rPr>
                <w:w w:val="95"/>
                <w:sz w:val="24"/>
                <w:szCs w:val="24"/>
              </w:rPr>
              <w:t>ног</w:t>
            </w:r>
          </w:p>
          <w:p w:rsidR="007214FA" w:rsidRPr="00486C05" w:rsidRDefault="007214FA" w:rsidP="00C37D42">
            <w:pPr>
              <w:pStyle w:val="TableParagraph"/>
              <w:spacing w:line="278" w:lineRule="exact"/>
              <w:ind w:left="148" w:right="153"/>
              <w:jc w:val="center"/>
              <w:rPr>
                <w:sz w:val="24"/>
                <w:szCs w:val="24"/>
              </w:rPr>
            </w:pPr>
            <w:r w:rsidRPr="00486C05">
              <w:rPr>
                <w:spacing w:val="-1"/>
                <w:w w:val="95"/>
                <w:sz w:val="24"/>
                <w:szCs w:val="24"/>
              </w:rPr>
              <w:t xml:space="preserve">до касания </w:t>
            </w:r>
            <w:r w:rsidRPr="00486C05">
              <w:rPr>
                <w:w w:val="95"/>
                <w:sz w:val="24"/>
                <w:szCs w:val="24"/>
              </w:rPr>
              <w:t>гимнастической стенки</w:t>
            </w:r>
            <w:r w:rsidRPr="00486C05">
              <w:rPr>
                <w:spacing w:val="-57"/>
                <w:w w:val="95"/>
                <w:sz w:val="24"/>
                <w:szCs w:val="24"/>
              </w:rPr>
              <w:t xml:space="preserve"> </w:t>
            </w:r>
            <w:r w:rsidRPr="00486C05">
              <w:rPr>
                <w:w w:val="95"/>
                <w:sz w:val="24"/>
                <w:szCs w:val="24"/>
              </w:rPr>
              <w:t>в</w:t>
            </w:r>
            <w:r w:rsidRPr="00486C05">
              <w:rPr>
                <w:spacing w:val="-4"/>
                <w:w w:val="95"/>
                <w:sz w:val="24"/>
                <w:szCs w:val="24"/>
              </w:rPr>
              <w:t xml:space="preserve"> </w:t>
            </w:r>
            <w:r w:rsidRPr="00486C05">
              <w:rPr>
                <w:w w:val="95"/>
                <w:sz w:val="24"/>
                <w:szCs w:val="24"/>
              </w:rPr>
              <w:t>положение</w:t>
            </w:r>
            <w:r w:rsidRPr="00486C05">
              <w:rPr>
                <w:spacing w:val="17"/>
                <w:w w:val="95"/>
                <w:sz w:val="24"/>
                <w:szCs w:val="24"/>
              </w:rPr>
              <w:t xml:space="preserve"> </w:t>
            </w:r>
            <w:r w:rsidRPr="00486C05">
              <w:rPr>
                <w:w w:val="95"/>
                <w:sz w:val="24"/>
                <w:szCs w:val="24"/>
              </w:rPr>
              <w:t>«высокий</w:t>
            </w:r>
            <w:r w:rsidRPr="00486C05">
              <w:rPr>
                <w:spacing w:val="15"/>
                <w:w w:val="95"/>
                <w:sz w:val="24"/>
                <w:szCs w:val="24"/>
              </w:rPr>
              <w:t xml:space="preserve"> </w:t>
            </w:r>
            <w:r w:rsidRPr="00486C05">
              <w:rPr>
                <w:w w:val="95"/>
                <w:sz w:val="24"/>
                <w:szCs w:val="24"/>
              </w:rPr>
              <w:t>угол»</w:t>
            </w:r>
          </w:p>
        </w:tc>
        <w:tc>
          <w:tcPr>
            <w:tcW w:w="2287" w:type="dxa"/>
            <w:tcBorders>
              <w:top w:val="nil"/>
              <w:bottom w:val="single" w:sz="4" w:space="0" w:color="auto"/>
            </w:tcBorders>
          </w:tcPr>
          <w:p w:rsidR="007214FA" w:rsidRPr="00486C05" w:rsidRDefault="007214FA" w:rsidP="00C37D42">
            <w:pPr>
              <w:pStyle w:val="TableParagraph"/>
              <w:rPr>
                <w:sz w:val="24"/>
                <w:szCs w:val="24"/>
              </w:rPr>
            </w:pPr>
          </w:p>
          <w:p w:rsidR="007214FA" w:rsidRPr="00486C05" w:rsidRDefault="007214FA" w:rsidP="00C37D42">
            <w:pPr>
              <w:pStyle w:val="TableParagraph"/>
              <w:spacing w:before="225"/>
              <w:ind w:left="398"/>
              <w:rPr>
                <w:sz w:val="24"/>
                <w:szCs w:val="24"/>
              </w:rPr>
            </w:pPr>
            <w:r w:rsidRPr="00486C05">
              <w:rPr>
                <w:w w:val="95"/>
                <w:sz w:val="24"/>
                <w:szCs w:val="24"/>
              </w:rPr>
              <w:t>количество</w:t>
            </w:r>
            <w:r w:rsidRPr="00486C05">
              <w:rPr>
                <w:spacing w:val="6"/>
                <w:w w:val="95"/>
                <w:sz w:val="24"/>
                <w:szCs w:val="24"/>
              </w:rPr>
              <w:t xml:space="preserve"> </w:t>
            </w:r>
            <w:r w:rsidRPr="00486C05">
              <w:rPr>
                <w:w w:val="95"/>
                <w:sz w:val="24"/>
                <w:szCs w:val="24"/>
              </w:rPr>
              <w:t>раз</w:t>
            </w:r>
          </w:p>
        </w:tc>
        <w:tc>
          <w:tcPr>
            <w:tcW w:w="3053" w:type="dxa"/>
            <w:gridSpan w:val="6"/>
            <w:tcBorders>
              <w:bottom w:val="single" w:sz="4" w:space="0" w:color="auto"/>
            </w:tcBorders>
          </w:tcPr>
          <w:p w:rsidR="007214FA" w:rsidRPr="005B6221" w:rsidRDefault="007214FA" w:rsidP="00303EB0">
            <w:pPr>
              <w:pStyle w:val="TableParagraph"/>
              <w:spacing w:before="120"/>
              <w:ind w:left="310"/>
              <w:jc w:val="center"/>
              <w:rPr>
                <w:w w:val="80"/>
                <w:sz w:val="24"/>
                <w:szCs w:val="24"/>
              </w:rPr>
            </w:pPr>
            <w:r w:rsidRPr="005B6221">
              <w:rPr>
                <w:w w:val="80"/>
                <w:sz w:val="24"/>
                <w:szCs w:val="24"/>
              </w:rPr>
              <w:t>не менее</w:t>
            </w:r>
          </w:p>
        </w:tc>
      </w:tr>
      <w:tr w:rsidR="007214FA" w:rsidRPr="00486C05" w:rsidTr="004F7A20">
        <w:trPr>
          <w:trHeight w:val="314"/>
        </w:trPr>
        <w:tc>
          <w:tcPr>
            <w:tcW w:w="831" w:type="dxa"/>
            <w:tcBorders>
              <w:top w:val="single" w:sz="4" w:space="0" w:color="auto"/>
            </w:tcBorders>
          </w:tcPr>
          <w:p w:rsidR="007214FA" w:rsidRPr="00486C05" w:rsidRDefault="007214FA" w:rsidP="00C37D42">
            <w:pPr>
              <w:rPr>
                <w:szCs w:val="24"/>
              </w:rPr>
            </w:pPr>
            <w:r>
              <w:rPr>
                <w:szCs w:val="24"/>
              </w:rPr>
              <w:t xml:space="preserve">      2.6</w:t>
            </w:r>
          </w:p>
        </w:tc>
        <w:tc>
          <w:tcPr>
            <w:tcW w:w="3818" w:type="dxa"/>
            <w:tcBorders>
              <w:top w:val="single" w:sz="4" w:space="0" w:color="auto"/>
            </w:tcBorders>
          </w:tcPr>
          <w:p w:rsidR="007214FA" w:rsidRPr="00486C05" w:rsidRDefault="007214FA" w:rsidP="00C37D42">
            <w:pPr>
              <w:pStyle w:val="TableParagraph"/>
              <w:spacing w:line="274" w:lineRule="exact"/>
              <w:ind w:left="181" w:right="181"/>
              <w:jc w:val="center"/>
              <w:rPr>
                <w:sz w:val="24"/>
                <w:szCs w:val="24"/>
              </w:rPr>
            </w:pPr>
            <w:r w:rsidRPr="00486C05">
              <w:rPr>
                <w:w w:val="85"/>
                <w:sz w:val="24"/>
                <w:szCs w:val="24"/>
              </w:rPr>
              <w:t>Исходное</w:t>
            </w:r>
            <w:r w:rsidRPr="00486C05">
              <w:rPr>
                <w:spacing w:val="28"/>
                <w:w w:val="85"/>
                <w:sz w:val="24"/>
                <w:szCs w:val="24"/>
              </w:rPr>
              <w:t xml:space="preserve"> </w:t>
            </w:r>
            <w:r w:rsidRPr="00486C05">
              <w:rPr>
                <w:w w:val="85"/>
                <w:sz w:val="24"/>
                <w:szCs w:val="24"/>
              </w:rPr>
              <w:t>положение</w:t>
            </w:r>
            <w:r w:rsidRPr="00486C05">
              <w:rPr>
                <w:spacing w:val="29"/>
                <w:w w:val="85"/>
                <w:sz w:val="24"/>
                <w:szCs w:val="24"/>
              </w:rPr>
              <w:t xml:space="preserve"> </w:t>
            </w:r>
            <w:r w:rsidRPr="00486C05">
              <w:rPr>
                <w:w w:val="85"/>
                <w:sz w:val="24"/>
                <w:szCs w:val="24"/>
              </w:rPr>
              <w:t>—</w:t>
            </w:r>
            <w:r w:rsidRPr="00486C05">
              <w:rPr>
                <w:spacing w:val="5"/>
                <w:w w:val="85"/>
                <w:sz w:val="24"/>
                <w:szCs w:val="24"/>
              </w:rPr>
              <w:t xml:space="preserve"> </w:t>
            </w:r>
            <w:r w:rsidRPr="00486C05">
              <w:rPr>
                <w:w w:val="85"/>
                <w:sz w:val="24"/>
                <w:szCs w:val="24"/>
              </w:rPr>
              <w:t>вис</w:t>
            </w:r>
            <w:r w:rsidRPr="00486C05">
              <w:rPr>
                <w:spacing w:val="17"/>
                <w:w w:val="85"/>
                <w:sz w:val="24"/>
                <w:szCs w:val="24"/>
              </w:rPr>
              <w:t xml:space="preserve"> </w:t>
            </w:r>
            <w:r w:rsidRPr="00486C05">
              <w:rPr>
                <w:w w:val="85"/>
                <w:sz w:val="24"/>
                <w:szCs w:val="24"/>
              </w:rPr>
              <w:t>на</w:t>
            </w:r>
          </w:p>
          <w:p w:rsidR="007214FA" w:rsidRPr="00486C05" w:rsidRDefault="007214FA" w:rsidP="00C37D42">
            <w:pPr>
              <w:pStyle w:val="TableParagraph"/>
              <w:spacing w:line="237" w:lineRule="auto"/>
              <w:ind w:left="151" w:right="142" w:hanging="15"/>
              <w:jc w:val="center"/>
              <w:rPr>
                <w:sz w:val="24"/>
                <w:szCs w:val="24"/>
              </w:rPr>
            </w:pPr>
            <w:r w:rsidRPr="00486C05">
              <w:rPr>
                <w:w w:val="95"/>
                <w:sz w:val="24"/>
                <w:szCs w:val="24"/>
              </w:rPr>
              <w:t>гимнастической</w:t>
            </w:r>
            <w:r w:rsidRPr="00486C05">
              <w:rPr>
                <w:spacing w:val="1"/>
                <w:w w:val="95"/>
                <w:sz w:val="24"/>
                <w:szCs w:val="24"/>
              </w:rPr>
              <w:t xml:space="preserve"> </w:t>
            </w:r>
            <w:r w:rsidRPr="00486C05">
              <w:rPr>
                <w:w w:val="95"/>
                <w:sz w:val="24"/>
                <w:szCs w:val="24"/>
              </w:rPr>
              <w:t>стенке</w:t>
            </w:r>
            <w:r w:rsidRPr="00486C05">
              <w:rPr>
                <w:spacing w:val="2"/>
                <w:w w:val="95"/>
                <w:sz w:val="24"/>
                <w:szCs w:val="24"/>
              </w:rPr>
              <w:t xml:space="preserve"> </w:t>
            </w:r>
            <w:r w:rsidRPr="00486C05">
              <w:rPr>
                <w:w w:val="95"/>
                <w:sz w:val="24"/>
                <w:szCs w:val="24"/>
              </w:rPr>
              <w:t>хватом</w:t>
            </w:r>
            <w:r w:rsidRPr="00486C05">
              <w:rPr>
                <w:spacing w:val="1"/>
                <w:w w:val="95"/>
                <w:sz w:val="24"/>
                <w:szCs w:val="24"/>
              </w:rPr>
              <w:t xml:space="preserve"> </w:t>
            </w:r>
            <w:r w:rsidRPr="00486C05">
              <w:rPr>
                <w:w w:val="95"/>
                <w:sz w:val="24"/>
                <w:szCs w:val="24"/>
              </w:rPr>
              <w:t>сверху.</w:t>
            </w:r>
            <w:r w:rsidRPr="00486C05">
              <w:rPr>
                <w:spacing w:val="-11"/>
                <w:w w:val="95"/>
                <w:sz w:val="24"/>
                <w:szCs w:val="24"/>
              </w:rPr>
              <w:t xml:space="preserve"> </w:t>
            </w:r>
            <w:r w:rsidRPr="00486C05">
              <w:rPr>
                <w:w w:val="95"/>
                <w:sz w:val="24"/>
                <w:szCs w:val="24"/>
              </w:rPr>
              <w:t>Подъем</w:t>
            </w:r>
            <w:r w:rsidRPr="00486C05">
              <w:rPr>
                <w:spacing w:val="-6"/>
                <w:w w:val="95"/>
                <w:sz w:val="24"/>
                <w:szCs w:val="24"/>
              </w:rPr>
              <w:t xml:space="preserve"> </w:t>
            </w:r>
            <w:r w:rsidRPr="00486C05">
              <w:rPr>
                <w:w w:val="95"/>
                <w:sz w:val="24"/>
                <w:szCs w:val="24"/>
              </w:rPr>
              <w:t>выпрямленных</w:t>
            </w:r>
            <w:r w:rsidRPr="00486C05">
              <w:rPr>
                <w:spacing w:val="10"/>
                <w:w w:val="95"/>
                <w:sz w:val="24"/>
                <w:szCs w:val="24"/>
              </w:rPr>
              <w:t xml:space="preserve"> </w:t>
            </w:r>
            <w:r w:rsidRPr="00486C05">
              <w:rPr>
                <w:w w:val="95"/>
                <w:sz w:val="24"/>
                <w:szCs w:val="24"/>
              </w:rPr>
              <w:t>ног</w:t>
            </w:r>
          </w:p>
          <w:p w:rsidR="007214FA" w:rsidRPr="00486C05" w:rsidRDefault="007214FA" w:rsidP="00C37D42">
            <w:pPr>
              <w:pStyle w:val="TableParagraph"/>
              <w:spacing w:line="278" w:lineRule="exact"/>
              <w:ind w:left="148" w:right="153"/>
              <w:jc w:val="center"/>
              <w:rPr>
                <w:sz w:val="24"/>
                <w:szCs w:val="24"/>
              </w:rPr>
            </w:pPr>
            <w:r w:rsidRPr="00486C05">
              <w:rPr>
                <w:spacing w:val="-1"/>
                <w:w w:val="95"/>
                <w:sz w:val="24"/>
                <w:szCs w:val="24"/>
              </w:rPr>
              <w:lastRenderedPageBreak/>
              <w:t xml:space="preserve">до касания </w:t>
            </w:r>
            <w:r w:rsidRPr="00486C05">
              <w:rPr>
                <w:w w:val="95"/>
                <w:sz w:val="24"/>
                <w:szCs w:val="24"/>
              </w:rPr>
              <w:t>гимнастической стенки</w:t>
            </w:r>
            <w:r w:rsidRPr="00486C05">
              <w:rPr>
                <w:spacing w:val="-57"/>
                <w:w w:val="95"/>
                <w:sz w:val="24"/>
                <w:szCs w:val="24"/>
              </w:rPr>
              <w:t xml:space="preserve"> </w:t>
            </w:r>
            <w:r w:rsidRPr="00486C05">
              <w:rPr>
                <w:w w:val="95"/>
                <w:sz w:val="24"/>
                <w:szCs w:val="24"/>
              </w:rPr>
              <w:t>в</w:t>
            </w:r>
            <w:r w:rsidRPr="00486C05">
              <w:rPr>
                <w:spacing w:val="-4"/>
                <w:w w:val="95"/>
                <w:sz w:val="24"/>
                <w:szCs w:val="24"/>
              </w:rPr>
              <w:t xml:space="preserve"> </w:t>
            </w:r>
            <w:r w:rsidRPr="00486C05">
              <w:rPr>
                <w:w w:val="95"/>
                <w:sz w:val="24"/>
                <w:szCs w:val="24"/>
              </w:rPr>
              <w:t>положение</w:t>
            </w:r>
            <w:r w:rsidRPr="00486C05">
              <w:rPr>
                <w:spacing w:val="17"/>
                <w:w w:val="95"/>
                <w:sz w:val="24"/>
                <w:szCs w:val="24"/>
              </w:rPr>
              <w:t xml:space="preserve"> </w:t>
            </w:r>
            <w:r w:rsidRPr="00486C05">
              <w:rPr>
                <w:w w:val="95"/>
                <w:sz w:val="24"/>
                <w:szCs w:val="24"/>
              </w:rPr>
              <w:t>«высокий</w:t>
            </w:r>
            <w:r w:rsidRPr="00486C05">
              <w:rPr>
                <w:spacing w:val="15"/>
                <w:w w:val="95"/>
                <w:sz w:val="24"/>
                <w:szCs w:val="24"/>
              </w:rPr>
              <w:t xml:space="preserve"> </w:t>
            </w:r>
            <w:r w:rsidRPr="00486C05">
              <w:rPr>
                <w:w w:val="95"/>
                <w:sz w:val="24"/>
                <w:szCs w:val="24"/>
              </w:rPr>
              <w:t>угол»</w:t>
            </w:r>
          </w:p>
        </w:tc>
        <w:tc>
          <w:tcPr>
            <w:tcW w:w="2287" w:type="dxa"/>
            <w:tcBorders>
              <w:top w:val="single" w:sz="4" w:space="0" w:color="auto"/>
            </w:tcBorders>
          </w:tcPr>
          <w:p w:rsidR="007214FA" w:rsidRPr="00486C05" w:rsidRDefault="007214FA" w:rsidP="00C37D42">
            <w:pPr>
              <w:pStyle w:val="TableParagraph"/>
              <w:rPr>
                <w:sz w:val="24"/>
                <w:szCs w:val="24"/>
              </w:rPr>
            </w:pPr>
          </w:p>
          <w:p w:rsidR="007214FA" w:rsidRPr="00486C05" w:rsidRDefault="007214FA" w:rsidP="00C37D42">
            <w:pPr>
              <w:pStyle w:val="TableParagraph"/>
              <w:spacing w:before="225"/>
              <w:ind w:left="398"/>
              <w:rPr>
                <w:sz w:val="24"/>
                <w:szCs w:val="24"/>
              </w:rPr>
            </w:pPr>
            <w:r w:rsidRPr="00486C05">
              <w:rPr>
                <w:w w:val="95"/>
                <w:sz w:val="24"/>
                <w:szCs w:val="24"/>
              </w:rPr>
              <w:t>количество</w:t>
            </w:r>
            <w:r w:rsidRPr="00486C05">
              <w:rPr>
                <w:spacing w:val="6"/>
                <w:w w:val="95"/>
                <w:sz w:val="24"/>
                <w:szCs w:val="24"/>
              </w:rPr>
              <w:t xml:space="preserve"> </w:t>
            </w:r>
            <w:r w:rsidRPr="00486C05">
              <w:rPr>
                <w:w w:val="95"/>
                <w:sz w:val="24"/>
                <w:szCs w:val="24"/>
              </w:rPr>
              <w:t>раз</w:t>
            </w:r>
          </w:p>
        </w:tc>
        <w:tc>
          <w:tcPr>
            <w:tcW w:w="1484" w:type="dxa"/>
            <w:gridSpan w:val="2"/>
            <w:tcBorders>
              <w:top w:val="single" w:sz="4" w:space="0" w:color="auto"/>
            </w:tcBorders>
          </w:tcPr>
          <w:p w:rsidR="007214FA" w:rsidRPr="00486C05" w:rsidRDefault="007214FA" w:rsidP="00C37D42">
            <w:pPr>
              <w:pStyle w:val="TableParagraph"/>
              <w:rPr>
                <w:sz w:val="24"/>
                <w:szCs w:val="24"/>
              </w:rPr>
            </w:pPr>
          </w:p>
        </w:tc>
        <w:tc>
          <w:tcPr>
            <w:tcW w:w="1579" w:type="dxa"/>
            <w:gridSpan w:val="5"/>
          </w:tcPr>
          <w:p w:rsidR="007214FA" w:rsidRPr="00486C05" w:rsidRDefault="007214FA" w:rsidP="00C37D42">
            <w:pPr>
              <w:pStyle w:val="TableParagraph"/>
              <w:spacing w:before="9"/>
              <w:rPr>
                <w:sz w:val="24"/>
                <w:szCs w:val="24"/>
              </w:rPr>
            </w:pPr>
          </w:p>
          <w:p w:rsidR="007214FA" w:rsidRDefault="007214FA" w:rsidP="00C37D42">
            <w:pPr>
              <w:pStyle w:val="TableParagraph"/>
              <w:ind w:left="634" w:right="664"/>
              <w:jc w:val="center"/>
              <w:rPr>
                <w:sz w:val="24"/>
                <w:szCs w:val="24"/>
              </w:rPr>
            </w:pPr>
            <w:r w:rsidRPr="00486C05">
              <w:rPr>
                <w:sz w:val="24"/>
                <w:szCs w:val="24"/>
              </w:rPr>
              <w:t>15</w:t>
            </w:r>
          </w:p>
          <w:p w:rsidR="007214FA" w:rsidRDefault="007214FA" w:rsidP="00C37D42">
            <w:pPr>
              <w:pStyle w:val="TableParagraph"/>
              <w:ind w:left="634" w:right="664"/>
              <w:jc w:val="center"/>
              <w:rPr>
                <w:sz w:val="24"/>
                <w:szCs w:val="24"/>
              </w:rPr>
            </w:pPr>
          </w:p>
          <w:p w:rsidR="007214FA" w:rsidRPr="00486C05" w:rsidRDefault="007214FA" w:rsidP="00C37D42">
            <w:pPr>
              <w:pStyle w:val="TableParagraph"/>
              <w:ind w:left="634" w:right="664"/>
              <w:jc w:val="center"/>
              <w:rPr>
                <w:sz w:val="24"/>
                <w:szCs w:val="24"/>
              </w:rPr>
            </w:pPr>
          </w:p>
        </w:tc>
      </w:tr>
      <w:tr w:rsidR="007214FA" w:rsidRPr="00486C05" w:rsidTr="004F7A20">
        <w:trPr>
          <w:trHeight w:val="100"/>
        </w:trPr>
        <w:tc>
          <w:tcPr>
            <w:tcW w:w="831" w:type="dxa"/>
            <w:vMerge w:val="restart"/>
          </w:tcPr>
          <w:p w:rsidR="007214FA" w:rsidRPr="00486C05" w:rsidRDefault="007214FA" w:rsidP="00C37D42">
            <w:pPr>
              <w:pStyle w:val="TableParagraph"/>
              <w:spacing w:before="140"/>
              <w:ind w:left="260"/>
              <w:rPr>
                <w:sz w:val="24"/>
                <w:szCs w:val="24"/>
              </w:rPr>
            </w:pPr>
            <w:r w:rsidRPr="00486C05">
              <w:rPr>
                <w:sz w:val="24"/>
                <w:szCs w:val="24"/>
              </w:rPr>
              <w:lastRenderedPageBreak/>
              <w:t>2.7.</w:t>
            </w:r>
          </w:p>
        </w:tc>
        <w:tc>
          <w:tcPr>
            <w:tcW w:w="3818" w:type="dxa"/>
            <w:vMerge w:val="restart"/>
          </w:tcPr>
          <w:p w:rsidR="007214FA" w:rsidRPr="00486C05" w:rsidRDefault="007214FA" w:rsidP="00C37D42">
            <w:pPr>
              <w:pStyle w:val="TableParagraph"/>
              <w:spacing w:before="8" w:line="232" w:lineRule="auto"/>
              <w:ind w:left="653" w:right="134" w:hanging="494"/>
              <w:rPr>
                <w:sz w:val="24"/>
                <w:szCs w:val="24"/>
              </w:rPr>
            </w:pPr>
            <w:r w:rsidRPr="00486C05">
              <w:rPr>
                <w:w w:val="95"/>
                <w:sz w:val="24"/>
                <w:szCs w:val="24"/>
              </w:rPr>
              <w:t>Сгибание и разгибание рук в yпope</w:t>
            </w:r>
            <w:r w:rsidRPr="00486C05">
              <w:rPr>
                <w:spacing w:val="-57"/>
                <w:w w:val="95"/>
                <w:sz w:val="24"/>
                <w:szCs w:val="24"/>
              </w:rPr>
              <w:t xml:space="preserve"> </w:t>
            </w:r>
            <w:r w:rsidRPr="00486C05">
              <w:rPr>
                <w:w w:val="95"/>
                <w:sz w:val="24"/>
                <w:szCs w:val="24"/>
              </w:rPr>
              <w:t>на</w:t>
            </w:r>
            <w:r w:rsidRPr="00486C05">
              <w:rPr>
                <w:spacing w:val="-4"/>
                <w:w w:val="95"/>
                <w:sz w:val="24"/>
                <w:szCs w:val="24"/>
              </w:rPr>
              <w:t xml:space="preserve"> </w:t>
            </w:r>
            <w:r w:rsidRPr="00486C05">
              <w:rPr>
                <w:w w:val="95"/>
                <w:sz w:val="24"/>
                <w:szCs w:val="24"/>
              </w:rPr>
              <w:t>параллельных</w:t>
            </w:r>
            <w:r w:rsidRPr="00486C05">
              <w:rPr>
                <w:spacing w:val="18"/>
                <w:w w:val="95"/>
                <w:sz w:val="24"/>
                <w:szCs w:val="24"/>
              </w:rPr>
              <w:t xml:space="preserve"> </w:t>
            </w:r>
            <w:r w:rsidRPr="00486C05">
              <w:rPr>
                <w:w w:val="95"/>
                <w:sz w:val="24"/>
                <w:szCs w:val="24"/>
              </w:rPr>
              <w:t>брусьях</w:t>
            </w:r>
          </w:p>
        </w:tc>
        <w:tc>
          <w:tcPr>
            <w:tcW w:w="2287" w:type="dxa"/>
            <w:vMerge w:val="restart"/>
          </w:tcPr>
          <w:p w:rsidR="007214FA" w:rsidRPr="00486C05" w:rsidRDefault="007214FA" w:rsidP="00C37D42">
            <w:pPr>
              <w:pStyle w:val="TableParagraph"/>
              <w:spacing w:before="131"/>
              <w:ind w:left="403"/>
              <w:rPr>
                <w:sz w:val="24"/>
                <w:szCs w:val="24"/>
              </w:rPr>
            </w:pPr>
            <w:r w:rsidRPr="00486C05">
              <w:rPr>
                <w:w w:val="90"/>
                <w:sz w:val="24"/>
                <w:szCs w:val="24"/>
              </w:rPr>
              <w:t>количество</w:t>
            </w:r>
            <w:r w:rsidRPr="00486C05">
              <w:rPr>
                <w:spacing w:val="22"/>
                <w:w w:val="90"/>
                <w:sz w:val="24"/>
                <w:szCs w:val="24"/>
              </w:rPr>
              <w:t xml:space="preserve"> </w:t>
            </w:r>
            <w:r w:rsidRPr="00486C05">
              <w:rPr>
                <w:w w:val="90"/>
                <w:sz w:val="24"/>
                <w:szCs w:val="24"/>
              </w:rPr>
              <w:t>раз</w:t>
            </w:r>
          </w:p>
        </w:tc>
        <w:tc>
          <w:tcPr>
            <w:tcW w:w="3063" w:type="dxa"/>
            <w:gridSpan w:val="7"/>
          </w:tcPr>
          <w:p w:rsidR="007214FA" w:rsidRPr="00486C05" w:rsidRDefault="007214FA" w:rsidP="00C37D42">
            <w:pPr>
              <w:pStyle w:val="TableParagraph"/>
              <w:spacing w:line="248" w:lineRule="exact"/>
              <w:ind w:left="1052" w:right="1085"/>
              <w:jc w:val="center"/>
              <w:rPr>
                <w:sz w:val="24"/>
                <w:szCs w:val="24"/>
              </w:rPr>
            </w:pPr>
            <w:r w:rsidRPr="00486C05">
              <w:rPr>
                <w:w w:val="90"/>
                <w:sz w:val="24"/>
                <w:szCs w:val="24"/>
              </w:rPr>
              <w:t>не</w:t>
            </w:r>
            <w:r w:rsidRPr="00486C05">
              <w:rPr>
                <w:spacing w:val="-3"/>
                <w:w w:val="90"/>
                <w:sz w:val="24"/>
                <w:szCs w:val="24"/>
              </w:rPr>
              <w:t xml:space="preserve"> </w:t>
            </w:r>
            <w:r w:rsidRPr="00486C05">
              <w:rPr>
                <w:w w:val="90"/>
                <w:sz w:val="24"/>
                <w:szCs w:val="24"/>
              </w:rPr>
              <w:t>менее</w:t>
            </w:r>
          </w:p>
        </w:tc>
      </w:tr>
      <w:tr w:rsidR="007214FA" w:rsidRPr="00486C05" w:rsidTr="00303EB0">
        <w:trPr>
          <w:trHeight w:val="122"/>
        </w:trPr>
        <w:tc>
          <w:tcPr>
            <w:tcW w:w="831" w:type="dxa"/>
            <w:vMerge/>
            <w:tcBorders>
              <w:top w:val="nil"/>
            </w:tcBorders>
          </w:tcPr>
          <w:p w:rsidR="007214FA" w:rsidRPr="00486C05" w:rsidRDefault="007214FA" w:rsidP="00C37D42">
            <w:pPr>
              <w:rPr>
                <w:szCs w:val="24"/>
              </w:rPr>
            </w:pPr>
          </w:p>
        </w:tc>
        <w:tc>
          <w:tcPr>
            <w:tcW w:w="3818" w:type="dxa"/>
            <w:vMerge/>
            <w:tcBorders>
              <w:top w:val="nil"/>
            </w:tcBorders>
          </w:tcPr>
          <w:p w:rsidR="007214FA" w:rsidRPr="00486C05" w:rsidRDefault="007214FA" w:rsidP="00C37D42">
            <w:pPr>
              <w:rPr>
                <w:szCs w:val="24"/>
              </w:rPr>
            </w:pPr>
          </w:p>
        </w:tc>
        <w:tc>
          <w:tcPr>
            <w:tcW w:w="2287" w:type="dxa"/>
            <w:vMerge/>
            <w:tcBorders>
              <w:top w:val="nil"/>
            </w:tcBorders>
          </w:tcPr>
          <w:p w:rsidR="007214FA" w:rsidRPr="00486C05" w:rsidRDefault="007214FA" w:rsidP="00C37D42">
            <w:pPr>
              <w:rPr>
                <w:szCs w:val="24"/>
              </w:rPr>
            </w:pPr>
          </w:p>
        </w:tc>
        <w:tc>
          <w:tcPr>
            <w:tcW w:w="1455" w:type="dxa"/>
          </w:tcPr>
          <w:p w:rsidR="007214FA" w:rsidRPr="00486C05" w:rsidRDefault="007214FA" w:rsidP="00303EB0">
            <w:pPr>
              <w:pStyle w:val="TableParagraph"/>
              <w:spacing w:before="6"/>
              <w:ind w:left="38" w:right="141"/>
              <w:jc w:val="center"/>
              <w:rPr>
                <w:sz w:val="24"/>
                <w:szCs w:val="24"/>
              </w:rPr>
            </w:pPr>
            <w:r w:rsidRPr="00486C05">
              <w:rPr>
                <w:sz w:val="24"/>
                <w:szCs w:val="24"/>
              </w:rPr>
              <w:t>15</w:t>
            </w:r>
          </w:p>
        </w:tc>
        <w:tc>
          <w:tcPr>
            <w:tcW w:w="1608" w:type="dxa"/>
            <w:gridSpan w:val="6"/>
          </w:tcPr>
          <w:p w:rsidR="007214FA" w:rsidRDefault="007214FA" w:rsidP="00C37D42">
            <w:pPr>
              <w:pStyle w:val="TableParagraph"/>
              <w:rPr>
                <w:sz w:val="24"/>
                <w:szCs w:val="24"/>
              </w:rPr>
            </w:pPr>
            <w:r>
              <w:rPr>
                <w:sz w:val="24"/>
                <w:szCs w:val="24"/>
              </w:rPr>
              <w:t xml:space="preserve">        </w:t>
            </w:r>
          </w:p>
          <w:p w:rsidR="007214FA" w:rsidRPr="00486C05" w:rsidRDefault="007214FA" w:rsidP="00C37D42">
            <w:pPr>
              <w:pStyle w:val="TableParagraph"/>
              <w:rPr>
                <w:sz w:val="24"/>
                <w:szCs w:val="24"/>
              </w:rPr>
            </w:pPr>
          </w:p>
        </w:tc>
      </w:tr>
      <w:tr w:rsidR="00FB0CC2" w:rsidRPr="00486C05" w:rsidTr="00FB0CC2">
        <w:trPr>
          <w:trHeight w:val="100"/>
        </w:trPr>
        <w:tc>
          <w:tcPr>
            <w:tcW w:w="831" w:type="dxa"/>
            <w:vMerge w:val="restart"/>
          </w:tcPr>
          <w:p w:rsidR="00FB0CC2" w:rsidRPr="00486C05" w:rsidRDefault="00FB0CC2" w:rsidP="00C37D42">
            <w:pPr>
              <w:pStyle w:val="TableParagraph"/>
              <w:rPr>
                <w:sz w:val="24"/>
                <w:szCs w:val="24"/>
              </w:rPr>
            </w:pPr>
          </w:p>
          <w:p w:rsidR="00FB0CC2" w:rsidRPr="00486C05" w:rsidRDefault="00FB0CC2" w:rsidP="00C37D42">
            <w:pPr>
              <w:pStyle w:val="TableParagraph"/>
              <w:spacing w:before="201"/>
              <w:ind w:left="265"/>
              <w:rPr>
                <w:sz w:val="24"/>
                <w:szCs w:val="24"/>
              </w:rPr>
            </w:pPr>
            <w:r w:rsidRPr="00486C05">
              <w:rPr>
                <w:sz w:val="24"/>
                <w:szCs w:val="24"/>
              </w:rPr>
              <w:t>2.8.</w:t>
            </w:r>
          </w:p>
        </w:tc>
        <w:tc>
          <w:tcPr>
            <w:tcW w:w="3818" w:type="dxa"/>
            <w:vMerge w:val="restart"/>
          </w:tcPr>
          <w:p w:rsidR="00FB0CC2" w:rsidRPr="00486C05" w:rsidRDefault="00FB0CC2" w:rsidP="00C37D42">
            <w:pPr>
              <w:pStyle w:val="TableParagraph"/>
              <w:spacing w:line="256" w:lineRule="exact"/>
              <w:ind w:left="199" w:right="181"/>
              <w:jc w:val="center"/>
              <w:rPr>
                <w:sz w:val="24"/>
                <w:szCs w:val="24"/>
              </w:rPr>
            </w:pPr>
            <w:r w:rsidRPr="00486C05">
              <w:rPr>
                <w:w w:val="85"/>
                <w:sz w:val="24"/>
                <w:szCs w:val="24"/>
              </w:rPr>
              <w:t>Исходное</w:t>
            </w:r>
            <w:r w:rsidRPr="00486C05">
              <w:rPr>
                <w:spacing w:val="47"/>
                <w:w w:val="85"/>
                <w:sz w:val="24"/>
                <w:szCs w:val="24"/>
              </w:rPr>
              <w:t xml:space="preserve"> </w:t>
            </w:r>
            <w:r w:rsidRPr="005B6221">
              <w:rPr>
                <w:w w:val="85"/>
                <w:sz w:val="24"/>
                <w:szCs w:val="24"/>
              </w:rPr>
              <w:t>положение</w:t>
            </w:r>
            <w:r w:rsidRPr="00486C05">
              <w:rPr>
                <w:b/>
                <w:w w:val="85"/>
                <w:sz w:val="24"/>
                <w:szCs w:val="24"/>
              </w:rPr>
              <w:t xml:space="preserve">  </w:t>
            </w:r>
            <w:r w:rsidRPr="00486C05">
              <w:rPr>
                <w:w w:val="85"/>
                <w:sz w:val="24"/>
                <w:szCs w:val="24"/>
              </w:rPr>
              <w:t>—</w:t>
            </w:r>
            <w:r w:rsidRPr="00486C05">
              <w:rPr>
                <w:spacing w:val="17"/>
                <w:w w:val="85"/>
                <w:sz w:val="24"/>
                <w:szCs w:val="24"/>
              </w:rPr>
              <w:t xml:space="preserve"> </w:t>
            </w:r>
            <w:r w:rsidRPr="00486C05">
              <w:rPr>
                <w:w w:val="85"/>
                <w:sz w:val="24"/>
                <w:szCs w:val="24"/>
              </w:rPr>
              <w:t>вис</w:t>
            </w:r>
          </w:p>
          <w:p w:rsidR="00FB0CC2" w:rsidRPr="00486C05" w:rsidRDefault="00FB0CC2" w:rsidP="00C37D42">
            <w:pPr>
              <w:pStyle w:val="TableParagraph"/>
              <w:spacing w:line="235" w:lineRule="auto"/>
              <w:ind w:left="199" w:right="181"/>
              <w:jc w:val="center"/>
              <w:rPr>
                <w:sz w:val="24"/>
                <w:szCs w:val="24"/>
              </w:rPr>
            </w:pPr>
            <w:r w:rsidRPr="00486C05">
              <w:rPr>
                <w:spacing w:val="-1"/>
                <w:w w:val="95"/>
                <w:sz w:val="24"/>
                <w:szCs w:val="24"/>
              </w:rPr>
              <w:t xml:space="preserve">прогнувшись </w:t>
            </w:r>
            <w:r w:rsidRPr="00486C05">
              <w:rPr>
                <w:w w:val="95"/>
                <w:sz w:val="24"/>
                <w:szCs w:val="24"/>
              </w:rPr>
              <w:t>на гимнастических</w:t>
            </w:r>
            <w:r w:rsidRPr="00486C05">
              <w:rPr>
                <w:spacing w:val="-57"/>
                <w:w w:val="95"/>
                <w:sz w:val="24"/>
                <w:szCs w:val="24"/>
              </w:rPr>
              <w:t xml:space="preserve"> </w:t>
            </w:r>
            <w:r w:rsidRPr="00486C05">
              <w:rPr>
                <w:sz w:val="24"/>
                <w:szCs w:val="24"/>
              </w:rPr>
              <w:t>кольцах.</w:t>
            </w:r>
            <w:r w:rsidRPr="00486C05">
              <w:rPr>
                <w:spacing w:val="3"/>
                <w:sz w:val="24"/>
                <w:szCs w:val="24"/>
              </w:rPr>
              <w:t xml:space="preserve"> </w:t>
            </w:r>
            <w:r w:rsidRPr="00486C05">
              <w:rPr>
                <w:sz w:val="24"/>
                <w:szCs w:val="24"/>
              </w:rPr>
              <w:t>Опуститься</w:t>
            </w:r>
            <w:r w:rsidRPr="00486C05">
              <w:rPr>
                <w:spacing w:val="16"/>
                <w:sz w:val="24"/>
                <w:szCs w:val="24"/>
              </w:rPr>
              <w:t xml:space="preserve"> </w:t>
            </w:r>
            <w:r w:rsidRPr="00486C05">
              <w:rPr>
                <w:sz w:val="24"/>
                <w:szCs w:val="24"/>
              </w:rPr>
              <w:t>в</w:t>
            </w:r>
            <w:r w:rsidRPr="00486C05">
              <w:rPr>
                <w:spacing w:val="1"/>
                <w:sz w:val="24"/>
                <w:szCs w:val="24"/>
              </w:rPr>
              <w:t xml:space="preserve"> </w:t>
            </w:r>
            <w:r>
              <w:rPr>
                <w:w w:val="95"/>
                <w:sz w:val="24"/>
                <w:szCs w:val="24"/>
              </w:rPr>
              <w:t>горизонтальный</w:t>
            </w:r>
            <w:r w:rsidRPr="00486C05">
              <w:rPr>
                <w:spacing w:val="-4"/>
                <w:w w:val="95"/>
                <w:sz w:val="24"/>
                <w:szCs w:val="24"/>
              </w:rPr>
              <w:t xml:space="preserve"> </w:t>
            </w:r>
            <w:r w:rsidRPr="00486C05">
              <w:rPr>
                <w:w w:val="95"/>
                <w:sz w:val="24"/>
                <w:szCs w:val="24"/>
              </w:rPr>
              <w:t>вис</w:t>
            </w:r>
            <w:r w:rsidRPr="00486C05">
              <w:rPr>
                <w:spacing w:val="2"/>
                <w:w w:val="95"/>
                <w:sz w:val="24"/>
                <w:szCs w:val="24"/>
              </w:rPr>
              <w:t xml:space="preserve"> </w:t>
            </w:r>
            <w:r w:rsidRPr="00486C05">
              <w:rPr>
                <w:w w:val="95"/>
                <w:sz w:val="24"/>
                <w:szCs w:val="24"/>
              </w:rPr>
              <w:t>сзади.</w:t>
            </w:r>
          </w:p>
          <w:p w:rsidR="00FB0CC2" w:rsidRPr="00486C05" w:rsidRDefault="00FB0CC2" w:rsidP="00C37D42">
            <w:pPr>
              <w:pStyle w:val="TableParagraph"/>
              <w:spacing w:line="275" w:lineRule="exact"/>
              <w:ind w:left="198" w:right="181"/>
              <w:jc w:val="center"/>
              <w:rPr>
                <w:sz w:val="24"/>
                <w:szCs w:val="24"/>
              </w:rPr>
            </w:pPr>
            <w:r w:rsidRPr="00486C05">
              <w:rPr>
                <w:w w:val="95"/>
                <w:sz w:val="24"/>
                <w:szCs w:val="24"/>
              </w:rPr>
              <w:t>Фиксация</w:t>
            </w:r>
            <w:r w:rsidRPr="00486C05">
              <w:rPr>
                <w:spacing w:val="4"/>
                <w:w w:val="95"/>
                <w:sz w:val="24"/>
                <w:szCs w:val="24"/>
              </w:rPr>
              <w:t xml:space="preserve"> </w:t>
            </w:r>
            <w:r w:rsidRPr="00486C05">
              <w:rPr>
                <w:w w:val="95"/>
                <w:sz w:val="24"/>
                <w:szCs w:val="24"/>
              </w:rPr>
              <w:t>положения</w:t>
            </w:r>
          </w:p>
        </w:tc>
        <w:tc>
          <w:tcPr>
            <w:tcW w:w="2287" w:type="dxa"/>
            <w:vMerge w:val="restart"/>
          </w:tcPr>
          <w:p w:rsidR="00FB0CC2" w:rsidRPr="00486C05" w:rsidRDefault="00FB0CC2" w:rsidP="00C37D42">
            <w:pPr>
              <w:pStyle w:val="TableParagraph"/>
              <w:rPr>
                <w:sz w:val="24"/>
                <w:szCs w:val="24"/>
              </w:rPr>
            </w:pPr>
          </w:p>
          <w:p w:rsidR="00FB0CC2" w:rsidRPr="00486C05" w:rsidRDefault="00FB0CC2" w:rsidP="00C37D42">
            <w:pPr>
              <w:pStyle w:val="TableParagraph"/>
              <w:rPr>
                <w:sz w:val="24"/>
                <w:szCs w:val="24"/>
              </w:rPr>
            </w:pPr>
          </w:p>
          <w:p w:rsidR="00FB0CC2" w:rsidRPr="00486C05" w:rsidRDefault="00FB0CC2" w:rsidP="00C37D42">
            <w:pPr>
              <w:pStyle w:val="TableParagraph"/>
              <w:spacing w:before="6" w:after="1"/>
              <w:rPr>
                <w:sz w:val="24"/>
                <w:szCs w:val="24"/>
              </w:rPr>
            </w:pPr>
          </w:p>
          <w:p w:rsidR="00FB0CC2" w:rsidRPr="00486C05" w:rsidRDefault="00B6180B" w:rsidP="00C37D42">
            <w:pPr>
              <w:pStyle w:val="TableParagraph"/>
              <w:spacing w:line="120" w:lineRule="exact"/>
              <w:ind w:left="1124"/>
              <w:rPr>
                <w:sz w:val="24"/>
                <w:szCs w:val="24"/>
              </w:rPr>
            </w:pPr>
            <w:r w:rsidRPr="00C57072">
              <w:rPr>
                <w:noProof/>
                <w:position w:val="-1"/>
                <w:sz w:val="24"/>
                <w:szCs w:val="24"/>
                <w:lang w:eastAsia="ru-RU"/>
              </w:rPr>
              <w:pict>
                <v:shape id="image39.png" o:spid="_x0000_i1040" type="#_x0000_t75" style="width:3.75pt;height:6pt;visibility:visible">
                  <v:imagedata r:id="rId26" o:title=""/>
                </v:shape>
              </w:pict>
            </w:r>
          </w:p>
        </w:tc>
        <w:tc>
          <w:tcPr>
            <w:tcW w:w="3063" w:type="dxa"/>
            <w:gridSpan w:val="7"/>
          </w:tcPr>
          <w:p w:rsidR="00FB0CC2" w:rsidRPr="00486C05" w:rsidRDefault="00FB0CC2" w:rsidP="00FB0CC2">
            <w:pPr>
              <w:pStyle w:val="TableParagraph"/>
              <w:spacing w:line="248" w:lineRule="exact"/>
              <w:ind w:left="180" w:right="190"/>
              <w:jc w:val="center"/>
              <w:rPr>
                <w:sz w:val="24"/>
                <w:szCs w:val="24"/>
              </w:rPr>
            </w:pPr>
            <w:r w:rsidRPr="00486C05">
              <w:rPr>
                <w:w w:val="85"/>
                <w:sz w:val="24"/>
                <w:szCs w:val="24"/>
              </w:rPr>
              <w:t>не</w:t>
            </w:r>
            <w:r w:rsidRPr="00486C05">
              <w:rPr>
                <w:spacing w:val="6"/>
                <w:w w:val="85"/>
                <w:sz w:val="24"/>
                <w:szCs w:val="24"/>
              </w:rPr>
              <w:t xml:space="preserve"> </w:t>
            </w:r>
            <w:r w:rsidRPr="00486C05">
              <w:rPr>
                <w:w w:val="85"/>
                <w:sz w:val="24"/>
                <w:szCs w:val="24"/>
              </w:rPr>
              <w:t>мен</w:t>
            </w:r>
            <w:r w:rsidRPr="00486C05">
              <w:rPr>
                <w:w w:val="95"/>
                <w:sz w:val="24"/>
                <w:szCs w:val="24"/>
              </w:rPr>
              <w:t>ее</w:t>
            </w:r>
          </w:p>
        </w:tc>
      </w:tr>
      <w:tr w:rsidR="007214FA" w:rsidRPr="00486C05" w:rsidTr="00DE2404">
        <w:trPr>
          <w:trHeight w:val="1073"/>
        </w:trPr>
        <w:tc>
          <w:tcPr>
            <w:tcW w:w="831" w:type="dxa"/>
            <w:vMerge/>
            <w:tcBorders>
              <w:top w:val="nil"/>
            </w:tcBorders>
          </w:tcPr>
          <w:p w:rsidR="007214FA" w:rsidRPr="00486C05" w:rsidRDefault="007214FA" w:rsidP="00C37D42">
            <w:pPr>
              <w:rPr>
                <w:szCs w:val="24"/>
              </w:rPr>
            </w:pPr>
          </w:p>
        </w:tc>
        <w:tc>
          <w:tcPr>
            <w:tcW w:w="3818" w:type="dxa"/>
            <w:vMerge/>
            <w:tcBorders>
              <w:top w:val="nil"/>
            </w:tcBorders>
          </w:tcPr>
          <w:p w:rsidR="007214FA" w:rsidRPr="00486C05" w:rsidRDefault="007214FA" w:rsidP="00C37D42">
            <w:pPr>
              <w:rPr>
                <w:szCs w:val="24"/>
              </w:rPr>
            </w:pPr>
          </w:p>
        </w:tc>
        <w:tc>
          <w:tcPr>
            <w:tcW w:w="2287" w:type="dxa"/>
            <w:vMerge/>
            <w:tcBorders>
              <w:top w:val="nil"/>
            </w:tcBorders>
          </w:tcPr>
          <w:p w:rsidR="007214FA" w:rsidRPr="00486C05" w:rsidRDefault="007214FA" w:rsidP="00C37D42">
            <w:pPr>
              <w:rPr>
                <w:szCs w:val="24"/>
              </w:rPr>
            </w:pPr>
          </w:p>
        </w:tc>
        <w:tc>
          <w:tcPr>
            <w:tcW w:w="1455" w:type="dxa"/>
          </w:tcPr>
          <w:p w:rsidR="007214FA" w:rsidRPr="00486C05" w:rsidRDefault="007214FA" w:rsidP="00C37D42">
            <w:pPr>
              <w:pStyle w:val="TableParagraph"/>
              <w:spacing w:before="7"/>
              <w:rPr>
                <w:sz w:val="24"/>
                <w:szCs w:val="24"/>
              </w:rPr>
            </w:pPr>
          </w:p>
          <w:p w:rsidR="007214FA" w:rsidRPr="00486C05" w:rsidRDefault="007214FA" w:rsidP="00303EB0">
            <w:pPr>
              <w:pStyle w:val="TableParagraph"/>
              <w:ind w:left="180" w:right="141"/>
              <w:jc w:val="center"/>
              <w:rPr>
                <w:sz w:val="24"/>
                <w:szCs w:val="24"/>
              </w:rPr>
            </w:pPr>
            <w:r w:rsidRPr="00486C05">
              <w:rPr>
                <w:sz w:val="24"/>
                <w:szCs w:val="24"/>
              </w:rPr>
              <w:t>10</w:t>
            </w:r>
          </w:p>
        </w:tc>
        <w:tc>
          <w:tcPr>
            <w:tcW w:w="1608" w:type="dxa"/>
            <w:gridSpan w:val="6"/>
          </w:tcPr>
          <w:p w:rsidR="007214FA" w:rsidRDefault="007214FA" w:rsidP="00C37D42">
            <w:pPr>
              <w:pStyle w:val="TableParagraph"/>
              <w:rPr>
                <w:sz w:val="24"/>
                <w:szCs w:val="24"/>
              </w:rPr>
            </w:pPr>
          </w:p>
          <w:p w:rsidR="007214FA" w:rsidRDefault="007214FA" w:rsidP="00C37D42">
            <w:pPr>
              <w:pStyle w:val="TableParagraph"/>
              <w:rPr>
                <w:sz w:val="24"/>
                <w:szCs w:val="24"/>
              </w:rPr>
            </w:pPr>
          </w:p>
          <w:p w:rsidR="007214FA" w:rsidRDefault="007214FA" w:rsidP="00C37D42">
            <w:pPr>
              <w:pStyle w:val="TableParagraph"/>
              <w:rPr>
                <w:sz w:val="24"/>
                <w:szCs w:val="24"/>
              </w:rPr>
            </w:pPr>
          </w:p>
          <w:p w:rsidR="007214FA" w:rsidRDefault="007214FA" w:rsidP="00C37D42">
            <w:pPr>
              <w:pStyle w:val="TableParagraph"/>
              <w:rPr>
                <w:sz w:val="24"/>
                <w:szCs w:val="24"/>
              </w:rPr>
            </w:pPr>
          </w:p>
          <w:p w:rsidR="007214FA" w:rsidRPr="00486C05" w:rsidRDefault="007214FA" w:rsidP="00C37D42">
            <w:pPr>
              <w:pStyle w:val="TableParagraph"/>
              <w:rPr>
                <w:sz w:val="24"/>
                <w:szCs w:val="24"/>
              </w:rPr>
            </w:pPr>
          </w:p>
        </w:tc>
      </w:tr>
      <w:tr w:rsidR="00303EB0" w:rsidRPr="00486C05" w:rsidTr="00BB2451">
        <w:trPr>
          <w:trHeight w:val="100"/>
        </w:trPr>
        <w:tc>
          <w:tcPr>
            <w:tcW w:w="831" w:type="dxa"/>
            <w:vMerge w:val="restart"/>
          </w:tcPr>
          <w:p w:rsidR="00303EB0" w:rsidRPr="00486C05" w:rsidRDefault="00303EB0" w:rsidP="00C37D42">
            <w:pPr>
              <w:pStyle w:val="TableParagraph"/>
              <w:rPr>
                <w:sz w:val="24"/>
                <w:szCs w:val="24"/>
              </w:rPr>
            </w:pPr>
          </w:p>
          <w:p w:rsidR="00303EB0" w:rsidRPr="00486C05" w:rsidRDefault="00303EB0" w:rsidP="00C37D42">
            <w:pPr>
              <w:pStyle w:val="TableParagraph"/>
              <w:spacing w:before="201"/>
              <w:ind w:left="270"/>
              <w:rPr>
                <w:sz w:val="24"/>
                <w:szCs w:val="24"/>
              </w:rPr>
            </w:pPr>
            <w:r w:rsidRPr="00486C05">
              <w:rPr>
                <w:sz w:val="24"/>
                <w:szCs w:val="24"/>
              </w:rPr>
              <w:t>2.9.</w:t>
            </w:r>
          </w:p>
        </w:tc>
        <w:tc>
          <w:tcPr>
            <w:tcW w:w="3818" w:type="dxa"/>
            <w:vMerge w:val="restart"/>
          </w:tcPr>
          <w:p w:rsidR="00303EB0" w:rsidRPr="00486C05" w:rsidRDefault="00303EB0" w:rsidP="00C37D42">
            <w:pPr>
              <w:pStyle w:val="TableParagraph"/>
              <w:spacing w:line="256" w:lineRule="exact"/>
              <w:ind w:left="205" w:right="181"/>
              <w:jc w:val="center"/>
              <w:rPr>
                <w:sz w:val="24"/>
                <w:szCs w:val="24"/>
              </w:rPr>
            </w:pPr>
            <w:r w:rsidRPr="00486C05">
              <w:rPr>
                <w:w w:val="90"/>
                <w:sz w:val="24"/>
                <w:szCs w:val="24"/>
              </w:rPr>
              <w:t>Из</w:t>
            </w:r>
            <w:r w:rsidRPr="00486C05">
              <w:rPr>
                <w:spacing w:val="7"/>
                <w:w w:val="90"/>
                <w:sz w:val="24"/>
                <w:szCs w:val="24"/>
              </w:rPr>
              <w:t xml:space="preserve"> </w:t>
            </w:r>
            <w:r w:rsidRPr="00486C05">
              <w:rPr>
                <w:w w:val="90"/>
                <w:sz w:val="24"/>
                <w:szCs w:val="24"/>
              </w:rPr>
              <w:t>исходного</w:t>
            </w:r>
            <w:r w:rsidRPr="00486C05">
              <w:rPr>
                <w:spacing w:val="20"/>
                <w:w w:val="90"/>
                <w:sz w:val="24"/>
                <w:szCs w:val="24"/>
              </w:rPr>
              <w:t xml:space="preserve"> </w:t>
            </w:r>
            <w:r w:rsidRPr="00486C05">
              <w:rPr>
                <w:w w:val="90"/>
                <w:sz w:val="24"/>
                <w:szCs w:val="24"/>
              </w:rPr>
              <w:t>положения</w:t>
            </w:r>
            <w:r w:rsidRPr="00486C05">
              <w:rPr>
                <w:spacing w:val="22"/>
                <w:w w:val="90"/>
                <w:sz w:val="24"/>
                <w:szCs w:val="24"/>
              </w:rPr>
              <w:t xml:space="preserve"> </w:t>
            </w:r>
            <w:r w:rsidRPr="00486C05">
              <w:rPr>
                <w:w w:val="90"/>
                <w:sz w:val="24"/>
                <w:szCs w:val="24"/>
              </w:rPr>
              <w:t>—</w:t>
            </w:r>
            <w:r w:rsidRPr="00486C05">
              <w:rPr>
                <w:spacing w:val="-3"/>
                <w:w w:val="90"/>
                <w:sz w:val="24"/>
                <w:szCs w:val="24"/>
              </w:rPr>
              <w:t xml:space="preserve"> </w:t>
            </w:r>
            <w:r w:rsidRPr="00486C05">
              <w:rPr>
                <w:w w:val="90"/>
                <w:sz w:val="24"/>
                <w:szCs w:val="24"/>
              </w:rPr>
              <w:t>стойка</w:t>
            </w:r>
          </w:p>
          <w:p w:rsidR="00303EB0" w:rsidRPr="00486C05" w:rsidRDefault="00303EB0" w:rsidP="00C37D42">
            <w:pPr>
              <w:pStyle w:val="TableParagraph"/>
              <w:spacing w:before="2" w:line="232" w:lineRule="auto"/>
              <w:ind w:left="147" w:right="113" w:firstLine="1"/>
              <w:jc w:val="center"/>
              <w:rPr>
                <w:sz w:val="24"/>
                <w:szCs w:val="24"/>
              </w:rPr>
            </w:pPr>
            <w:r w:rsidRPr="00486C05">
              <w:rPr>
                <w:sz w:val="24"/>
                <w:szCs w:val="24"/>
              </w:rPr>
              <w:t>на лопатках, пр</w:t>
            </w:r>
            <w:r>
              <w:rPr>
                <w:sz w:val="24"/>
                <w:szCs w:val="24"/>
              </w:rPr>
              <w:t>ямыми</w:t>
            </w:r>
            <w:r w:rsidRPr="00486C05">
              <w:rPr>
                <w:sz w:val="24"/>
                <w:szCs w:val="24"/>
              </w:rPr>
              <w:t xml:space="preserve"> руками</w:t>
            </w:r>
            <w:r w:rsidRPr="00486C05">
              <w:rPr>
                <w:spacing w:val="1"/>
                <w:sz w:val="24"/>
                <w:szCs w:val="24"/>
              </w:rPr>
              <w:t xml:space="preserve"> </w:t>
            </w:r>
            <w:r>
              <w:rPr>
                <w:w w:val="95"/>
                <w:sz w:val="24"/>
                <w:szCs w:val="24"/>
              </w:rPr>
              <w:t>держ</w:t>
            </w:r>
            <w:r w:rsidRPr="00486C05">
              <w:rPr>
                <w:w w:val="95"/>
                <w:sz w:val="24"/>
                <w:szCs w:val="24"/>
              </w:rPr>
              <w:t>ась</w:t>
            </w:r>
            <w:r w:rsidRPr="00486C05">
              <w:rPr>
                <w:spacing w:val="10"/>
                <w:w w:val="95"/>
                <w:sz w:val="24"/>
                <w:szCs w:val="24"/>
              </w:rPr>
              <w:t xml:space="preserve"> </w:t>
            </w:r>
            <w:r w:rsidRPr="00486C05">
              <w:rPr>
                <w:w w:val="95"/>
                <w:sz w:val="24"/>
                <w:szCs w:val="24"/>
              </w:rPr>
              <w:t>за</w:t>
            </w:r>
            <w:r w:rsidRPr="00486C05">
              <w:rPr>
                <w:spacing w:val="1"/>
                <w:w w:val="95"/>
                <w:sz w:val="24"/>
                <w:szCs w:val="24"/>
              </w:rPr>
              <w:t xml:space="preserve"> </w:t>
            </w:r>
            <w:r w:rsidRPr="00486C05">
              <w:rPr>
                <w:w w:val="95"/>
                <w:sz w:val="24"/>
                <w:szCs w:val="24"/>
              </w:rPr>
              <w:t>гимнастическую стенку,</w:t>
            </w:r>
            <w:r w:rsidRPr="00486C05">
              <w:rPr>
                <w:spacing w:val="-56"/>
                <w:w w:val="95"/>
                <w:sz w:val="24"/>
                <w:szCs w:val="24"/>
              </w:rPr>
              <w:t xml:space="preserve"> </w:t>
            </w:r>
            <w:r w:rsidRPr="00486C05">
              <w:rPr>
                <w:sz w:val="24"/>
                <w:szCs w:val="24"/>
              </w:rPr>
              <w:t>опустить</w:t>
            </w:r>
            <w:r w:rsidRPr="00486C05">
              <w:rPr>
                <w:spacing w:val="-1"/>
                <w:sz w:val="24"/>
                <w:szCs w:val="24"/>
              </w:rPr>
              <w:t xml:space="preserve"> </w:t>
            </w:r>
            <w:r w:rsidRPr="00486C05">
              <w:rPr>
                <w:sz w:val="24"/>
                <w:szCs w:val="24"/>
              </w:rPr>
              <w:t>прямое</w:t>
            </w:r>
            <w:r w:rsidRPr="00486C05">
              <w:rPr>
                <w:spacing w:val="-2"/>
                <w:sz w:val="24"/>
                <w:szCs w:val="24"/>
              </w:rPr>
              <w:t xml:space="preserve"> </w:t>
            </w:r>
            <w:r w:rsidRPr="00486C05">
              <w:rPr>
                <w:sz w:val="24"/>
                <w:szCs w:val="24"/>
              </w:rPr>
              <w:t>тело</w:t>
            </w:r>
            <w:r w:rsidRPr="00486C05">
              <w:rPr>
                <w:spacing w:val="-11"/>
                <w:sz w:val="24"/>
                <w:szCs w:val="24"/>
              </w:rPr>
              <w:t xml:space="preserve"> </w:t>
            </w:r>
            <w:r w:rsidRPr="00486C05">
              <w:rPr>
                <w:sz w:val="24"/>
                <w:szCs w:val="24"/>
              </w:rPr>
              <w:t>до</w:t>
            </w:r>
            <w:r w:rsidRPr="00486C05">
              <w:rPr>
                <w:spacing w:val="-11"/>
                <w:sz w:val="24"/>
                <w:szCs w:val="24"/>
              </w:rPr>
              <w:t xml:space="preserve"> </w:t>
            </w:r>
            <w:r w:rsidRPr="00486C05">
              <w:rPr>
                <w:sz w:val="24"/>
                <w:szCs w:val="24"/>
              </w:rPr>
              <w:t>45‘.</w:t>
            </w:r>
          </w:p>
          <w:p w:rsidR="00303EB0" w:rsidRPr="00486C05" w:rsidRDefault="00303EB0" w:rsidP="00C37D42">
            <w:pPr>
              <w:pStyle w:val="TableParagraph"/>
              <w:spacing w:line="272" w:lineRule="exact"/>
              <w:ind w:left="207" w:right="181"/>
              <w:jc w:val="center"/>
              <w:rPr>
                <w:sz w:val="24"/>
                <w:szCs w:val="24"/>
              </w:rPr>
            </w:pPr>
            <w:r w:rsidRPr="00486C05">
              <w:rPr>
                <w:w w:val="90"/>
                <w:sz w:val="24"/>
                <w:szCs w:val="24"/>
              </w:rPr>
              <w:t>Фиксация</w:t>
            </w:r>
            <w:r w:rsidRPr="00486C05">
              <w:rPr>
                <w:spacing w:val="21"/>
                <w:w w:val="90"/>
                <w:sz w:val="24"/>
                <w:szCs w:val="24"/>
              </w:rPr>
              <w:t xml:space="preserve"> </w:t>
            </w:r>
            <w:r w:rsidRPr="00486C05">
              <w:rPr>
                <w:w w:val="90"/>
                <w:sz w:val="24"/>
                <w:szCs w:val="24"/>
              </w:rPr>
              <w:t>положения</w:t>
            </w:r>
          </w:p>
        </w:tc>
        <w:tc>
          <w:tcPr>
            <w:tcW w:w="2287" w:type="dxa"/>
            <w:vMerge w:val="restart"/>
          </w:tcPr>
          <w:p w:rsidR="00303EB0" w:rsidRPr="00486C05" w:rsidRDefault="00303EB0" w:rsidP="00C37D42">
            <w:pPr>
              <w:pStyle w:val="TableParagraph"/>
              <w:rPr>
                <w:sz w:val="24"/>
                <w:szCs w:val="24"/>
              </w:rPr>
            </w:pPr>
          </w:p>
          <w:p w:rsidR="00303EB0" w:rsidRPr="00486C05" w:rsidRDefault="00303EB0" w:rsidP="00C37D42">
            <w:pPr>
              <w:pStyle w:val="TableParagraph"/>
              <w:rPr>
                <w:sz w:val="24"/>
                <w:szCs w:val="24"/>
              </w:rPr>
            </w:pPr>
          </w:p>
          <w:p w:rsidR="00303EB0" w:rsidRPr="00486C05" w:rsidRDefault="00303EB0" w:rsidP="00C37D42">
            <w:pPr>
              <w:pStyle w:val="TableParagraph"/>
              <w:spacing w:before="6" w:after="1"/>
              <w:rPr>
                <w:sz w:val="24"/>
                <w:szCs w:val="24"/>
              </w:rPr>
            </w:pPr>
          </w:p>
          <w:p w:rsidR="00303EB0" w:rsidRPr="00486C05" w:rsidRDefault="00B6180B" w:rsidP="00C37D42">
            <w:pPr>
              <w:pStyle w:val="TableParagraph"/>
              <w:spacing w:line="115" w:lineRule="exact"/>
              <w:ind w:left="1134"/>
              <w:rPr>
                <w:sz w:val="24"/>
                <w:szCs w:val="24"/>
              </w:rPr>
            </w:pPr>
            <w:r w:rsidRPr="00C57072">
              <w:rPr>
                <w:noProof/>
                <w:position w:val="-1"/>
                <w:sz w:val="24"/>
                <w:szCs w:val="24"/>
                <w:lang w:eastAsia="ru-RU"/>
              </w:rPr>
              <w:pict>
                <v:shape id="image40.png" o:spid="_x0000_i1041" type="#_x0000_t75" style="width:3.75pt;height:5.25pt;visibility:visible">
                  <v:imagedata r:id="rId27" o:title=""/>
                </v:shape>
              </w:pict>
            </w:r>
          </w:p>
        </w:tc>
        <w:tc>
          <w:tcPr>
            <w:tcW w:w="3063" w:type="dxa"/>
            <w:gridSpan w:val="7"/>
          </w:tcPr>
          <w:p w:rsidR="00303EB0" w:rsidRPr="00486C05" w:rsidRDefault="00303EB0" w:rsidP="00303EB0">
            <w:pPr>
              <w:pStyle w:val="TableParagraph"/>
              <w:spacing w:line="248" w:lineRule="exact"/>
              <w:ind w:left="180" w:right="190"/>
              <w:jc w:val="center"/>
              <w:rPr>
                <w:sz w:val="24"/>
                <w:szCs w:val="24"/>
              </w:rPr>
            </w:pPr>
            <w:r w:rsidRPr="00486C05">
              <w:rPr>
                <w:w w:val="90"/>
                <w:sz w:val="24"/>
                <w:szCs w:val="24"/>
              </w:rPr>
              <w:t>не</w:t>
            </w:r>
            <w:r w:rsidRPr="00486C05">
              <w:rPr>
                <w:spacing w:val="-1"/>
                <w:w w:val="90"/>
                <w:sz w:val="24"/>
                <w:szCs w:val="24"/>
              </w:rPr>
              <w:t xml:space="preserve"> </w:t>
            </w:r>
            <w:r w:rsidRPr="00486C05">
              <w:rPr>
                <w:w w:val="90"/>
                <w:sz w:val="24"/>
                <w:szCs w:val="24"/>
              </w:rPr>
              <w:t>мен</w:t>
            </w:r>
            <w:r w:rsidRPr="00486C05">
              <w:rPr>
                <w:sz w:val="24"/>
                <w:szCs w:val="24"/>
              </w:rPr>
              <w:t>ее</w:t>
            </w:r>
          </w:p>
        </w:tc>
      </w:tr>
      <w:tr w:rsidR="007214FA" w:rsidRPr="00486C05" w:rsidTr="00303EB0">
        <w:trPr>
          <w:trHeight w:val="401"/>
        </w:trPr>
        <w:tc>
          <w:tcPr>
            <w:tcW w:w="831" w:type="dxa"/>
            <w:vMerge/>
            <w:tcBorders>
              <w:top w:val="nil"/>
            </w:tcBorders>
          </w:tcPr>
          <w:p w:rsidR="007214FA" w:rsidRPr="00486C05" w:rsidRDefault="007214FA" w:rsidP="00C37D42">
            <w:pPr>
              <w:rPr>
                <w:szCs w:val="24"/>
              </w:rPr>
            </w:pPr>
          </w:p>
        </w:tc>
        <w:tc>
          <w:tcPr>
            <w:tcW w:w="3818" w:type="dxa"/>
            <w:vMerge/>
            <w:tcBorders>
              <w:top w:val="nil"/>
            </w:tcBorders>
          </w:tcPr>
          <w:p w:rsidR="007214FA" w:rsidRPr="00486C05" w:rsidRDefault="007214FA" w:rsidP="00C37D42">
            <w:pPr>
              <w:rPr>
                <w:szCs w:val="24"/>
              </w:rPr>
            </w:pPr>
          </w:p>
        </w:tc>
        <w:tc>
          <w:tcPr>
            <w:tcW w:w="2287" w:type="dxa"/>
            <w:vMerge/>
            <w:tcBorders>
              <w:top w:val="nil"/>
            </w:tcBorders>
          </w:tcPr>
          <w:p w:rsidR="007214FA" w:rsidRPr="00486C05" w:rsidRDefault="007214FA" w:rsidP="00C37D42">
            <w:pPr>
              <w:rPr>
                <w:szCs w:val="24"/>
              </w:rPr>
            </w:pPr>
          </w:p>
        </w:tc>
        <w:tc>
          <w:tcPr>
            <w:tcW w:w="1455" w:type="dxa"/>
          </w:tcPr>
          <w:p w:rsidR="007214FA" w:rsidRPr="00486C05" w:rsidRDefault="007214FA" w:rsidP="00C37D42">
            <w:pPr>
              <w:pStyle w:val="TableParagraph"/>
              <w:rPr>
                <w:sz w:val="24"/>
                <w:szCs w:val="24"/>
              </w:rPr>
            </w:pPr>
          </w:p>
        </w:tc>
        <w:tc>
          <w:tcPr>
            <w:tcW w:w="1608" w:type="dxa"/>
            <w:gridSpan w:val="6"/>
          </w:tcPr>
          <w:p w:rsidR="007214FA" w:rsidRPr="00486C05" w:rsidRDefault="007214FA" w:rsidP="00C37D42">
            <w:pPr>
              <w:pStyle w:val="TableParagraph"/>
              <w:spacing w:before="2"/>
              <w:rPr>
                <w:sz w:val="24"/>
                <w:szCs w:val="24"/>
              </w:rPr>
            </w:pPr>
          </w:p>
          <w:p w:rsidR="007214FA" w:rsidRDefault="007214FA" w:rsidP="00C37D42">
            <w:pPr>
              <w:pStyle w:val="TableParagraph"/>
              <w:spacing w:before="1"/>
              <w:ind w:right="626"/>
              <w:jc w:val="right"/>
              <w:rPr>
                <w:sz w:val="24"/>
                <w:szCs w:val="24"/>
              </w:rPr>
            </w:pPr>
            <w:r w:rsidRPr="00486C05">
              <w:rPr>
                <w:sz w:val="24"/>
                <w:szCs w:val="24"/>
              </w:rPr>
              <w:t>15</w:t>
            </w:r>
          </w:p>
          <w:p w:rsidR="007214FA" w:rsidRDefault="007214FA" w:rsidP="0065620A">
            <w:pPr>
              <w:pStyle w:val="TableParagraph"/>
              <w:spacing w:before="1"/>
              <w:ind w:right="626"/>
              <w:rPr>
                <w:sz w:val="24"/>
                <w:szCs w:val="24"/>
              </w:rPr>
            </w:pPr>
          </w:p>
          <w:p w:rsidR="007214FA" w:rsidRPr="00486C05" w:rsidRDefault="007214FA" w:rsidP="00C37D42">
            <w:pPr>
              <w:pStyle w:val="TableParagraph"/>
              <w:spacing w:before="1"/>
              <w:ind w:right="626"/>
              <w:jc w:val="right"/>
              <w:rPr>
                <w:sz w:val="24"/>
                <w:szCs w:val="24"/>
              </w:rPr>
            </w:pPr>
          </w:p>
        </w:tc>
      </w:tr>
      <w:tr w:rsidR="007214FA" w:rsidRPr="00486C05" w:rsidTr="004F7A20">
        <w:trPr>
          <w:trHeight w:val="107"/>
        </w:trPr>
        <w:tc>
          <w:tcPr>
            <w:tcW w:w="831" w:type="dxa"/>
            <w:vMerge w:val="restart"/>
          </w:tcPr>
          <w:p w:rsidR="007214FA" w:rsidRPr="00486C05" w:rsidRDefault="007214FA" w:rsidP="00C37D42">
            <w:pPr>
              <w:pStyle w:val="TableParagraph"/>
              <w:spacing w:before="126"/>
              <w:ind w:left="217"/>
              <w:rPr>
                <w:sz w:val="24"/>
                <w:szCs w:val="24"/>
              </w:rPr>
            </w:pPr>
            <w:r w:rsidRPr="00486C05">
              <w:rPr>
                <w:sz w:val="24"/>
                <w:szCs w:val="24"/>
              </w:rPr>
              <w:t>2.10.</w:t>
            </w:r>
          </w:p>
        </w:tc>
        <w:tc>
          <w:tcPr>
            <w:tcW w:w="3818" w:type="dxa"/>
            <w:vMerge w:val="restart"/>
          </w:tcPr>
          <w:p w:rsidR="007214FA" w:rsidRPr="00486C05" w:rsidRDefault="007214FA" w:rsidP="00C37D42">
            <w:pPr>
              <w:pStyle w:val="TableParagraph"/>
              <w:spacing w:line="265" w:lineRule="exact"/>
              <w:ind w:left="209" w:right="152"/>
              <w:jc w:val="center"/>
              <w:rPr>
                <w:sz w:val="24"/>
                <w:szCs w:val="24"/>
              </w:rPr>
            </w:pPr>
            <w:r w:rsidRPr="00486C05">
              <w:rPr>
                <w:w w:val="95"/>
                <w:sz w:val="24"/>
                <w:szCs w:val="24"/>
              </w:rPr>
              <w:t>Подъем</w:t>
            </w:r>
            <w:r w:rsidRPr="00486C05">
              <w:rPr>
                <w:spacing w:val="6"/>
                <w:w w:val="95"/>
                <w:sz w:val="24"/>
                <w:szCs w:val="24"/>
              </w:rPr>
              <w:t xml:space="preserve"> </w:t>
            </w:r>
            <w:r w:rsidRPr="00486C05">
              <w:rPr>
                <w:w w:val="95"/>
                <w:sz w:val="24"/>
                <w:szCs w:val="24"/>
              </w:rPr>
              <w:t>силой</w:t>
            </w:r>
            <w:r w:rsidRPr="00486C05">
              <w:rPr>
                <w:spacing w:val="6"/>
                <w:w w:val="95"/>
                <w:sz w:val="24"/>
                <w:szCs w:val="24"/>
              </w:rPr>
              <w:t xml:space="preserve"> </w:t>
            </w:r>
            <w:r w:rsidRPr="00486C05">
              <w:rPr>
                <w:w w:val="95"/>
                <w:sz w:val="24"/>
                <w:szCs w:val="24"/>
              </w:rPr>
              <w:t>в</w:t>
            </w:r>
            <w:r w:rsidRPr="00486C05">
              <w:rPr>
                <w:spacing w:val="-3"/>
                <w:w w:val="95"/>
                <w:sz w:val="24"/>
                <w:szCs w:val="24"/>
              </w:rPr>
              <w:t xml:space="preserve"> </w:t>
            </w:r>
            <w:r w:rsidRPr="00486C05">
              <w:rPr>
                <w:w w:val="95"/>
                <w:sz w:val="24"/>
                <w:szCs w:val="24"/>
              </w:rPr>
              <w:t>yпop</w:t>
            </w:r>
            <w:r w:rsidRPr="00486C05">
              <w:rPr>
                <w:spacing w:val="1"/>
                <w:w w:val="95"/>
                <w:sz w:val="24"/>
                <w:szCs w:val="24"/>
              </w:rPr>
              <w:t xml:space="preserve"> </w:t>
            </w:r>
            <w:r w:rsidRPr="00486C05">
              <w:rPr>
                <w:w w:val="95"/>
                <w:sz w:val="24"/>
                <w:szCs w:val="24"/>
              </w:rPr>
              <w:t>из</w:t>
            </w:r>
            <w:r w:rsidRPr="00486C05">
              <w:rPr>
                <w:spacing w:val="-4"/>
                <w:w w:val="95"/>
                <w:sz w:val="24"/>
                <w:szCs w:val="24"/>
              </w:rPr>
              <w:t xml:space="preserve"> </w:t>
            </w:r>
            <w:r w:rsidRPr="00486C05">
              <w:rPr>
                <w:w w:val="95"/>
                <w:sz w:val="24"/>
                <w:szCs w:val="24"/>
              </w:rPr>
              <w:t>виса</w:t>
            </w:r>
            <w:r w:rsidRPr="00486C05">
              <w:rPr>
                <w:spacing w:val="-4"/>
                <w:w w:val="95"/>
                <w:sz w:val="24"/>
                <w:szCs w:val="24"/>
              </w:rPr>
              <w:t xml:space="preserve"> </w:t>
            </w:r>
            <w:r w:rsidRPr="00486C05">
              <w:rPr>
                <w:w w:val="95"/>
                <w:sz w:val="24"/>
                <w:szCs w:val="24"/>
              </w:rPr>
              <w:t>на</w:t>
            </w:r>
          </w:p>
          <w:p w:rsidR="007214FA" w:rsidRPr="00486C05" w:rsidRDefault="007214FA" w:rsidP="00C37D42">
            <w:pPr>
              <w:pStyle w:val="TableParagraph"/>
              <w:spacing w:line="276" w:lineRule="exact"/>
              <w:ind w:left="209" w:right="175"/>
              <w:jc w:val="center"/>
              <w:rPr>
                <w:sz w:val="24"/>
                <w:szCs w:val="24"/>
              </w:rPr>
            </w:pPr>
            <w:r w:rsidRPr="00486C05">
              <w:rPr>
                <w:spacing w:val="-1"/>
                <w:w w:val="95"/>
                <w:sz w:val="24"/>
                <w:szCs w:val="24"/>
              </w:rPr>
              <w:t>гимнастических</w:t>
            </w:r>
            <w:r w:rsidRPr="00486C05">
              <w:rPr>
                <w:spacing w:val="-10"/>
                <w:w w:val="95"/>
                <w:sz w:val="24"/>
                <w:szCs w:val="24"/>
              </w:rPr>
              <w:t xml:space="preserve"> </w:t>
            </w:r>
            <w:r w:rsidRPr="00486C05">
              <w:rPr>
                <w:spacing w:val="-1"/>
                <w:w w:val="95"/>
                <w:sz w:val="24"/>
                <w:szCs w:val="24"/>
              </w:rPr>
              <w:t>кольцах</w:t>
            </w:r>
          </w:p>
        </w:tc>
        <w:tc>
          <w:tcPr>
            <w:tcW w:w="2287" w:type="dxa"/>
            <w:vMerge w:val="restart"/>
          </w:tcPr>
          <w:p w:rsidR="007214FA" w:rsidRPr="00486C05" w:rsidRDefault="007214FA" w:rsidP="00C37D42">
            <w:pPr>
              <w:pStyle w:val="TableParagraph"/>
              <w:spacing w:before="112"/>
              <w:ind w:left="422"/>
              <w:rPr>
                <w:sz w:val="24"/>
                <w:szCs w:val="24"/>
              </w:rPr>
            </w:pPr>
            <w:r w:rsidRPr="00486C05">
              <w:rPr>
                <w:w w:val="90"/>
                <w:sz w:val="24"/>
                <w:szCs w:val="24"/>
              </w:rPr>
              <w:t>количество</w:t>
            </w:r>
            <w:r w:rsidRPr="00486C05">
              <w:rPr>
                <w:spacing w:val="18"/>
                <w:w w:val="90"/>
                <w:sz w:val="24"/>
                <w:szCs w:val="24"/>
              </w:rPr>
              <w:t xml:space="preserve"> </w:t>
            </w:r>
            <w:r w:rsidRPr="00486C05">
              <w:rPr>
                <w:w w:val="90"/>
                <w:sz w:val="24"/>
                <w:szCs w:val="24"/>
              </w:rPr>
              <w:t>раз</w:t>
            </w:r>
          </w:p>
        </w:tc>
        <w:tc>
          <w:tcPr>
            <w:tcW w:w="3063" w:type="dxa"/>
            <w:gridSpan w:val="7"/>
          </w:tcPr>
          <w:p w:rsidR="007214FA" w:rsidRPr="00486C05" w:rsidRDefault="007214FA" w:rsidP="00C37D42">
            <w:pPr>
              <w:pStyle w:val="TableParagraph"/>
              <w:spacing w:line="265" w:lineRule="exact"/>
              <w:ind w:left="1074" w:right="1070"/>
              <w:jc w:val="center"/>
              <w:rPr>
                <w:sz w:val="24"/>
                <w:szCs w:val="24"/>
              </w:rPr>
            </w:pPr>
            <w:r w:rsidRPr="00486C05">
              <w:rPr>
                <w:w w:val="85"/>
                <w:sz w:val="24"/>
                <w:szCs w:val="24"/>
              </w:rPr>
              <w:t>не</w:t>
            </w:r>
            <w:r w:rsidRPr="00486C05">
              <w:rPr>
                <w:spacing w:val="7"/>
                <w:w w:val="85"/>
                <w:sz w:val="24"/>
                <w:szCs w:val="24"/>
              </w:rPr>
              <w:t xml:space="preserve"> </w:t>
            </w:r>
            <w:r w:rsidRPr="00486C05">
              <w:rPr>
                <w:w w:val="85"/>
                <w:sz w:val="24"/>
                <w:szCs w:val="24"/>
              </w:rPr>
              <w:t>менее</w:t>
            </w:r>
          </w:p>
        </w:tc>
      </w:tr>
      <w:tr w:rsidR="007214FA" w:rsidRPr="00486C05" w:rsidTr="004F7A20">
        <w:trPr>
          <w:trHeight w:val="96"/>
        </w:trPr>
        <w:tc>
          <w:tcPr>
            <w:tcW w:w="831" w:type="dxa"/>
            <w:vMerge/>
            <w:tcBorders>
              <w:top w:val="nil"/>
            </w:tcBorders>
          </w:tcPr>
          <w:p w:rsidR="007214FA" w:rsidRPr="00486C05" w:rsidRDefault="007214FA" w:rsidP="00C37D42">
            <w:pPr>
              <w:rPr>
                <w:szCs w:val="24"/>
              </w:rPr>
            </w:pPr>
          </w:p>
        </w:tc>
        <w:tc>
          <w:tcPr>
            <w:tcW w:w="3818" w:type="dxa"/>
            <w:vMerge/>
            <w:tcBorders>
              <w:top w:val="nil"/>
            </w:tcBorders>
          </w:tcPr>
          <w:p w:rsidR="007214FA" w:rsidRPr="00486C05" w:rsidRDefault="007214FA" w:rsidP="00C37D42">
            <w:pPr>
              <w:rPr>
                <w:szCs w:val="24"/>
              </w:rPr>
            </w:pPr>
          </w:p>
        </w:tc>
        <w:tc>
          <w:tcPr>
            <w:tcW w:w="2287" w:type="dxa"/>
            <w:vMerge/>
            <w:tcBorders>
              <w:top w:val="nil"/>
            </w:tcBorders>
          </w:tcPr>
          <w:p w:rsidR="007214FA" w:rsidRPr="00486C05" w:rsidRDefault="007214FA" w:rsidP="00C37D42">
            <w:pPr>
              <w:rPr>
                <w:szCs w:val="24"/>
              </w:rPr>
            </w:pPr>
          </w:p>
        </w:tc>
        <w:tc>
          <w:tcPr>
            <w:tcW w:w="1606" w:type="dxa"/>
            <w:gridSpan w:val="4"/>
          </w:tcPr>
          <w:p w:rsidR="007214FA" w:rsidRPr="00486C05" w:rsidRDefault="007214FA" w:rsidP="00C37D42">
            <w:pPr>
              <w:pStyle w:val="TableParagraph"/>
              <w:spacing w:line="239" w:lineRule="exact"/>
              <w:ind w:left="51"/>
              <w:jc w:val="center"/>
              <w:rPr>
                <w:sz w:val="24"/>
                <w:szCs w:val="24"/>
              </w:rPr>
            </w:pPr>
            <w:r w:rsidRPr="00486C05">
              <w:rPr>
                <w:w w:val="93"/>
                <w:sz w:val="24"/>
                <w:szCs w:val="24"/>
              </w:rPr>
              <w:t>5</w:t>
            </w:r>
          </w:p>
        </w:tc>
        <w:tc>
          <w:tcPr>
            <w:tcW w:w="1457" w:type="dxa"/>
            <w:gridSpan w:val="3"/>
          </w:tcPr>
          <w:p w:rsidR="007214FA" w:rsidRPr="00486C05" w:rsidRDefault="007214FA" w:rsidP="00C37D42">
            <w:pPr>
              <w:pStyle w:val="TableParagraph"/>
              <w:rPr>
                <w:sz w:val="24"/>
                <w:szCs w:val="24"/>
              </w:rPr>
            </w:pPr>
          </w:p>
        </w:tc>
      </w:tr>
      <w:tr w:rsidR="007214FA" w:rsidRPr="00486C05" w:rsidTr="004F7A20">
        <w:trPr>
          <w:trHeight w:val="194"/>
        </w:trPr>
        <w:tc>
          <w:tcPr>
            <w:tcW w:w="831" w:type="dxa"/>
            <w:vMerge w:val="restart"/>
          </w:tcPr>
          <w:p w:rsidR="007214FA" w:rsidRPr="00486C05" w:rsidRDefault="007214FA" w:rsidP="00C37D42">
            <w:pPr>
              <w:pStyle w:val="TableParagraph"/>
              <w:rPr>
                <w:sz w:val="24"/>
                <w:szCs w:val="24"/>
              </w:rPr>
            </w:pPr>
          </w:p>
          <w:p w:rsidR="007214FA" w:rsidRPr="00486C05" w:rsidRDefault="007214FA" w:rsidP="00C37D42">
            <w:pPr>
              <w:pStyle w:val="TableParagraph"/>
              <w:spacing w:before="233"/>
              <w:ind w:left="222"/>
              <w:rPr>
                <w:sz w:val="24"/>
                <w:szCs w:val="24"/>
              </w:rPr>
            </w:pPr>
            <w:r w:rsidRPr="00486C05">
              <w:rPr>
                <w:sz w:val="24"/>
                <w:szCs w:val="24"/>
              </w:rPr>
              <w:t>2.11.</w:t>
            </w:r>
          </w:p>
        </w:tc>
        <w:tc>
          <w:tcPr>
            <w:tcW w:w="3818" w:type="dxa"/>
            <w:vMerge w:val="restart"/>
          </w:tcPr>
          <w:p w:rsidR="007214FA" w:rsidRPr="00486C05" w:rsidRDefault="007214FA" w:rsidP="00C37D42">
            <w:pPr>
              <w:pStyle w:val="TableParagraph"/>
              <w:spacing w:line="237" w:lineRule="auto"/>
              <w:ind w:left="209" w:right="148"/>
              <w:jc w:val="center"/>
              <w:rPr>
                <w:sz w:val="24"/>
                <w:szCs w:val="24"/>
              </w:rPr>
            </w:pPr>
            <w:r w:rsidRPr="00486C05">
              <w:rPr>
                <w:w w:val="95"/>
                <w:sz w:val="24"/>
                <w:szCs w:val="24"/>
              </w:rPr>
              <w:t>Исходное</w:t>
            </w:r>
            <w:r w:rsidRPr="00486C05">
              <w:rPr>
                <w:spacing w:val="12"/>
                <w:w w:val="95"/>
                <w:sz w:val="24"/>
                <w:szCs w:val="24"/>
              </w:rPr>
              <w:t xml:space="preserve"> </w:t>
            </w:r>
            <w:r w:rsidRPr="00486C05">
              <w:rPr>
                <w:w w:val="95"/>
                <w:sz w:val="24"/>
                <w:szCs w:val="24"/>
              </w:rPr>
              <w:t>положение</w:t>
            </w:r>
            <w:r w:rsidRPr="00486C05">
              <w:rPr>
                <w:spacing w:val="12"/>
                <w:w w:val="95"/>
                <w:sz w:val="24"/>
                <w:szCs w:val="24"/>
              </w:rPr>
              <w:t xml:space="preserve"> </w:t>
            </w:r>
            <w:r w:rsidRPr="00486C05">
              <w:rPr>
                <w:w w:val="90"/>
                <w:sz w:val="24"/>
                <w:szCs w:val="24"/>
              </w:rPr>
              <w:t>—</w:t>
            </w:r>
            <w:r w:rsidRPr="00486C05">
              <w:rPr>
                <w:spacing w:val="-1"/>
                <w:w w:val="90"/>
                <w:sz w:val="24"/>
                <w:szCs w:val="24"/>
              </w:rPr>
              <w:t xml:space="preserve"> </w:t>
            </w:r>
            <w:r w:rsidRPr="00486C05">
              <w:rPr>
                <w:w w:val="95"/>
                <w:sz w:val="24"/>
                <w:szCs w:val="24"/>
              </w:rPr>
              <w:t>стойка</w:t>
            </w:r>
            <w:r w:rsidRPr="00486C05">
              <w:rPr>
                <w:spacing w:val="5"/>
                <w:w w:val="95"/>
                <w:sz w:val="24"/>
                <w:szCs w:val="24"/>
              </w:rPr>
              <w:t xml:space="preserve"> </w:t>
            </w:r>
            <w:r w:rsidRPr="00486C05">
              <w:rPr>
                <w:w w:val="95"/>
                <w:sz w:val="24"/>
                <w:szCs w:val="24"/>
              </w:rPr>
              <w:t>на</w:t>
            </w:r>
            <w:r w:rsidRPr="00486C05">
              <w:rPr>
                <w:spacing w:val="-54"/>
                <w:w w:val="95"/>
                <w:sz w:val="24"/>
                <w:szCs w:val="24"/>
              </w:rPr>
              <w:t xml:space="preserve"> </w:t>
            </w:r>
            <w:r w:rsidRPr="00486C05">
              <w:rPr>
                <w:sz w:val="24"/>
                <w:szCs w:val="24"/>
              </w:rPr>
              <w:t>руках, на</w:t>
            </w:r>
            <w:r w:rsidRPr="00486C05">
              <w:rPr>
                <w:spacing w:val="-5"/>
                <w:sz w:val="24"/>
                <w:szCs w:val="24"/>
              </w:rPr>
              <w:t xml:space="preserve"> </w:t>
            </w:r>
            <w:r w:rsidRPr="00486C05">
              <w:rPr>
                <w:sz w:val="24"/>
                <w:szCs w:val="24"/>
              </w:rPr>
              <w:t>жерди.</w:t>
            </w:r>
            <w:r w:rsidRPr="00486C05">
              <w:rPr>
                <w:spacing w:val="6"/>
                <w:sz w:val="24"/>
                <w:szCs w:val="24"/>
              </w:rPr>
              <w:t xml:space="preserve"> </w:t>
            </w:r>
            <w:r w:rsidRPr="00486C05">
              <w:rPr>
                <w:sz w:val="24"/>
                <w:szCs w:val="24"/>
              </w:rPr>
              <w:t>Спад</w:t>
            </w:r>
            <w:r w:rsidRPr="00486C05">
              <w:rPr>
                <w:spacing w:val="-6"/>
                <w:sz w:val="24"/>
                <w:szCs w:val="24"/>
              </w:rPr>
              <w:t xml:space="preserve"> </w:t>
            </w:r>
            <w:r w:rsidRPr="00486C05">
              <w:rPr>
                <w:sz w:val="24"/>
                <w:szCs w:val="24"/>
              </w:rPr>
              <w:t>в</w:t>
            </w:r>
            <w:r w:rsidRPr="00486C05">
              <w:rPr>
                <w:spacing w:val="-3"/>
                <w:sz w:val="24"/>
                <w:szCs w:val="24"/>
              </w:rPr>
              <w:t xml:space="preserve"> </w:t>
            </w:r>
            <w:r w:rsidRPr="00486C05">
              <w:rPr>
                <w:sz w:val="24"/>
                <w:szCs w:val="24"/>
              </w:rPr>
              <w:t>вие</w:t>
            </w:r>
          </w:p>
          <w:p w:rsidR="007214FA" w:rsidRPr="00486C05" w:rsidRDefault="007214FA" w:rsidP="00C37D42">
            <w:pPr>
              <w:pStyle w:val="TableParagraph"/>
              <w:spacing w:line="278" w:lineRule="exact"/>
              <w:ind w:left="179" w:right="109" w:firstLine="4"/>
              <w:jc w:val="center"/>
              <w:rPr>
                <w:sz w:val="24"/>
                <w:szCs w:val="24"/>
              </w:rPr>
            </w:pPr>
            <w:r w:rsidRPr="00486C05">
              <w:rPr>
                <w:sz w:val="24"/>
                <w:szCs w:val="24"/>
              </w:rPr>
              <w:t>и</w:t>
            </w:r>
            <w:r w:rsidRPr="00486C05">
              <w:rPr>
                <w:spacing w:val="-1"/>
                <w:sz w:val="24"/>
                <w:szCs w:val="24"/>
              </w:rPr>
              <w:t xml:space="preserve"> </w:t>
            </w:r>
            <w:r w:rsidRPr="00486C05">
              <w:rPr>
                <w:sz w:val="24"/>
                <w:szCs w:val="24"/>
              </w:rPr>
              <w:t>подъем</w:t>
            </w:r>
            <w:r w:rsidRPr="00486C05">
              <w:rPr>
                <w:spacing w:val="9"/>
                <w:sz w:val="24"/>
                <w:szCs w:val="24"/>
              </w:rPr>
              <w:t xml:space="preserve"> </w:t>
            </w:r>
            <w:r w:rsidRPr="00486C05">
              <w:rPr>
                <w:sz w:val="24"/>
                <w:szCs w:val="24"/>
              </w:rPr>
              <w:t>разгибом</w:t>
            </w:r>
            <w:r w:rsidRPr="00486C05">
              <w:rPr>
                <w:spacing w:val="17"/>
                <w:sz w:val="24"/>
                <w:szCs w:val="24"/>
              </w:rPr>
              <w:t xml:space="preserve"> </w:t>
            </w:r>
            <w:r w:rsidRPr="00486C05">
              <w:rPr>
                <w:sz w:val="24"/>
                <w:szCs w:val="24"/>
              </w:rPr>
              <w:t>в</w:t>
            </w:r>
            <w:r w:rsidRPr="00486C05">
              <w:rPr>
                <w:spacing w:val="-4"/>
                <w:sz w:val="24"/>
                <w:szCs w:val="24"/>
              </w:rPr>
              <w:t xml:space="preserve"> </w:t>
            </w:r>
            <w:r w:rsidRPr="00486C05">
              <w:rPr>
                <w:sz w:val="24"/>
                <w:szCs w:val="24"/>
              </w:rPr>
              <w:t>yпop, с</w:t>
            </w:r>
            <w:r w:rsidRPr="00486C05">
              <w:rPr>
                <w:spacing w:val="1"/>
                <w:sz w:val="24"/>
                <w:szCs w:val="24"/>
              </w:rPr>
              <w:t xml:space="preserve"> </w:t>
            </w:r>
            <w:r w:rsidRPr="00486C05">
              <w:rPr>
                <w:w w:val="95"/>
                <w:sz w:val="24"/>
                <w:szCs w:val="24"/>
              </w:rPr>
              <w:t>последующим</w:t>
            </w:r>
            <w:r w:rsidRPr="00486C05">
              <w:rPr>
                <w:spacing w:val="51"/>
                <w:w w:val="95"/>
                <w:sz w:val="24"/>
                <w:szCs w:val="24"/>
              </w:rPr>
              <w:t xml:space="preserve"> </w:t>
            </w:r>
            <w:r w:rsidRPr="00486C05">
              <w:rPr>
                <w:w w:val="95"/>
                <w:sz w:val="24"/>
                <w:szCs w:val="24"/>
              </w:rPr>
              <w:t>отмахом</w:t>
            </w:r>
            <w:r w:rsidRPr="00486C05">
              <w:rPr>
                <w:spacing w:val="36"/>
                <w:w w:val="95"/>
                <w:sz w:val="24"/>
                <w:szCs w:val="24"/>
              </w:rPr>
              <w:t xml:space="preserve"> </w:t>
            </w:r>
            <w:r w:rsidRPr="00486C05">
              <w:rPr>
                <w:w w:val="95"/>
                <w:sz w:val="24"/>
                <w:szCs w:val="24"/>
              </w:rPr>
              <w:t>в</w:t>
            </w:r>
            <w:r w:rsidRPr="00486C05">
              <w:rPr>
                <w:spacing w:val="12"/>
                <w:w w:val="95"/>
                <w:sz w:val="24"/>
                <w:szCs w:val="24"/>
              </w:rPr>
              <w:t xml:space="preserve"> </w:t>
            </w:r>
            <w:r w:rsidRPr="00486C05">
              <w:rPr>
                <w:w w:val="95"/>
                <w:sz w:val="24"/>
                <w:szCs w:val="24"/>
              </w:rPr>
              <w:t>стойку</w:t>
            </w:r>
            <w:r w:rsidRPr="00486C05">
              <w:rPr>
                <w:spacing w:val="30"/>
                <w:w w:val="95"/>
                <w:sz w:val="24"/>
                <w:szCs w:val="24"/>
              </w:rPr>
              <w:t xml:space="preserve"> </w:t>
            </w:r>
            <w:r w:rsidRPr="00486C05">
              <w:rPr>
                <w:w w:val="95"/>
                <w:sz w:val="24"/>
                <w:szCs w:val="24"/>
              </w:rPr>
              <w:t>на</w:t>
            </w:r>
            <w:r w:rsidRPr="00486C05">
              <w:rPr>
                <w:spacing w:val="-54"/>
                <w:w w:val="95"/>
                <w:sz w:val="24"/>
                <w:szCs w:val="24"/>
              </w:rPr>
              <w:t xml:space="preserve"> </w:t>
            </w:r>
            <w:r w:rsidRPr="00486C05">
              <w:rPr>
                <w:sz w:val="24"/>
                <w:szCs w:val="24"/>
              </w:rPr>
              <w:t>руках</w:t>
            </w:r>
          </w:p>
        </w:tc>
        <w:tc>
          <w:tcPr>
            <w:tcW w:w="2287" w:type="dxa"/>
            <w:vMerge w:val="restart"/>
          </w:tcPr>
          <w:p w:rsidR="007214FA" w:rsidRPr="00486C05" w:rsidRDefault="007214FA" w:rsidP="00C37D42">
            <w:pPr>
              <w:pStyle w:val="TableParagraph"/>
              <w:rPr>
                <w:sz w:val="24"/>
                <w:szCs w:val="24"/>
              </w:rPr>
            </w:pPr>
          </w:p>
          <w:p w:rsidR="007214FA" w:rsidRPr="00486C05" w:rsidRDefault="007214FA" w:rsidP="00C37D42">
            <w:pPr>
              <w:pStyle w:val="TableParagraph"/>
              <w:spacing w:before="201"/>
              <w:ind w:left="422"/>
              <w:rPr>
                <w:sz w:val="24"/>
                <w:szCs w:val="24"/>
              </w:rPr>
            </w:pPr>
            <w:r w:rsidRPr="00486C05">
              <w:rPr>
                <w:w w:val="95"/>
                <w:sz w:val="24"/>
                <w:szCs w:val="24"/>
              </w:rPr>
              <w:t>количество</w:t>
            </w:r>
            <w:r w:rsidRPr="00486C05">
              <w:rPr>
                <w:spacing w:val="11"/>
                <w:w w:val="95"/>
                <w:sz w:val="24"/>
                <w:szCs w:val="24"/>
              </w:rPr>
              <w:t xml:space="preserve"> </w:t>
            </w:r>
            <w:r w:rsidRPr="00486C05">
              <w:rPr>
                <w:w w:val="95"/>
                <w:sz w:val="24"/>
                <w:szCs w:val="24"/>
              </w:rPr>
              <w:t>раз</w:t>
            </w:r>
          </w:p>
        </w:tc>
        <w:tc>
          <w:tcPr>
            <w:tcW w:w="3063" w:type="dxa"/>
            <w:gridSpan w:val="7"/>
            <w:tcBorders>
              <w:bottom w:val="single" w:sz="4" w:space="0" w:color="auto"/>
            </w:tcBorders>
          </w:tcPr>
          <w:p w:rsidR="007214FA" w:rsidRDefault="007214FA" w:rsidP="00C37D42">
            <w:pPr>
              <w:pStyle w:val="TableParagraph"/>
              <w:spacing w:line="253" w:lineRule="exact"/>
              <w:ind w:left="1074" w:right="1070"/>
              <w:jc w:val="center"/>
              <w:rPr>
                <w:w w:val="85"/>
                <w:sz w:val="24"/>
                <w:szCs w:val="24"/>
              </w:rPr>
            </w:pPr>
            <w:r w:rsidRPr="00486C05">
              <w:rPr>
                <w:w w:val="85"/>
                <w:sz w:val="24"/>
                <w:szCs w:val="24"/>
              </w:rPr>
              <w:t>не</w:t>
            </w:r>
            <w:r w:rsidRPr="00486C05">
              <w:rPr>
                <w:spacing w:val="7"/>
                <w:w w:val="85"/>
                <w:sz w:val="24"/>
                <w:szCs w:val="24"/>
              </w:rPr>
              <w:t xml:space="preserve"> </w:t>
            </w:r>
            <w:r w:rsidRPr="00486C05">
              <w:rPr>
                <w:w w:val="85"/>
                <w:sz w:val="24"/>
                <w:szCs w:val="24"/>
              </w:rPr>
              <w:t>менее</w:t>
            </w:r>
          </w:p>
          <w:p w:rsidR="007214FA" w:rsidRPr="00486C05" w:rsidRDefault="007214FA" w:rsidP="00C37D42">
            <w:pPr>
              <w:pStyle w:val="TableParagraph"/>
              <w:spacing w:line="253" w:lineRule="exact"/>
              <w:ind w:left="1074" w:right="1070"/>
              <w:jc w:val="center"/>
              <w:rPr>
                <w:sz w:val="24"/>
                <w:szCs w:val="24"/>
              </w:rPr>
            </w:pPr>
          </w:p>
        </w:tc>
      </w:tr>
      <w:tr w:rsidR="007214FA" w:rsidRPr="00486C05" w:rsidTr="004F7A20">
        <w:trPr>
          <w:trHeight w:val="368"/>
        </w:trPr>
        <w:tc>
          <w:tcPr>
            <w:tcW w:w="831" w:type="dxa"/>
            <w:vMerge/>
          </w:tcPr>
          <w:p w:rsidR="007214FA" w:rsidRPr="00486C05" w:rsidRDefault="007214FA" w:rsidP="00C37D42">
            <w:pPr>
              <w:pStyle w:val="TableParagraph"/>
              <w:rPr>
                <w:sz w:val="24"/>
                <w:szCs w:val="24"/>
              </w:rPr>
            </w:pPr>
          </w:p>
        </w:tc>
        <w:tc>
          <w:tcPr>
            <w:tcW w:w="3818" w:type="dxa"/>
            <w:vMerge/>
          </w:tcPr>
          <w:p w:rsidR="007214FA" w:rsidRPr="00486C05" w:rsidRDefault="007214FA" w:rsidP="00C37D42">
            <w:pPr>
              <w:pStyle w:val="TableParagraph"/>
              <w:spacing w:line="237" w:lineRule="auto"/>
              <w:ind w:left="209" w:right="148"/>
              <w:jc w:val="center"/>
              <w:rPr>
                <w:w w:val="95"/>
                <w:sz w:val="24"/>
                <w:szCs w:val="24"/>
              </w:rPr>
            </w:pPr>
          </w:p>
        </w:tc>
        <w:tc>
          <w:tcPr>
            <w:tcW w:w="2287" w:type="dxa"/>
            <w:vMerge/>
          </w:tcPr>
          <w:p w:rsidR="007214FA" w:rsidRPr="00486C05" w:rsidRDefault="007214FA" w:rsidP="00C37D42">
            <w:pPr>
              <w:pStyle w:val="TableParagraph"/>
              <w:rPr>
                <w:sz w:val="24"/>
                <w:szCs w:val="24"/>
              </w:rPr>
            </w:pPr>
          </w:p>
        </w:tc>
        <w:tc>
          <w:tcPr>
            <w:tcW w:w="1649" w:type="dxa"/>
            <w:gridSpan w:val="5"/>
            <w:tcBorders>
              <w:top w:val="single" w:sz="4" w:space="0" w:color="auto"/>
              <w:right w:val="single" w:sz="4" w:space="0" w:color="auto"/>
            </w:tcBorders>
          </w:tcPr>
          <w:p w:rsidR="007214FA" w:rsidRDefault="007214FA" w:rsidP="00C37D42">
            <w:pPr>
              <w:pStyle w:val="TableParagraph"/>
              <w:spacing w:line="253" w:lineRule="exact"/>
              <w:ind w:left="1074" w:right="1070"/>
              <w:jc w:val="center"/>
              <w:rPr>
                <w:w w:val="85"/>
                <w:sz w:val="24"/>
                <w:szCs w:val="24"/>
              </w:rPr>
            </w:pPr>
          </w:p>
          <w:p w:rsidR="007214FA" w:rsidRDefault="007214FA" w:rsidP="00C37D42">
            <w:pPr>
              <w:pStyle w:val="TableParagraph"/>
              <w:spacing w:line="253" w:lineRule="exact"/>
              <w:ind w:left="1074" w:right="1070"/>
              <w:jc w:val="center"/>
              <w:rPr>
                <w:w w:val="85"/>
                <w:sz w:val="24"/>
                <w:szCs w:val="24"/>
              </w:rPr>
            </w:pPr>
          </w:p>
          <w:p w:rsidR="007214FA" w:rsidRDefault="007214FA" w:rsidP="00C37D42">
            <w:pPr>
              <w:pStyle w:val="TableParagraph"/>
              <w:spacing w:line="253" w:lineRule="exact"/>
              <w:ind w:left="1074" w:right="1070"/>
              <w:jc w:val="center"/>
              <w:rPr>
                <w:w w:val="85"/>
                <w:sz w:val="24"/>
                <w:szCs w:val="24"/>
              </w:rPr>
            </w:pPr>
          </w:p>
          <w:p w:rsidR="007214FA" w:rsidRPr="00486C05" w:rsidRDefault="007214FA" w:rsidP="00C37D42">
            <w:pPr>
              <w:pStyle w:val="TableParagraph"/>
              <w:spacing w:line="253" w:lineRule="exact"/>
              <w:ind w:left="1074" w:right="1070"/>
              <w:jc w:val="center"/>
              <w:rPr>
                <w:w w:val="85"/>
                <w:sz w:val="24"/>
                <w:szCs w:val="24"/>
              </w:rPr>
            </w:pPr>
          </w:p>
        </w:tc>
        <w:tc>
          <w:tcPr>
            <w:tcW w:w="1414" w:type="dxa"/>
            <w:gridSpan w:val="2"/>
            <w:tcBorders>
              <w:top w:val="single" w:sz="4" w:space="0" w:color="auto"/>
              <w:left w:val="single" w:sz="4" w:space="0" w:color="auto"/>
            </w:tcBorders>
          </w:tcPr>
          <w:p w:rsidR="007214FA" w:rsidRDefault="007214FA">
            <w:pPr>
              <w:rPr>
                <w:w w:val="85"/>
                <w:szCs w:val="24"/>
                <w:lang w:eastAsia="en-US"/>
              </w:rPr>
            </w:pPr>
          </w:p>
          <w:p w:rsidR="007214FA" w:rsidRPr="00486C05" w:rsidRDefault="007214FA" w:rsidP="00DE2404">
            <w:pPr>
              <w:rPr>
                <w:w w:val="85"/>
                <w:szCs w:val="24"/>
              </w:rPr>
            </w:pPr>
            <w:r>
              <w:rPr>
                <w:w w:val="85"/>
                <w:szCs w:val="24"/>
                <w:lang w:eastAsia="en-US"/>
              </w:rPr>
              <w:t xml:space="preserve">             5</w:t>
            </w:r>
          </w:p>
        </w:tc>
      </w:tr>
      <w:tr w:rsidR="00F70B25" w:rsidRPr="00486C05" w:rsidTr="004F7A20">
        <w:trPr>
          <w:trHeight w:val="102"/>
        </w:trPr>
        <w:tc>
          <w:tcPr>
            <w:tcW w:w="831" w:type="dxa"/>
            <w:vMerge w:val="restart"/>
          </w:tcPr>
          <w:p w:rsidR="00F70B25" w:rsidRPr="00486C05" w:rsidRDefault="00F70B25" w:rsidP="005B6221">
            <w:pPr>
              <w:pStyle w:val="TableParagraph"/>
              <w:rPr>
                <w:sz w:val="24"/>
                <w:szCs w:val="24"/>
              </w:rPr>
            </w:pPr>
            <w:r>
              <w:rPr>
                <w:sz w:val="24"/>
                <w:szCs w:val="24"/>
              </w:rPr>
              <w:t xml:space="preserve">    </w:t>
            </w:r>
            <w:r w:rsidRPr="00486C05">
              <w:rPr>
                <w:sz w:val="24"/>
                <w:szCs w:val="24"/>
              </w:rPr>
              <w:t>2.12.</w:t>
            </w:r>
          </w:p>
        </w:tc>
        <w:tc>
          <w:tcPr>
            <w:tcW w:w="3818" w:type="dxa"/>
            <w:vMerge w:val="restart"/>
          </w:tcPr>
          <w:p w:rsidR="00F70B25" w:rsidRPr="005B6221" w:rsidRDefault="00F70B25" w:rsidP="00F70B25">
            <w:pPr>
              <w:pStyle w:val="TableParagraph"/>
              <w:spacing w:line="237" w:lineRule="auto"/>
              <w:ind w:left="209" w:right="148"/>
              <w:jc w:val="center"/>
              <w:rPr>
                <w:w w:val="95"/>
                <w:sz w:val="24"/>
                <w:szCs w:val="24"/>
              </w:rPr>
            </w:pPr>
            <w:r w:rsidRPr="005B6221">
              <w:rPr>
                <w:w w:val="95"/>
                <w:sz w:val="24"/>
                <w:szCs w:val="24"/>
              </w:rPr>
              <w:t>Стойка на руках на полу. Фиксация</w:t>
            </w:r>
            <w:r>
              <w:rPr>
                <w:w w:val="95"/>
                <w:sz w:val="24"/>
                <w:szCs w:val="24"/>
              </w:rPr>
              <w:t xml:space="preserve"> </w:t>
            </w:r>
            <w:r w:rsidRPr="00486C05">
              <w:rPr>
                <w:w w:val="95"/>
                <w:sz w:val="24"/>
                <w:szCs w:val="24"/>
              </w:rPr>
              <w:t>положения</w:t>
            </w:r>
          </w:p>
        </w:tc>
        <w:tc>
          <w:tcPr>
            <w:tcW w:w="2287" w:type="dxa"/>
          </w:tcPr>
          <w:p w:rsidR="00F70B25" w:rsidRPr="00486C05" w:rsidRDefault="00F70B25" w:rsidP="005B6221">
            <w:pPr>
              <w:pStyle w:val="TableParagraph"/>
              <w:rPr>
                <w:sz w:val="24"/>
                <w:szCs w:val="24"/>
              </w:rPr>
            </w:pPr>
            <w:r>
              <w:rPr>
                <w:sz w:val="24"/>
                <w:szCs w:val="24"/>
              </w:rPr>
              <w:t xml:space="preserve">                   с</w:t>
            </w:r>
          </w:p>
        </w:tc>
        <w:tc>
          <w:tcPr>
            <w:tcW w:w="3063" w:type="dxa"/>
            <w:gridSpan w:val="7"/>
          </w:tcPr>
          <w:p w:rsidR="00F70B25" w:rsidRPr="005B6221" w:rsidRDefault="00F70B25" w:rsidP="005B6221">
            <w:pPr>
              <w:pStyle w:val="TableParagraph"/>
              <w:spacing w:line="253" w:lineRule="exact"/>
              <w:ind w:left="1074" w:right="1070"/>
              <w:jc w:val="center"/>
              <w:rPr>
                <w:w w:val="85"/>
                <w:sz w:val="24"/>
                <w:szCs w:val="24"/>
              </w:rPr>
            </w:pPr>
            <w:r w:rsidRPr="00486C05">
              <w:rPr>
                <w:w w:val="85"/>
                <w:sz w:val="24"/>
                <w:szCs w:val="24"/>
              </w:rPr>
              <w:t>не</w:t>
            </w:r>
            <w:r w:rsidRPr="005B6221">
              <w:rPr>
                <w:w w:val="85"/>
                <w:sz w:val="24"/>
                <w:szCs w:val="24"/>
              </w:rPr>
              <w:t xml:space="preserve"> </w:t>
            </w:r>
            <w:r w:rsidRPr="00486C05">
              <w:rPr>
                <w:w w:val="85"/>
                <w:sz w:val="24"/>
                <w:szCs w:val="24"/>
              </w:rPr>
              <w:t>менее</w:t>
            </w:r>
          </w:p>
        </w:tc>
      </w:tr>
      <w:tr w:rsidR="00F70B25" w:rsidRPr="00486C05" w:rsidTr="00BB2451">
        <w:trPr>
          <w:gridAfter w:val="1"/>
          <w:wAfter w:w="10" w:type="dxa"/>
          <w:trHeight w:val="102"/>
        </w:trPr>
        <w:tc>
          <w:tcPr>
            <w:tcW w:w="831" w:type="dxa"/>
            <w:vMerge/>
          </w:tcPr>
          <w:p w:rsidR="00F70B25" w:rsidRPr="00486C05" w:rsidRDefault="00F70B25" w:rsidP="00C37D42">
            <w:pPr>
              <w:rPr>
                <w:szCs w:val="24"/>
              </w:rPr>
            </w:pPr>
          </w:p>
        </w:tc>
        <w:tc>
          <w:tcPr>
            <w:tcW w:w="3818" w:type="dxa"/>
            <w:vMerge/>
          </w:tcPr>
          <w:p w:rsidR="00F70B25" w:rsidRPr="00486C05" w:rsidRDefault="00F70B25" w:rsidP="00C37D42">
            <w:pPr>
              <w:rPr>
                <w:szCs w:val="24"/>
              </w:rPr>
            </w:pPr>
          </w:p>
        </w:tc>
        <w:tc>
          <w:tcPr>
            <w:tcW w:w="2287" w:type="dxa"/>
            <w:tcBorders>
              <w:top w:val="nil"/>
            </w:tcBorders>
          </w:tcPr>
          <w:p w:rsidR="00F70B25" w:rsidRPr="00486C05" w:rsidRDefault="00F70B25" w:rsidP="00C37D42">
            <w:pPr>
              <w:rPr>
                <w:szCs w:val="24"/>
              </w:rPr>
            </w:pPr>
          </w:p>
        </w:tc>
        <w:tc>
          <w:tcPr>
            <w:tcW w:w="1606" w:type="dxa"/>
            <w:gridSpan w:val="4"/>
          </w:tcPr>
          <w:p w:rsidR="00F70B25" w:rsidRPr="00486C05" w:rsidRDefault="00F70B25" w:rsidP="00F70B25">
            <w:pPr>
              <w:pStyle w:val="TableParagraph"/>
              <w:spacing w:line="253" w:lineRule="exact"/>
              <w:ind w:left="669" w:right="591"/>
              <w:jc w:val="center"/>
              <w:rPr>
                <w:sz w:val="24"/>
                <w:szCs w:val="24"/>
              </w:rPr>
            </w:pPr>
            <w:r>
              <w:rPr>
                <w:sz w:val="24"/>
                <w:szCs w:val="24"/>
              </w:rPr>
              <w:t>30</w:t>
            </w:r>
          </w:p>
        </w:tc>
        <w:tc>
          <w:tcPr>
            <w:tcW w:w="1447" w:type="dxa"/>
            <w:gridSpan w:val="2"/>
          </w:tcPr>
          <w:p w:rsidR="00F70B25" w:rsidRPr="00486C05" w:rsidRDefault="00F70B25" w:rsidP="00C37D42">
            <w:pPr>
              <w:pStyle w:val="TableParagraph"/>
              <w:rPr>
                <w:sz w:val="24"/>
                <w:szCs w:val="24"/>
              </w:rPr>
            </w:pPr>
          </w:p>
        </w:tc>
      </w:tr>
      <w:tr w:rsidR="007214FA" w:rsidRPr="00486C05" w:rsidTr="004F7A20">
        <w:trPr>
          <w:gridAfter w:val="1"/>
          <w:wAfter w:w="10" w:type="dxa"/>
          <w:trHeight w:val="103"/>
        </w:trPr>
        <w:tc>
          <w:tcPr>
            <w:tcW w:w="831" w:type="dxa"/>
            <w:vMerge w:val="restart"/>
          </w:tcPr>
          <w:p w:rsidR="007214FA" w:rsidRPr="00486C05" w:rsidRDefault="007214FA" w:rsidP="00C37D42">
            <w:pPr>
              <w:pStyle w:val="TableParagraph"/>
              <w:spacing w:before="121"/>
              <w:ind w:left="232"/>
              <w:rPr>
                <w:sz w:val="24"/>
                <w:szCs w:val="24"/>
              </w:rPr>
            </w:pPr>
            <w:r w:rsidRPr="00486C05">
              <w:rPr>
                <w:sz w:val="24"/>
                <w:szCs w:val="24"/>
              </w:rPr>
              <w:t>2.13.</w:t>
            </w:r>
          </w:p>
        </w:tc>
        <w:tc>
          <w:tcPr>
            <w:tcW w:w="3818" w:type="dxa"/>
            <w:vMerge w:val="restart"/>
          </w:tcPr>
          <w:p w:rsidR="007214FA" w:rsidRPr="00486C05" w:rsidRDefault="007214FA" w:rsidP="00C37D42">
            <w:pPr>
              <w:pStyle w:val="TableParagraph"/>
              <w:spacing w:line="232" w:lineRule="auto"/>
              <w:ind w:left="453" w:right="55" w:hanging="307"/>
              <w:rPr>
                <w:sz w:val="24"/>
                <w:szCs w:val="24"/>
              </w:rPr>
            </w:pPr>
            <w:r w:rsidRPr="00486C05">
              <w:rPr>
                <w:w w:val="95"/>
                <w:sz w:val="24"/>
                <w:szCs w:val="24"/>
              </w:rPr>
              <w:t>Стойка на руках на гимнастическом</w:t>
            </w:r>
            <w:r w:rsidRPr="00486C05">
              <w:rPr>
                <w:spacing w:val="-57"/>
                <w:w w:val="95"/>
                <w:sz w:val="24"/>
                <w:szCs w:val="24"/>
              </w:rPr>
              <w:t xml:space="preserve"> </w:t>
            </w:r>
            <w:r w:rsidRPr="00486C05">
              <w:rPr>
                <w:w w:val="95"/>
                <w:sz w:val="24"/>
                <w:szCs w:val="24"/>
              </w:rPr>
              <w:t>бревне.</w:t>
            </w:r>
            <w:r w:rsidRPr="00486C05">
              <w:rPr>
                <w:spacing w:val="6"/>
                <w:w w:val="95"/>
                <w:sz w:val="24"/>
                <w:szCs w:val="24"/>
              </w:rPr>
              <w:t xml:space="preserve"> </w:t>
            </w:r>
            <w:r w:rsidRPr="00486C05">
              <w:rPr>
                <w:w w:val="95"/>
                <w:sz w:val="24"/>
                <w:szCs w:val="24"/>
              </w:rPr>
              <w:t>Фиксация</w:t>
            </w:r>
            <w:r w:rsidRPr="00486C05">
              <w:rPr>
                <w:spacing w:val="12"/>
                <w:w w:val="95"/>
                <w:sz w:val="24"/>
                <w:szCs w:val="24"/>
              </w:rPr>
              <w:t xml:space="preserve"> </w:t>
            </w:r>
            <w:r w:rsidRPr="00486C05">
              <w:rPr>
                <w:w w:val="95"/>
                <w:sz w:val="24"/>
                <w:szCs w:val="24"/>
              </w:rPr>
              <w:t>положения.</w:t>
            </w:r>
          </w:p>
        </w:tc>
        <w:tc>
          <w:tcPr>
            <w:tcW w:w="2287" w:type="dxa"/>
            <w:vMerge w:val="restart"/>
          </w:tcPr>
          <w:p w:rsidR="007214FA" w:rsidRPr="00486C05" w:rsidRDefault="007214FA" w:rsidP="00C37D42">
            <w:pPr>
              <w:pStyle w:val="TableParagraph"/>
              <w:spacing w:before="10"/>
              <w:rPr>
                <w:sz w:val="24"/>
                <w:szCs w:val="24"/>
              </w:rPr>
            </w:pPr>
          </w:p>
          <w:p w:rsidR="007214FA" w:rsidRPr="00486C05" w:rsidRDefault="007214FA" w:rsidP="00C37D42">
            <w:pPr>
              <w:pStyle w:val="TableParagraph"/>
              <w:ind w:left="36"/>
              <w:jc w:val="center"/>
              <w:rPr>
                <w:sz w:val="24"/>
                <w:szCs w:val="24"/>
              </w:rPr>
            </w:pPr>
            <w:r w:rsidRPr="00486C05">
              <w:rPr>
                <w:w w:val="87"/>
                <w:sz w:val="24"/>
                <w:szCs w:val="24"/>
              </w:rPr>
              <w:t>с</w:t>
            </w:r>
          </w:p>
        </w:tc>
        <w:tc>
          <w:tcPr>
            <w:tcW w:w="3053" w:type="dxa"/>
            <w:gridSpan w:val="6"/>
          </w:tcPr>
          <w:p w:rsidR="007214FA" w:rsidRPr="00486C05" w:rsidRDefault="007214FA" w:rsidP="00C37D42">
            <w:pPr>
              <w:pStyle w:val="TableParagraph"/>
              <w:spacing w:line="258" w:lineRule="exact"/>
              <w:ind w:left="1074" w:right="1041"/>
              <w:jc w:val="center"/>
              <w:rPr>
                <w:sz w:val="24"/>
                <w:szCs w:val="24"/>
              </w:rPr>
            </w:pPr>
            <w:r w:rsidRPr="00486C05">
              <w:rPr>
                <w:w w:val="85"/>
                <w:sz w:val="24"/>
                <w:szCs w:val="24"/>
              </w:rPr>
              <w:t>не</w:t>
            </w:r>
            <w:r w:rsidRPr="00486C05">
              <w:rPr>
                <w:spacing w:val="7"/>
                <w:w w:val="85"/>
                <w:sz w:val="24"/>
                <w:szCs w:val="24"/>
              </w:rPr>
              <w:t xml:space="preserve"> </w:t>
            </w:r>
            <w:r w:rsidRPr="00486C05">
              <w:rPr>
                <w:w w:val="85"/>
                <w:sz w:val="24"/>
                <w:szCs w:val="24"/>
              </w:rPr>
              <w:t>менее</w:t>
            </w:r>
          </w:p>
        </w:tc>
      </w:tr>
      <w:tr w:rsidR="007214FA" w:rsidRPr="00486C05" w:rsidTr="004F7A20">
        <w:trPr>
          <w:gridAfter w:val="1"/>
          <w:wAfter w:w="10" w:type="dxa"/>
          <w:trHeight w:val="103"/>
        </w:trPr>
        <w:tc>
          <w:tcPr>
            <w:tcW w:w="831" w:type="dxa"/>
            <w:vMerge/>
            <w:tcBorders>
              <w:top w:val="nil"/>
            </w:tcBorders>
          </w:tcPr>
          <w:p w:rsidR="007214FA" w:rsidRPr="00486C05" w:rsidRDefault="007214FA" w:rsidP="00C37D42">
            <w:pPr>
              <w:rPr>
                <w:szCs w:val="24"/>
              </w:rPr>
            </w:pPr>
          </w:p>
        </w:tc>
        <w:tc>
          <w:tcPr>
            <w:tcW w:w="3818" w:type="dxa"/>
            <w:vMerge/>
            <w:tcBorders>
              <w:top w:val="nil"/>
            </w:tcBorders>
          </w:tcPr>
          <w:p w:rsidR="007214FA" w:rsidRPr="00486C05" w:rsidRDefault="007214FA" w:rsidP="00C37D42">
            <w:pPr>
              <w:rPr>
                <w:szCs w:val="24"/>
              </w:rPr>
            </w:pPr>
          </w:p>
        </w:tc>
        <w:tc>
          <w:tcPr>
            <w:tcW w:w="2287" w:type="dxa"/>
            <w:vMerge/>
            <w:tcBorders>
              <w:top w:val="nil"/>
            </w:tcBorders>
          </w:tcPr>
          <w:p w:rsidR="007214FA" w:rsidRPr="00486C05" w:rsidRDefault="007214FA" w:rsidP="00C37D42">
            <w:pPr>
              <w:rPr>
                <w:szCs w:val="24"/>
              </w:rPr>
            </w:pPr>
          </w:p>
        </w:tc>
        <w:tc>
          <w:tcPr>
            <w:tcW w:w="1606" w:type="dxa"/>
            <w:gridSpan w:val="4"/>
          </w:tcPr>
          <w:p w:rsidR="007214FA" w:rsidRPr="00486C05" w:rsidRDefault="007214FA" w:rsidP="00C37D42">
            <w:pPr>
              <w:pStyle w:val="TableParagraph"/>
              <w:rPr>
                <w:sz w:val="24"/>
                <w:szCs w:val="24"/>
              </w:rPr>
            </w:pPr>
          </w:p>
        </w:tc>
        <w:tc>
          <w:tcPr>
            <w:tcW w:w="1447" w:type="dxa"/>
            <w:gridSpan w:val="2"/>
          </w:tcPr>
          <w:p w:rsidR="007214FA" w:rsidRPr="00486C05" w:rsidRDefault="007214FA" w:rsidP="008E471E">
            <w:pPr>
              <w:pStyle w:val="TableParagraph"/>
              <w:spacing w:line="251" w:lineRule="exact"/>
              <w:ind w:right="602"/>
              <w:jc w:val="right"/>
              <w:rPr>
                <w:sz w:val="24"/>
                <w:szCs w:val="24"/>
              </w:rPr>
            </w:pPr>
            <w:r w:rsidRPr="00486C05">
              <w:rPr>
                <w:sz w:val="24"/>
                <w:szCs w:val="24"/>
              </w:rPr>
              <w:t>30</w:t>
            </w:r>
          </w:p>
        </w:tc>
      </w:tr>
      <w:tr w:rsidR="007214FA" w:rsidRPr="00486C05" w:rsidTr="004F7A20">
        <w:trPr>
          <w:gridAfter w:val="1"/>
          <w:wAfter w:w="10" w:type="dxa"/>
          <w:trHeight w:val="102"/>
        </w:trPr>
        <w:tc>
          <w:tcPr>
            <w:tcW w:w="831" w:type="dxa"/>
          </w:tcPr>
          <w:p w:rsidR="007214FA" w:rsidRPr="00486C05" w:rsidRDefault="007214FA" w:rsidP="00C37D42">
            <w:pPr>
              <w:pStyle w:val="TableParagraph"/>
              <w:spacing w:line="253" w:lineRule="exact"/>
              <w:ind w:left="232"/>
              <w:rPr>
                <w:sz w:val="24"/>
                <w:szCs w:val="24"/>
              </w:rPr>
            </w:pPr>
            <w:r w:rsidRPr="00486C05">
              <w:rPr>
                <w:sz w:val="24"/>
                <w:szCs w:val="24"/>
              </w:rPr>
              <w:t>2.14.</w:t>
            </w:r>
          </w:p>
        </w:tc>
        <w:tc>
          <w:tcPr>
            <w:tcW w:w="3818" w:type="dxa"/>
          </w:tcPr>
          <w:p w:rsidR="007214FA" w:rsidRPr="00486C05" w:rsidRDefault="007214FA" w:rsidP="00C37D42">
            <w:pPr>
              <w:pStyle w:val="TableParagraph"/>
              <w:spacing w:line="253" w:lineRule="exact"/>
              <w:ind w:left="733"/>
              <w:rPr>
                <w:sz w:val="24"/>
                <w:szCs w:val="24"/>
              </w:rPr>
            </w:pPr>
            <w:r w:rsidRPr="00486C05">
              <w:rPr>
                <w:w w:val="95"/>
                <w:sz w:val="24"/>
                <w:szCs w:val="24"/>
              </w:rPr>
              <w:t>Техническое</w:t>
            </w:r>
            <w:r w:rsidRPr="00486C05">
              <w:rPr>
                <w:spacing w:val="4"/>
                <w:w w:val="95"/>
                <w:sz w:val="24"/>
                <w:szCs w:val="24"/>
              </w:rPr>
              <w:t xml:space="preserve"> </w:t>
            </w:r>
            <w:r w:rsidRPr="00486C05">
              <w:rPr>
                <w:w w:val="95"/>
                <w:sz w:val="24"/>
                <w:szCs w:val="24"/>
              </w:rPr>
              <w:t>мастерство</w:t>
            </w:r>
          </w:p>
        </w:tc>
        <w:tc>
          <w:tcPr>
            <w:tcW w:w="5340" w:type="dxa"/>
            <w:gridSpan w:val="7"/>
          </w:tcPr>
          <w:p w:rsidR="007214FA" w:rsidRDefault="007214FA" w:rsidP="00C37D42">
            <w:pPr>
              <w:pStyle w:val="TableParagraph"/>
              <w:spacing w:line="251" w:lineRule="exact"/>
              <w:ind w:left="803"/>
              <w:rPr>
                <w:w w:val="95"/>
                <w:sz w:val="24"/>
                <w:szCs w:val="24"/>
              </w:rPr>
            </w:pPr>
            <w:r w:rsidRPr="00486C05">
              <w:rPr>
                <w:w w:val="95"/>
                <w:sz w:val="24"/>
                <w:szCs w:val="24"/>
              </w:rPr>
              <w:t>Обязательная</w:t>
            </w:r>
            <w:r w:rsidRPr="00486C05">
              <w:rPr>
                <w:spacing w:val="8"/>
                <w:w w:val="95"/>
                <w:sz w:val="24"/>
                <w:szCs w:val="24"/>
              </w:rPr>
              <w:t xml:space="preserve"> </w:t>
            </w:r>
            <w:r w:rsidRPr="00486C05">
              <w:rPr>
                <w:w w:val="95"/>
                <w:sz w:val="24"/>
                <w:szCs w:val="24"/>
              </w:rPr>
              <w:t>техническая</w:t>
            </w:r>
            <w:r w:rsidRPr="00486C05">
              <w:rPr>
                <w:spacing w:val="7"/>
                <w:w w:val="95"/>
                <w:sz w:val="24"/>
                <w:szCs w:val="24"/>
              </w:rPr>
              <w:t xml:space="preserve"> </w:t>
            </w:r>
            <w:r w:rsidRPr="00486C05">
              <w:rPr>
                <w:w w:val="95"/>
                <w:sz w:val="24"/>
                <w:szCs w:val="24"/>
              </w:rPr>
              <w:t>программа</w:t>
            </w:r>
          </w:p>
          <w:p w:rsidR="007214FA" w:rsidRPr="00486C05" w:rsidRDefault="007214FA" w:rsidP="008E471E">
            <w:pPr>
              <w:pStyle w:val="TableParagraph"/>
              <w:spacing w:line="251" w:lineRule="exact"/>
              <w:rPr>
                <w:sz w:val="24"/>
                <w:szCs w:val="24"/>
              </w:rPr>
            </w:pPr>
          </w:p>
        </w:tc>
      </w:tr>
    </w:tbl>
    <w:p w:rsidR="00187615" w:rsidRDefault="00187615" w:rsidP="008E471E">
      <w:pPr>
        <w:pStyle w:val="a8"/>
        <w:spacing w:line="328" w:lineRule="exact"/>
        <w:ind w:right="346"/>
        <w:jc w:val="center"/>
        <w:rPr>
          <w:b/>
        </w:rPr>
      </w:pPr>
    </w:p>
    <w:p w:rsidR="007214FA" w:rsidRPr="00F15EDB" w:rsidRDefault="007214FA" w:rsidP="008E471E">
      <w:pPr>
        <w:pStyle w:val="a8"/>
        <w:spacing w:line="328" w:lineRule="exact"/>
        <w:ind w:right="346"/>
        <w:jc w:val="center"/>
        <w:rPr>
          <w:b/>
        </w:rPr>
      </w:pPr>
      <w:r>
        <w:rPr>
          <w:b/>
        </w:rPr>
        <w:t xml:space="preserve"> </w:t>
      </w:r>
      <w:r w:rsidRPr="00F15EDB">
        <w:rPr>
          <w:b/>
        </w:rPr>
        <w:t>Нормативы</w:t>
      </w:r>
      <w:r w:rsidRPr="00F15EDB">
        <w:rPr>
          <w:b/>
          <w:spacing w:val="17"/>
        </w:rPr>
        <w:t xml:space="preserve"> </w:t>
      </w:r>
      <w:r w:rsidRPr="00F15EDB">
        <w:rPr>
          <w:b/>
        </w:rPr>
        <w:t>общей</w:t>
      </w:r>
      <w:r w:rsidRPr="00F15EDB">
        <w:rPr>
          <w:b/>
          <w:spacing w:val="17"/>
        </w:rPr>
        <w:t xml:space="preserve"> </w:t>
      </w:r>
      <w:r w:rsidRPr="00F15EDB">
        <w:rPr>
          <w:b/>
        </w:rPr>
        <w:t>физической</w:t>
      </w:r>
      <w:r w:rsidRPr="00F15EDB">
        <w:rPr>
          <w:b/>
          <w:spacing w:val="37"/>
        </w:rPr>
        <w:t xml:space="preserve"> </w:t>
      </w:r>
      <w:r w:rsidRPr="00F15EDB">
        <w:rPr>
          <w:b/>
        </w:rPr>
        <w:t>и специальной</w:t>
      </w:r>
      <w:r w:rsidRPr="00F15EDB">
        <w:rPr>
          <w:b/>
          <w:spacing w:val="31"/>
        </w:rPr>
        <w:t xml:space="preserve"> </w:t>
      </w:r>
      <w:r w:rsidRPr="00F15EDB">
        <w:rPr>
          <w:b/>
        </w:rPr>
        <w:t>физической</w:t>
      </w:r>
      <w:r w:rsidRPr="00F15EDB">
        <w:rPr>
          <w:b/>
          <w:spacing w:val="36"/>
        </w:rPr>
        <w:t xml:space="preserve"> </w:t>
      </w:r>
      <w:r w:rsidRPr="00F15EDB">
        <w:rPr>
          <w:b/>
        </w:rPr>
        <w:t>подготовки</w:t>
      </w:r>
    </w:p>
    <w:p w:rsidR="007214FA" w:rsidRDefault="007214FA" w:rsidP="008E471E">
      <w:pPr>
        <w:pStyle w:val="a8"/>
        <w:spacing w:line="237" w:lineRule="auto"/>
        <w:ind w:left="253" w:right="346"/>
        <w:jc w:val="center"/>
        <w:rPr>
          <w:b/>
        </w:rPr>
      </w:pPr>
      <w:r w:rsidRPr="00F15EDB">
        <w:rPr>
          <w:b/>
        </w:rPr>
        <w:t>для зачисления</w:t>
      </w:r>
      <w:r w:rsidRPr="00F15EDB">
        <w:rPr>
          <w:b/>
          <w:spacing w:val="1"/>
        </w:rPr>
        <w:t xml:space="preserve"> </w:t>
      </w:r>
      <w:r w:rsidRPr="00F15EDB">
        <w:rPr>
          <w:b/>
        </w:rPr>
        <w:t>и перевода</w:t>
      </w:r>
      <w:r w:rsidRPr="00F15EDB">
        <w:rPr>
          <w:b/>
          <w:spacing w:val="1"/>
        </w:rPr>
        <w:t xml:space="preserve"> </w:t>
      </w:r>
      <w:r w:rsidRPr="00F15EDB">
        <w:rPr>
          <w:b/>
        </w:rPr>
        <w:t>в группы на этапе высшего спортивного</w:t>
      </w:r>
      <w:r w:rsidRPr="00F15EDB">
        <w:rPr>
          <w:b/>
          <w:spacing w:val="1"/>
        </w:rPr>
        <w:t xml:space="preserve"> </w:t>
      </w:r>
      <w:r w:rsidRPr="00F15EDB">
        <w:rPr>
          <w:b/>
        </w:rPr>
        <w:t>мастерства</w:t>
      </w:r>
      <w:r w:rsidRPr="00F15EDB">
        <w:rPr>
          <w:b/>
          <w:spacing w:val="-70"/>
        </w:rPr>
        <w:t xml:space="preserve"> </w:t>
      </w:r>
      <w:r w:rsidRPr="00F15EDB">
        <w:rPr>
          <w:b/>
        </w:rPr>
        <w:t>по</w:t>
      </w:r>
      <w:r w:rsidRPr="00F15EDB">
        <w:rPr>
          <w:b/>
          <w:spacing w:val="8"/>
        </w:rPr>
        <w:t xml:space="preserve"> </w:t>
      </w:r>
      <w:r w:rsidRPr="00F15EDB">
        <w:rPr>
          <w:b/>
        </w:rPr>
        <w:t>виду</w:t>
      </w:r>
      <w:r w:rsidRPr="00F15EDB">
        <w:rPr>
          <w:b/>
          <w:spacing w:val="14"/>
        </w:rPr>
        <w:t xml:space="preserve"> </w:t>
      </w:r>
      <w:r w:rsidRPr="00F15EDB">
        <w:rPr>
          <w:b/>
        </w:rPr>
        <w:t>спорта</w:t>
      </w:r>
      <w:r w:rsidRPr="00F15EDB">
        <w:rPr>
          <w:b/>
          <w:spacing w:val="25"/>
        </w:rPr>
        <w:t xml:space="preserve"> </w:t>
      </w:r>
      <w:r w:rsidRPr="00F15EDB">
        <w:rPr>
          <w:b/>
        </w:rPr>
        <w:t>«спортивная</w:t>
      </w:r>
      <w:r w:rsidRPr="00F15EDB">
        <w:rPr>
          <w:b/>
          <w:spacing w:val="45"/>
        </w:rPr>
        <w:t xml:space="preserve"> </w:t>
      </w:r>
      <w:r w:rsidRPr="00F15EDB">
        <w:rPr>
          <w:b/>
        </w:rPr>
        <w:t>гимнастика»</w:t>
      </w:r>
    </w:p>
    <w:p w:rsidR="00187615" w:rsidRPr="00F15EDB" w:rsidRDefault="00187615" w:rsidP="008E471E">
      <w:pPr>
        <w:pStyle w:val="a8"/>
        <w:spacing w:line="237" w:lineRule="auto"/>
        <w:ind w:left="253" w:right="346"/>
        <w:jc w:val="center"/>
        <w:rPr>
          <w:b/>
        </w:rPr>
      </w:pPr>
    </w:p>
    <w:p w:rsidR="007214FA" w:rsidRPr="00035202" w:rsidRDefault="007214FA" w:rsidP="005B6221">
      <w:pPr>
        <w:pStyle w:val="a8"/>
        <w:spacing w:before="2"/>
      </w:pPr>
      <w:r>
        <w:t xml:space="preserve">                                                                                                                          </w:t>
      </w:r>
      <w:r w:rsidR="00F70B25">
        <w:t xml:space="preserve">           </w:t>
      </w:r>
      <w:r>
        <w:t xml:space="preserve">  Таблица № 35</w:t>
      </w:r>
    </w:p>
    <w:tbl>
      <w:tblPr>
        <w:tblW w:w="9952" w:type="dxa"/>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51"/>
        <w:gridCol w:w="3865"/>
        <w:gridCol w:w="2259"/>
        <w:gridCol w:w="1559"/>
        <w:gridCol w:w="98"/>
        <w:gridCol w:w="1320"/>
      </w:tblGrid>
      <w:tr w:rsidR="007214FA" w:rsidRPr="00486C05" w:rsidTr="00F70B25">
        <w:trPr>
          <w:trHeight w:val="279"/>
        </w:trPr>
        <w:tc>
          <w:tcPr>
            <w:tcW w:w="851" w:type="dxa"/>
            <w:vMerge w:val="restart"/>
          </w:tcPr>
          <w:p w:rsidR="007214FA" w:rsidRPr="00486C05" w:rsidRDefault="007214FA" w:rsidP="00C37D42">
            <w:pPr>
              <w:pStyle w:val="TableParagraph"/>
              <w:spacing w:line="273" w:lineRule="exact"/>
              <w:ind w:left="249"/>
              <w:rPr>
                <w:i/>
                <w:sz w:val="24"/>
                <w:szCs w:val="24"/>
              </w:rPr>
            </w:pPr>
            <w:r>
              <w:rPr>
                <w:i/>
                <w:sz w:val="24"/>
                <w:szCs w:val="24"/>
              </w:rPr>
              <w:t>№</w:t>
            </w:r>
          </w:p>
        </w:tc>
        <w:tc>
          <w:tcPr>
            <w:tcW w:w="3865" w:type="dxa"/>
            <w:vMerge w:val="restart"/>
          </w:tcPr>
          <w:p w:rsidR="007214FA" w:rsidRPr="00486C05" w:rsidRDefault="007214FA" w:rsidP="00C37D42">
            <w:pPr>
              <w:pStyle w:val="TableParagraph"/>
              <w:rPr>
                <w:sz w:val="24"/>
                <w:szCs w:val="24"/>
              </w:rPr>
            </w:pPr>
          </w:p>
          <w:p w:rsidR="007214FA" w:rsidRPr="00486C05" w:rsidRDefault="007214FA" w:rsidP="00C37D42">
            <w:pPr>
              <w:pStyle w:val="TableParagraph"/>
              <w:spacing w:before="6"/>
              <w:rPr>
                <w:sz w:val="24"/>
                <w:szCs w:val="24"/>
              </w:rPr>
            </w:pPr>
          </w:p>
          <w:p w:rsidR="007214FA" w:rsidRPr="00486C05" w:rsidRDefault="007214FA" w:rsidP="00C37D42">
            <w:pPr>
              <w:pStyle w:val="TableParagraph"/>
              <w:ind w:left="1242"/>
              <w:rPr>
                <w:sz w:val="24"/>
                <w:szCs w:val="24"/>
              </w:rPr>
            </w:pPr>
            <w:r w:rsidRPr="00486C05">
              <w:rPr>
                <w:w w:val="105"/>
                <w:sz w:val="24"/>
                <w:szCs w:val="24"/>
              </w:rPr>
              <w:t>Упражнения</w:t>
            </w:r>
          </w:p>
        </w:tc>
        <w:tc>
          <w:tcPr>
            <w:tcW w:w="2259" w:type="dxa"/>
            <w:vMerge w:val="restart"/>
          </w:tcPr>
          <w:p w:rsidR="007214FA" w:rsidRPr="00486C05" w:rsidRDefault="007214FA" w:rsidP="00C37D42">
            <w:pPr>
              <w:pStyle w:val="TableParagraph"/>
              <w:rPr>
                <w:sz w:val="24"/>
                <w:szCs w:val="24"/>
              </w:rPr>
            </w:pPr>
          </w:p>
          <w:p w:rsidR="007214FA" w:rsidRPr="00486C05" w:rsidRDefault="007214FA" w:rsidP="00C37D42">
            <w:pPr>
              <w:pStyle w:val="TableParagraph"/>
              <w:spacing w:line="270" w:lineRule="exact"/>
              <w:ind w:left="674"/>
              <w:rPr>
                <w:sz w:val="24"/>
                <w:szCs w:val="24"/>
              </w:rPr>
            </w:pPr>
            <w:r w:rsidRPr="00486C05">
              <w:rPr>
                <w:w w:val="105"/>
                <w:sz w:val="24"/>
                <w:szCs w:val="24"/>
              </w:rPr>
              <w:t>Единица</w:t>
            </w:r>
          </w:p>
          <w:p w:rsidR="007214FA" w:rsidRPr="00486C05" w:rsidRDefault="007214FA" w:rsidP="00C37D42">
            <w:pPr>
              <w:pStyle w:val="TableParagraph"/>
              <w:spacing w:line="293" w:lineRule="exact"/>
              <w:ind w:left="587"/>
              <w:rPr>
                <w:sz w:val="24"/>
                <w:szCs w:val="24"/>
              </w:rPr>
            </w:pPr>
            <w:r w:rsidRPr="00486C05">
              <w:rPr>
                <w:sz w:val="24"/>
                <w:szCs w:val="24"/>
              </w:rPr>
              <w:t>измерения</w:t>
            </w:r>
          </w:p>
        </w:tc>
        <w:tc>
          <w:tcPr>
            <w:tcW w:w="2977" w:type="dxa"/>
            <w:gridSpan w:val="3"/>
          </w:tcPr>
          <w:p w:rsidR="007214FA" w:rsidRPr="00486C05" w:rsidRDefault="007214FA" w:rsidP="00C37D42">
            <w:pPr>
              <w:pStyle w:val="TableParagraph"/>
              <w:spacing w:line="258" w:lineRule="exact"/>
              <w:ind w:left="963"/>
              <w:rPr>
                <w:sz w:val="24"/>
                <w:szCs w:val="24"/>
              </w:rPr>
            </w:pPr>
            <w:r w:rsidRPr="00486C05">
              <w:rPr>
                <w:w w:val="105"/>
                <w:sz w:val="24"/>
                <w:szCs w:val="24"/>
              </w:rPr>
              <w:t>Норматив</w:t>
            </w:r>
          </w:p>
        </w:tc>
      </w:tr>
      <w:tr w:rsidR="007214FA" w:rsidRPr="00486C05" w:rsidTr="00F70B25">
        <w:trPr>
          <w:trHeight w:val="1126"/>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559" w:type="dxa"/>
          </w:tcPr>
          <w:p w:rsidR="007214FA" w:rsidRDefault="007214FA" w:rsidP="00687CA4">
            <w:pPr>
              <w:pStyle w:val="TableParagraph"/>
              <w:spacing w:before="11"/>
              <w:ind w:right="296"/>
              <w:rPr>
                <w:w w:val="85"/>
                <w:sz w:val="24"/>
                <w:szCs w:val="24"/>
              </w:rPr>
            </w:pPr>
            <w:r>
              <w:rPr>
                <w:sz w:val="24"/>
                <w:szCs w:val="24"/>
              </w:rPr>
              <w:t xml:space="preserve">        </w:t>
            </w:r>
            <w:r>
              <w:rPr>
                <w:w w:val="85"/>
                <w:sz w:val="24"/>
                <w:szCs w:val="24"/>
              </w:rPr>
              <w:t>юноши,</w:t>
            </w:r>
          </w:p>
          <w:p w:rsidR="007214FA" w:rsidRPr="00486C05" w:rsidRDefault="007214FA" w:rsidP="00C37D42">
            <w:pPr>
              <w:pStyle w:val="TableParagraph"/>
              <w:spacing w:before="11"/>
              <w:ind w:left="268" w:right="296" w:firstLine="32"/>
              <w:jc w:val="center"/>
              <w:rPr>
                <w:sz w:val="24"/>
                <w:szCs w:val="24"/>
              </w:rPr>
            </w:pPr>
            <w:r w:rsidRPr="00486C05">
              <w:rPr>
                <w:w w:val="85"/>
                <w:sz w:val="24"/>
                <w:szCs w:val="24"/>
              </w:rPr>
              <w:t>юниоры/</w:t>
            </w:r>
            <w:r w:rsidRPr="00486C05">
              <w:rPr>
                <w:spacing w:val="-63"/>
                <w:w w:val="85"/>
                <w:sz w:val="24"/>
                <w:szCs w:val="24"/>
              </w:rPr>
              <w:t xml:space="preserve"> </w:t>
            </w:r>
            <w:r w:rsidRPr="00486C05">
              <w:rPr>
                <w:w w:val="85"/>
                <w:sz w:val="24"/>
                <w:szCs w:val="24"/>
              </w:rPr>
              <w:t>мужчины</w:t>
            </w:r>
          </w:p>
        </w:tc>
        <w:tc>
          <w:tcPr>
            <w:tcW w:w="1418" w:type="dxa"/>
            <w:gridSpan w:val="2"/>
          </w:tcPr>
          <w:p w:rsidR="007214FA" w:rsidRPr="00486C05" w:rsidRDefault="007214FA" w:rsidP="00C37D42">
            <w:pPr>
              <w:pStyle w:val="TableParagraph"/>
              <w:spacing w:line="228" w:lineRule="auto"/>
              <w:ind w:left="195" w:right="242" w:firstLine="41"/>
              <w:jc w:val="both"/>
              <w:rPr>
                <w:sz w:val="24"/>
                <w:szCs w:val="24"/>
              </w:rPr>
            </w:pPr>
            <w:r w:rsidRPr="00486C05">
              <w:rPr>
                <w:sz w:val="24"/>
                <w:szCs w:val="24"/>
              </w:rPr>
              <w:t>девочки/</w:t>
            </w:r>
            <w:r w:rsidRPr="00486C05">
              <w:rPr>
                <w:spacing w:val="1"/>
                <w:sz w:val="24"/>
                <w:szCs w:val="24"/>
              </w:rPr>
              <w:t xml:space="preserve"> </w:t>
            </w:r>
            <w:r>
              <w:rPr>
                <w:sz w:val="24"/>
                <w:szCs w:val="24"/>
              </w:rPr>
              <w:t>девуш</w:t>
            </w:r>
            <w:r w:rsidRPr="00486C05">
              <w:rPr>
                <w:sz w:val="24"/>
                <w:szCs w:val="24"/>
              </w:rPr>
              <w:t>ки/</w:t>
            </w:r>
            <w:r w:rsidRPr="00486C05">
              <w:rPr>
                <w:spacing w:val="1"/>
                <w:sz w:val="24"/>
                <w:szCs w:val="24"/>
              </w:rPr>
              <w:t xml:space="preserve"> </w:t>
            </w:r>
            <w:r w:rsidRPr="00486C05">
              <w:rPr>
                <w:w w:val="95"/>
                <w:sz w:val="24"/>
                <w:szCs w:val="24"/>
              </w:rPr>
              <w:t>юниорки/</w:t>
            </w:r>
          </w:p>
          <w:p w:rsidR="007214FA" w:rsidRPr="00486C05" w:rsidRDefault="007214FA" w:rsidP="00C37D42">
            <w:pPr>
              <w:pStyle w:val="TableParagraph"/>
              <w:spacing w:line="274" w:lineRule="exact"/>
              <w:ind w:left="179"/>
              <w:rPr>
                <w:sz w:val="24"/>
                <w:szCs w:val="24"/>
              </w:rPr>
            </w:pPr>
            <w:r w:rsidRPr="00486C05">
              <w:rPr>
                <w:sz w:val="24"/>
                <w:szCs w:val="24"/>
              </w:rPr>
              <w:t>женщины</w:t>
            </w:r>
          </w:p>
        </w:tc>
      </w:tr>
      <w:tr w:rsidR="00F70B25" w:rsidRPr="00486C05" w:rsidTr="00F70B25">
        <w:trPr>
          <w:trHeight w:val="274"/>
        </w:trPr>
        <w:tc>
          <w:tcPr>
            <w:tcW w:w="9952" w:type="dxa"/>
            <w:gridSpan w:val="6"/>
          </w:tcPr>
          <w:p w:rsidR="00F70B25" w:rsidRPr="00486C05" w:rsidRDefault="00F70B25" w:rsidP="00F70B25">
            <w:pPr>
              <w:pStyle w:val="TableParagraph"/>
              <w:spacing w:line="253" w:lineRule="exact"/>
              <w:ind w:left="171" w:right="301"/>
              <w:jc w:val="center"/>
              <w:rPr>
                <w:sz w:val="24"/>
                <w:szCs w:val="24"/>
              </w:rPr>
            </w:pPr>
            <w:r w:rsidRPr="00486C05">
              <w:rPr>
                <w:w w:val="95"/>
                <w:sz w:val="24"/>
                <w:szCs w:val="24"/>
              </w:rPr>
              <w:t>1.</w:t>
            </w:r>
            <w:r w:rsidRPr="00486C05">
              <w:rPr>
                <w:spacing w:val="2"/>
                <w:w w:val="95"/>
                <w:sz w:val="24"/>
                <w:szCs w:val="24"/>
              </w:rPr>
              <w:t xml:space="preserve"> </w:t>
            </w:r>
            <w:r w:rsidRPr="00486C05">
              <w:rPr>
                <w:w w:val="95"/>
                <w:sz w:val="24"/>
                <w:szCs w:val="24"/>
              </w:rPr>
              <w:t>Нормативы</w:t>
            </w:r>
            <w:r w:rsidRPr="00486C05">
              <w:rPr>
                <w:spacing w:val="8"/>
                <w:w w:val="95"/>
                <w:sz w:val="24"/>
                <w:szCs w:val="24"/>
              </w:rPr>
              <w:t xml:space="preserve"> </w:t>
            </w:r>
            <w:r w:rsidRPr="00486C05">
              <w:rPr>
                <w:w w:val="95"/>
                <w:sz w:val="24"/>
                <w:szCs w:val="24"/>
              </w:rPr>
              <w:t>общей</w:t>
            </w:r>
            <w:r>
              <w:rPr>
                <w:w w:val="95"/>
                <w:sz w:val="24"/>
                <w:szCs w:val="24"/>
              </w:rPr>
              <w:t xml:space="preserve"> </w:t>
            </w:r>
            <w:r w:rsidRPr="00486C05">
              <w:rPr>
                <w:w w:val="95"/>
                <w:sz w:val="24"/>
                <w:szCs w:val="24"/>
              </w:rPr>
              <w:t>физической</w:t>
            </w:r>
            <w:r w:rsidRPr="00486C05">
              <w:rPr>
                <w:spacing w:val="8"/>
                <w:w w:val="95"/>
                <w:sz w:val="24"/>
                <w:szCs w:val="24"/>
              </w:rPr>
              <w:t xml:space="preserve"> </w:t>
            </w:r>
            <w:r w:rsidRPr="00486C05">
              <w:rPr>
                <w:w w:val="95"/>
                <w:sz w:val="24"/>
                <w:szCs w:val="24"/>
              </w:rPr>
              <w:t>подготов</w:t>
            </w:r>
            <w:r w:rsidRPr="00486C05">
              <w:rPr>
                <w:sz w:val="24"/>
                <w:szCs w:val="24"/>
              </w:rPr>
              <w:t>ки</w:t>
            </w:r>
          </w:p>
        </w:tc>
      </w:tr>
      <w:tr w:rsidR="007214FA" w:rsidRPr="00486C05" w:rsidTr="00F70B25">
        <w:trPr>
          <w:trHeight w:val="274"/>
        </w:trPr>
        <w:tc>
          <w:tcPr>
            <w:tcW w:w="851" w:type="dxa"/>
            <w:vMerge w:val="restart"/>
          </w:tcPr>
          <w:p w:rsidR="007214FA" w:rsidRPr="00486C05" w:rsidRDefault="007214FA" w:rsidP="00C37D42">
            <w:pPr>
              <w:pStyle w:val="TableParagraph"/>
              <w:spacing w:before="116"/>
              <w:ind w:left="256"/>
              <w:rPr>
                <w:sz w:val="24"/>
                <w:szCs w:val="24"/>
              </w:rPr>
            </w:pPr>
            <w:r w:rsidRPr="00486C05">
              <w:rPr>
                <w:sz w:val="24"/>
                <w:szCs w:val="24"/>
              </w:rPr>
              <w:t>1.1.</w:t>
            </w:r>
          </w:p>
        </w:tc>
        <w:tc>
          <w:tcPr>
            <w:tcW w:w="3865" w:type="dxa"/>
            <w:vMerge w:val="restart"/>
          </w:tcPr>
          <w:p w:rsidR="007214FA" w:rsidRPr="00486C05" w:rsidRDefault="007214FA" w:rsidP="00C37D42">
            <w:pPr>
              <w:pStyle w:val="TableParagraph"/>
              <w:spacing w:before="121"/>
              <w:ind w:left="799"/>
              <w:rPr>
                <w:sz w:val="24"/>
                <w:szCs w:val="24"/>
              </w:rPr>
            </w:pPr>
            <w:r w:rsidRPr="00486C05">
              <w:rPr>
                <w:w w:val="95"/>
                <w:sz w:val="24"/>
                <w:szCs w:val="24"/>
              </w:rPr>
              <w:t>Челночный</w:t>
            </w:r>
            <w:r w:rsidRPr="00486C05">
              <w:rPr>
                <w:spacing w:val="28"/>
                <w:w w:val="95"/>
                <w:sz w:val="24"/>
                <w:szCs w:val="24"/>
              </w:rPr>
              <w:t xml:space="preserve"> </w:t>
            </w:r>
            <w:r w:rsidRPr="00486C05">
              <w:rPr>
                <w:w w:val="95"/>
                <w:sz w:val="24"/>
                <w:szCs w:val="24"/>
              </w:rPr>
              <w:t>бег</w:t>
            </w:r>
            <w:r w:rsidRPr="00486C05">
              <w:rPr>
                <w:spacing w:val="9"/>
                <w:w w:val="95"/>
                <w:sz w:val="24"/>
                <w:szCs w:val="24"/>
              </w:rPr>
              <w:t xml:space="preserve"> </w:t>
            </w:r>
            <w:r w:rsidRPr="00486C05">
              <w:rPr>
                <w:w w:val="95"/>
                <w:sz w:val="24"/>
                <w:szCs w:val="24"/>
              </w:rPr>
              <w:t>3</w:t>
            </w:r>
            <w:r w:rsidR="00F70B25">
              <w:rPr>
                <w:w w:val="95"/>
                <w:sz w:val="24"/>
                <w:szCs w:val="24"/>
              </w:rPr>
              <w:t xml:space="preserve"> </w:t>
            </w:r>
            <w:r w:rsidRPr="00486C05">
              <w:rPr>
                <w:w w:val="95"/>
                <w:sz w:val="24"/>
                <w:szCs w:val="24"/>
              </w:rPr>
              <w:t>x</w:t>
            </w:r>
            <w:r w:rsidR="00F70B25">
              <w:rPr>
                <w:w w:val="95"/>
                <w:sz w:val="24"/>
                <w:szCs w:val="24"/>
              </w:rPr>
              <w:t xml:space="preserve"> </w:t>
            </w:r>
            <w:r w:rsidRPr="00486C05">
              <w:rPr>
                <w:w w:val="95"/>
                <w:sz w:val="24"/>
                <w:szCs w:val="24"/>
              </w:rPr>
              <w:t>l0</w:t>
            </w:r>
            <w:r w:rsidRPr="00486C05">
              <w:rPr>
                <w:spacing w:val="6"/>
                <w:w w:val="95"/>
                <w:sz w:val="24"/>
                <w:szCs w:val="24"/>
              </w:rPr>
              <w:t xml:space="preserve"> </w:t>
            </w:r>
            <w:r w:rsidRPr="00486C05">
              <w:rPr>
                <w:w w:val="95"/>
                <w:sz w:val="24"/>
                <w:szCs w:val="24"/>
              </w:rPr>
              <w:t>м</w:t>
            </w:r>
          </w:p>
        </w:tc>
        <w:tc>
          <w:tcPr>
            <w:tcW w:w="2259" w:type="dxa"/>
            <w:vMerge w:val="restart"/>
          </w:tcPr>
          <w:p w:rsidR="007214FA" w:rsidRPr="00486C05" w:rsidRDefault="007214FA" w:rsidP="00C37D42">
            <w:pPr>
              <w:pStyle w:val="TableParagraph"/>
              <w:spacing w:before="121"/>
              <w:ind w:right="14"/>
              <w:jc w:val="center"/>
              <w:rPr>
                <w:sz w:val="24"/>
                <w:szCs w:val="24"/>
              </w:rPr>
            </w:pPr>
            <w:r w:rsidRPr="00486C05">
              <w:rPr>
                <w:w w:val="95"/>
                <w:sz w:val="24"/>
                <w:szCs w:val="24"/>
              </w:rPr>
              <w:t>с</w:t>
            </w:r>
          </w:p>
        </w:tc>
        <w:tc>
          <w:tcPr>
            <w:tcW w:w="2977" w:type="dxa"/>
            <w:gridSpan w:val="3"/>
          </w:tcPr>
          <w:p w:rsidR="007214FA" w:rsidRPr="00486C05" w:rsidRDefault="007214FA" w:rsidP="00C37D42">
            <w:pPr>
              <w:pStyle w:val="TableParagraph"/>
              <w:spacing w:line="253" w:lineRule="exact"/>
              <w:ind w:left="1037" w:right="1092"/>
              <w:jc w:val="center"/>
              <w:rPr>
                <w:sz w:val="24"/>
                <w:szCs w:val="24"/>
              </w:rPr>
            </w:pPr>
            <w:r w:rsidRPr="00486C05">
              <w:rPr>
                <w:w w:val="90"/>
                <w:sz w:val="24"/>
                <w:szCs w:val="24"/>
              </w:rPr>
              <w:t>не</w:t>
            </w:r>
            <w:r w:rsidRPr="00486C05">
              <w:rPr>
                <w:spacing w:val="-2"/>
                <w:w w:val="90"/>
                <w:sz w:val="24"/>
                <w:szCs w:val="24"/>
              </w:rPr>
              <w:t xml:space="preserve"> </w:t>
            </w:r>
            <w:r w:rsidRPr="00486C05">
              <w:rPr>
                <w:w w:val="90"/>
                <w:sz w:val="24"/>
                <w:szCs w:val="24"/>
              </w:rPr>
              <w:t>более</w:t>
            </w:r>
          </w:p>
        </w:tc>
      </w:tr>
      <w:tr w:rsidR="007214FA" w:rsidRPr="00486C05" w:rsidTr="00F70B25">
        <w:trPr>
          <w:trHeight w:val="275"/>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spacing w:line="253" w:lineRule="exact"/>
              <w:ind w:left="352" w:right="352"/>
              <w:jc w:val="center"/>
              <w:rPr>
                <w:sz w:val="24"/>
                <w:szCs w:val="24"/>
              </w:rPr>
            </w:pPr>
            <w:r w:rsidRPr="00486C05">
              <w:rPr>
                <w:sz w:val="24"/>
                <w:szCs w:val="24"/>
              </w:rPr>
              <w:t>7,6</w:t>
            </w:r>
          </w:p>
        </w:tc>
        <w:tc>
          <w:tcPr>
            <w:tcW w:w="1320" w:type="dxa"/>
          </w:tcPr>
          <w:p w:rsidR="007214FA" w:rsidRPr="00486C05" w:rsidRDefault="007214FA" w:rsidP="00C37D42">
            <w:pPr>
              <w:pStyle w:val="TableParagraph"/>
              <w:spacing w:line="253" w:lineRule="exact"/>
              <w:ind w:right="604"/>
              <w:jc w:val="right"/>
              <w:rPr>
                <w:sz w:val="24"/>
                <w:szCs w:val="24"/>
              </w:rPr>
            </w:pPr>
            <w:r w:rsidRPr="00486C05">
              <w:rPr>
                <w:w w:val="80"/>
                <w:sz w:val="24"/>
                <w:szCs w:val="24"/>
              </w:rPr>
              <w:t>8,0</w:t>
            </w:r>
          </w:p>
        </w:tc>
      </w:tr>
      <w:tr w:rsidR="007214FA" w:rsidRPr="00486C05" w:rsidTr="00F70B25">
        <w:trPr>
          <w:trHeight w:val="274"/>
        </w:trPr>
        <w:tc>
          <w:tcPr>
            <w:tcW w:w="851" w:type="dxa"/>
            <w:vMerge w:val="restart"/>
          </w:tcPr>
          <w:p w:rsidR="007214FA" w:rsidRPr="00486C05" w:rsidRDefault="007214FA" w:rsidP="00C37D42">
            <w:pPr>
              <w:pStyle w:val="TableParagraph"/>
              <w:spacing w:before="126"/>
              <w:ind w:left="262"/>
              <w:rPr>
                <w:sz w:val="24"/>
                <w:szCs w:val="24"/>
              </w:rPr>
            </w:pPr>
            <w:r w:rsidRPr="00486C05">
              <w:rPr>
                <w:sz w:val="24"/>
                <w:szCs w:val="24"/>
              </w:rPr>
              <w:t>1.2.</w:t>
            </w:r>
          </w:p>
        </w:tc>
        <w:tc>
          <w:tcPr>
            <w:tcW w:w="3865" w:type="dxa"/>
            <w:vMerge w:val="restart"/>
          </w:tcPr>
          <w:p w:rsidR="007214FA" w:rsidRPr="00486C05" w:rsidRDefault="007214FA" w:rsidP="00C37D42">
            <w:pPr>
              <w:pStyle w:val="TableParagraph"/>
              <w:spacing w:before="126"/>
              <w:ind w:left="578"/>
              <w:rPr>
                <w:sz w:val="24"/>
                <w:szCs w:val="24"/>
              </w:rPr>
            </w:pPr>
            <w:r w:rsidRPr="00486C05">
              <w:rPr>
                <w:sz w:val="24"/>
                <w:szCs w:val="24"/>
              </w:rPr>
              <w:t>Бег</w:t>
            </w:r>
            <w:r w:rsidRPr="00486C05">
              <w:rPr>
                <w:spacing w:val="-6"/>
                <w:sz w:val="24"/>
                <w:szCs w:val="24"/>
              </w:rPr>
              <w:t xml:space="preserve"> </w:t>
            </w:r>
            <w:r w:rsidRPr="00486C05">
              <w:rPr>
                <w:sz w:val="24"/>
                <w:szCs w:val="24"/>
              </w:rPr>
              <w:t>20</w:t>
            </w:r>
            <w:r w:rsidRPr="00486C05">
              <w:rPr>
                <w:spacing w:val="-11"/>
                <w:sz w:val="24"/>
                <w:szCs w:val="24"/>
              </w:rPr>
              <w:t xml:space="preserve"> </w:t>
            </w:r>
            <w:r w:rsidRPr="00486C05">
              <w:rPr>
                <w:sz w:val="24"/>
                <w:szCs w:val="24"/>
              </w:rPr>
              <w:t>м</w:t>
            </w:r>
            <w:r w:rsidRPr="00486C05">
              <w:rPr>
                <w:spacing w:val="-4"/>
                <w:sz w:val="24"/>
                <w:szCs w:val="24"/>
              </w:rPr>
              <w:t xml:space="preserve"> </w:t>
            </w:r>
            <w:r w:rsidRPr="00486C05">
              <w:rPr>
                <w:sz w:val="24"/>
                <w:szCs w:val="24"/>
              </w:rPr>
              <w:t>с</w:t>
            </w:r>
            <w:r w:rsidRPr="00486C05">
              <w:rPr>
                <w:spacing w:val="-8"/>
                <w:sz w:val="24"/>
                <w:szCs w:val="24"/>
              </w:rPr>
              <w:t xml:space="preserve"> </w:t>
            </w:r>
            <w:r w:rsidRPr="00486C05">
              <w:rPr>
                <w:sz w:val="24"/>
                <w:szCs w:val="24"/>
              </w:rPr>
              <w:t>высокого</w:t>
            </w:r>
            <w:r w:rsidRPr="00486C05">
              <w:rPr>
                <w:spacing w:val="2"/>
                <w:sz w:val="24"/>
                <w:szCs w:val="24"/>
              </w:rPr>
              <w:t xml:space="preserve"> </w:t>
            </w:r>
            <w:r w:rsidRPr="00486C05">
              <w:rPr>
                <w:sz w:val="24"/>
                <w:szCs w:val="24"/>
              </w:rPr>
              <w:t>старта</w:t>
            </w:r>
          </w:p>
        </w:tc>
        <w:tc>
          <w:tcPr>
            <w:tcW w:w="2259" w:type="dxa"/>
            <w:vMerge w:val="restart"/>
          </w:tcPr>
          <w:p w:rsidR="007214FA" w:rsidRPr="00486C05" w:rsidRDefault="007214FA" w:rsidP="00C37D42">
            <w:pPr>
              <w:pStyle w:val="TableParagraph"/>
              <w:spacing w:before="9"/>
              <w:rPr>
                <w:sz w:val="24"/>
                <w:szCs w:val="24"/>
              </w:rPr>
            </w:pPr>
          </w:p>
          <w:p w:rsidR="007214FA" w:rsidRPr="00486C05" w:rsidRDefault="00B6180B" w:rsidP="00C37D42">
            <w:pPr>
              <w:pStyle w:val="TableParagraph"/>
              <w:spacing w:line="115" w:lineRule="exact"/>
              <w:ind w:left="1111"/>
              <w:rPr>
                <w:sz w:val="24"/>
                <w:szCs w:val="24"/>
              </w:rPr>
            </w:pPr>
            <w:r w:rsidRPr="00C57072">
              <w:rPr>
                <w:noProof/>
                <w:position w:val="-1"/>
                <w:sz w:val="24"/>
                <w:szCs w:val="24"/>
                <w:lang w:eastAsia="ru-RU"/>
              </w:rPr>
              <w:pict>
                <v:shape id="image43.png" o:spid="_x0000_i1042" type="#_x0000_t75" style="width:3.75pt;height:5.25pt;visibility:visible">
                  <v:imagedata r:id="rId28" o:title=""/>
                </v:shape>
              </w:pict>
            </w:r>
          </w:p>
        </w:tc>
        <w:tc>
          <w:tcPr>
            <w:tcW w:w="2977" w:type="dxa"/>
            <w:gridSpan w:val="3"/>
          </w:tcPr>
          <w:p w:rsidR="007214FA" w:rsidRPr="00486C05" w:rsidRDefault="007214FA" w:rsidP="00C37D42">
            <w:pPr>
              <w:pStyle w:val="TableParagraph"/>
              <w:spacing w:line="253" w:lineRule="exact"/>
              <w:ind w:left="1036" w:right="1092"/>
              <w:jc w:val="center"/>
              <w:rPr>
                <w:sz w:val="24"/>
                <w:szCs w:val="24"/>
              </w:rPr>
            </w:pPr>
            <w:r w:rsidRPr="00486C05">
              <w:rPr>
                <w:w w:val="95"/>
                <w:sz w:val="24"/>
                <w:szCs w:val="24"/>
              </w:rPr>
              <w:t>не</w:t>
            </w:r>
            <w:r w:rsidRPr="00486C05">
              <w:rPr>
                <w:spacing w:val="-4"/>
                <w:w w:val="95"/>
                <w:sz w:val="24"/>
                <w:szCs w:val="24"/>
              </w:rPr>
              <w:t xml:space="preserve"> </w:t>
            </w:r>
            <w:r w:rsidRPr="00486C05">
              <w:rPr>
                <w:w w:val="95"/>
                <w:sz w:val="24"/>
                <w:szCs w:val="24"/>
              </w:rPr>
              <w:t>более</w:t>
            </w:r>
          </w:p>
        </w:tc>
      </w:tr>
      <w:tr w:rsidR="007214FA" w:rsidRPr="00486C05" w:rsidTr="00F70B25">
        <w:trPr>
          <w:trHeight w:val="275"/>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spacing w:line="253" w:lineRule="exact"/>
              <w:ind w:left="352" w:right="347"/>
              <w:jc w:val="center"/>
              <w:rPr>
                <w:sz w:val="24"/>
                <w:szCs w:val="24"/>
              </w:rPr>
            </w:pPr>
            <w:r w:rsidRPr="00486C05">
              <w:rPr>
                <w:sz w:val="24"/>
                <w:szCs w:val="24"/>
              </w:rPr>
              <w:t>3,6</w:t>
            </w:r>
          </w:p>
        </w:tc>
        <w:tc>
          <w:tcPr>
            <w:tcW w:w="1320" w:type="dxa"/>
          </w:tcPr>
          <w:p w:rsidR="007214FA" w:rsidRPr="00486C05" w:rsidRDefault="007214FA" w:rsidP="00C37D42">
            <w:pPr>
              <w:pStyle w:val="TableParagraph"/>
              <w:spacing w:line="253" w:lineRule="exact"/>
              <w:ind w:right="608"/>
              <w:jc w:val="right"/>
              <w:rPr>
                <w:sz w:val="24"/>
                <w:szCs w:val="24"/>
              </w:rPr>
            </w:pPr>
            <w:r w:rsidRPr="00486C05">
              <w:rPr>
                <w:sz w:val="24"/>
                <w:szCs w:val="24"/>
              </w:rPr>
              <w:t>4,2</w:t>
            </w:r>
          </w:p>
        </w:tc>
      </w:tr>
      <w:tr w:rsidR="007214FA" w:rsidRPr="00486C05" w:rsidTr="00F70B25">
        <w:trPr>
          <w:trHeight w:val="274"/>
        </w:trPr>
        <w:tc>
          <w:tcPr>
            <w:tcW w:w="851" w:type="dxa"/>
            <w:vMerge w:val="restart"/>
          </w:tcPr>
          <w:p w:rsidR="007214FA" w:rsidRPr="00486C05" w:rsidRDefault="007214FA" w:rsidP="00C37D42">
            <w:pPr>
              <w:pStyle w:val="TableParagraph"/>
              <w:spacing w:before="112"/>
              <w:ind w:left="265"/>
              <w:rPr>
                <w:sz w:val="24"/>
                <w:szCs w:val="24"/>
              </w:rPr>
            </w:pPr>
            <w:r w:rsidRPr="00486C05">
              <w:rPr>
                <w:sz w:val="24"/>
                <w:szCs w:val="24"/>
              </w:rPr>
              <w:t>1.3.</w:t>
            </w:r>
          </w:p>
        </w:tc>
        <w:tc>
          <w:tcPr>
            <w:tcW w:w="3865" w:type="dxa"/>
            <w:vMerge w:val="restart"/>
          </w:tcPr>
          <w:p w:rsidR="007214FA" w:rsidRPr="003F1BB6" w:rsidRDefault="007214FA" w:rsidP="00C37D42">
            <w:pPr>
              <w:pStyle w:val="TableParagraph"/>
              <w:spacing w:line="266" w:lineRule="exact"/>
              <w:ind w:left="56" w:right="64"/>
              <w:jc w:val="center"/>
              <w:rPr>
                <w:sz w:val="24"/>
                <w:szCs w:val="24"/>
              </w:rPr>
            </w:pPr>
            <w:r w:rsidRPr="003F1BB6">
              <w:rPr>
                <w:w w:val="80"/>
                <w:sz w:val="24"/>
                <w:szCs w:val="24"/>
              </w:rPr>
              <w:t>Сгибание</w:t>
            </w:r>
            <w:r w:rsidRPr="003F1BB6">
              <w:rPr>
                <w:spacing w:val="21"/>
                <w:w w:val="80"/>
                <w:sz w:val="24"/>
                <w:szCs w:val="24"/>
              </w:rPr>
              <w:t xml:space="preserve"> </w:t>
            </w:r>
            <w:r w:rsidRPr="003F1BB6">
              <w:rPr>
                <w:w w:val="80"/>
                <w:sz w:val="24"/>
                <w:szCs w:val="24"/>
              </w:rPr>
              <w:t>и</w:t>
            </w:r>
            <w:r w:rsidRPr="003F1BB6">
              <w:rPr>
                <w:spacing w:val="2"/>
                <w:w w:val="80"/>
                <w:sz w:val="24"/>
                <w:szCs w:val="24"/>
              </w:rPr>
              <w:t xml:space="preserve"> </w:t>
            </w:r>
            <w:r w:rsidRPr="003F1BB6">
              <w:rPr>
                <w:w w:val="80"/>
                <w:sz w:val="24"/>
                <w:szCs w:val="24"/>
              </w:rPr>
              <w:t>разгибание</w:t>
            </w:r>
            <w:r w:rsidRPr="003F1BB6">
              <w:rPr>
                <w:spacing w:val="32"/>
                <w:w w:val="80"/>
                <w:sz w:val="24"/>
                <w:szCs w:val="24"/>
              </w:rPr>
              <w:t xml:space="preserve"> </w:t>
            </w:r>
            <w:r w:rsidRPr="003F1BB6">
              <w:rPr>
                <w:w w:val="80"/>
                <w:sz w:val="24"/>
                <w:szCs w:val="24"/>
              </w:rPr>
              <w:t>рук</w:t>
            </w:r>
            <w:r w:rsidRPr="003F1BB6">
              <w:rPr>
                <w:spacing w:val="10"/>
                <w:w w:val="80"/>
                <w:sz w:val="24"/>
                <w:szCs w:val="24"/>
              </w:rPr>
              <w:t xml:space="preserve"> </w:t>
            </w:r>
            <w:r w:rsidRPr="003F1BB6">
              <w:rPr>
                <w:w w:val="80"/>
                <w:sz w:val="24"/>
                <w:szCs w:val="24"/>
              </w:rPr>
              <w:t>в</w:t>
            </w:r>
            <w:r w:rsidRPr="003F1BB6">
              <w:rPr>
                <w:spacing w:val="13"/>
                <w:w w:val="80"/>
                <w:sz w:val="24"/>
                <w:szCs w:val="24"/>
              </w:rPr>
              <w:t xml:space="preserve"> </w:t>
            </w:r>
            <w:r w:rsidRPr="003F1BB6">
              <w:rPr>
                <w:w w:val="80"/>
                <w:sz w:val="24"/>
                <w:szCs w:val="24"/>
              </w:rPr>
              <w:t>yпope</w:t>
            </w:r>
          </w:p>
          <w:p w:rsidR="007214FA" w:rsidRPr="003F1BB6" w:rsidRDefault="007214FA" w:rsidP="00C37D42">
            <w:pPr>
              <w:pStyle w:val="TableParagraph"/>
              <w:spacing w:before="1" w:line="273" w:lineRule="exact"/>
              <w:ind w:left="56" w:right="64"/>
              <w:jc w:val="center"/>
              <w:rPr>
                <w:sz w:val="24"/>
                <w:szCs w:val="24"/>
              </w:rPr>
            </w:pPr>
            <w:r w:rsidRPr="003F1BB6">
              <w:rPr>
                <w:w w:val="80"/>
                <w:sz w:val="24"/>
                <w:szCs w:val="24"/>
              </w:rPr>
              <w:t>лежа</w:t>
            </w:r>
            <w:r w:rsidRPr="003F1BB6">
              <w:rPr>
                <w:spacing w:val="7"/>
                <w:w w:val="80"/>
                <w:sz w:val="24"/>
                <w:szCs w:val="24"/>
              </w:rPr>
              <w:t xml:space="preserve"> </w:t>
            </w:r>
            <w:r w:rsidRPr="003F1BB6">
              <w:rPr>
                <w:w w:val="80"/>
                <w:sz w:val="24"/>
                <w:szCs w:val="24"/>
              </w:rPr>
              <w:t>на</w:t>
            </w:r>
            <w:r w:rsidRPr="003F1BB6">
              <w:rPr>
                <w:spacing w:val="9"/>
                <w:w w:val="80"/>
                <w:sz w:val="24"/>
                <w:szCs w:val="24"/>
              </w:rPr>
              <w:t xml:space="preserve"> </w:t>
            </w:r>
            <w:r w:rsidRPr="003F1BB6">
              <w:rPr>
                <w:w w:val="80"/>
                <w:sz w:val="24"/>
                <w:szCs w:val="24"/>
              </w:rPr>
              <w:t>полу</w:t>
            </w:r>
          </w:p>
        </w:tc>
        <w:tc>
          <w:tcPr>
            <w:tcW w:w="2259" w:type="dxa"/>
            <w:vMerge w:val="restart"/>
          </w:tcPr>
          <w:p w:rsidR="007214FA" w:rsidRPr="00486C05" w:rsidRDefault="007214FA" w:rsidP="00C37D42">
            <w:pPr>
              <w:pStyle w:val="TableParagraph"/>
              <w:spacing w:before="116"/>
              <w:ind w:left="400"/>
              <w:rPr>
                <w:sz w:val="24"/>
                <w:szCs w:val="24"/>
              </w:rPr>
            </w:pPr>
            <w:r w:rsidRPr="00486C05">
              <w:rPr>
                <w:w w:val="95"/>
                <w:sz w:val="24"/>
                <w:szCs w:val="24"/>
              </w:rPr>
              <w:t>количество</w:t>
            </w:r>
            <w:r w:rsidRPr="00486C05">
              <w:rPr>
                <w:spacing w:val="7"/>
                <w:w w:val="95"/>
                <w:sz w:val="24"/>
                <w:szCs w:val="24"/>
              </w:rPr>
              <w:t xml:space="preserve"> </w:t>
            </w:r>
            <w:r w:rsidRPr="00486C05">
              <w:rPr>
                <w:w w:val="95"/>
                <w:sz w:val="24"/>
                <w:szCs w:val="24"/>
              </w:rPr>
              <w:t>раз</w:t>
            </w:r>
          </w:p>
        </w:tc>
        <w:tc>
          <w:tcPr>
            <w:tcW w:w="2977" w:type="dxa"/>
            <w:gridSpan w:val="3"/>
          </w:tcPr>
          <w:p w:rsidR="007214FA" w:rsidRPr="00486C05" w:rsidRDefault="007214FA" w:rsidP="00C37D42">
            <w:pPr>
              <w:pStyle w:val="TableParagraph"/>
              <w:spacing w:line="253" w:lineRule="exact"/>
              <w:ind w:left="1042" w:right="1092"/>
              <w:jc w:val="center"/>
              <w:rPr>
                <w:sz w:val="24"/>
                <w:szCs w:val="24"/>
              </w:rPr>
            </w:pPr>
            <w:r w:rsidRPr="00486C05">
              <w:rPr>
                <w:w w:val="90"/>
                <w:sz w:val="24"/>
                <w:szCs w:val="24"/>
              </w:rPr>
              <w:t>не</w:t>
            </w:r>
            <w:r w:rsidRPr="00486C05">
              <w:rPr>
                <w:spacing w:val="-3"/>
                <w:w w:val="90"/>
                <w:sz w:val="24"/>
                <w:szCs w:val="24"/>
              </w:rPr>
              <w:t xml:space="preserve"> </w:t>
            </w:r>
            <w:r w:rsidRPr="00486C05">
              <w:rPr>
                <w:w w:val="90"/>
                <w:sz w:val="24"/>
                <w:szCs w:val="24"/>
              </w:rPr>
              <w:t>менее</w:t>
            </w:r>
          </w:p>
        </w:tc>
      </w:tr>
      <w:tr w:rsidR="007214FA" w:rsidRPr="00486C05" w:rsidTr="00F70B25">
        <w:trPr>
          <w:trHeight w:val="274"/>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3F1BB6"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spacing w:line="253" w:lineRule="exact"/>
              <w:ind w:left="352" w:right="333"/>
              <w:jc w:val="center"/>
              <w:rPr>
                <w:sz w:val="24"/>
                <w:szCs w:val="24"/>
              </w:rPr>
            </w:pPr>
            <w:r w:rsidRPr="00486C05">
              <w:rPr>
                <w:sz w:val="24"/>
                <w:szCs w:val="24"/>
              </w:rPr>
              <w:t>27</w:t>
            </w:r>
          </w:p>
        </w:tc>
        <w:tc>
          <w:tcPr>
            <w:tcW w:w="1320" w:type="dxa"/>
          </w:tcPr>
          <w:p w:rsidR="007214FA" w:rsidRPr="00486C05" w:rsidRDefault="007214FA" w:rsidP="00C37D42">
            <w:pPr>
              <w:pStyle w:val="TableParagraph"/>
              <w:spacing w:line="253" w:lineRule="exact"/>
              <w:ind w:right="633"/>
              <w:jc w:val="right"/>
              <w:rPr>
                <w:sz w:val="24"/>
                <w:szCs w:val="24"/>
              </w:rPr>
            </w:pPr>
            <w:r w:rsidRPr="00486C05">
              <w:rPr>
                <w:sz w:val="24"/>
                <w:szCs w:val="24"/>
              </w:rPr>
              <w:t>14</w:t>
            </w:r>
          </w:p>
        </w:tc>
      </w:tr>
      <w:tr w:rsidR="007214FA" w:rsidRPr="00486C05" w:rsidTr="00F70B25">
        <w:trPr>
          <w:trHeight w:val="279"/>
        </w:trPr>
        <w:tc>
          <w:tcPr>
            <w:tcW w:w="851" w:type="dxa"/>
            <w:vMerge w:val="restart"/>
          </w:tcPr>
          <w:p w:rsidR="007214FA" w:rsidRPr="00486C05" w:rsidRDefault="007214FA" w:rsidP="00C37D42">
            <w:pPr>
              <w:pStyle w:val="TableParagraph"/>
              <w:spacing w:before="248"/>
              <w:ind w:left="248"/>
              <w:rPr>
                <w:sz w:val="24"/>
                <w:szCs w:val="24"/>
              </w:rPr>
            </w:pPr>
            <w:r w:rsidRPr="00486C05">
              <w:rPr>
                <w:w w:val="85"/>
                <w:sz w:val="24"/>
                <w:szCs w:val="24"/>
              </w:rPr>
              <w:t>1.4.</w:t>
            </w:r>
          </w:p>
        </w:tc>
        <w:tc>
          <w:tcPr>
            <w:tcW w:w="3865" w:type="dxa"/>
            <w:vMerge w:val="restart"/>
          </w:tcPr>
          <w:p w:rsidR="007214FA" w:rsidRPr="003F1BB6" w:rsidRDefault="007214FA" w:rsidP="00C37D42">
            <w:pPr>
              <w:pStyle w:val="TableParagraph"/>
              <w:spacing w:line="260" w:lineRule="exact"/>
              <w:ind w:left="64" w:right="64"/>
              <w:jc w:val="center"/>
              <w:rPr>
                <w:sz w:val="24"/>
                <w:szCs w:val="24"/>
              </w:rPr>
            </w:pPr>
            <w:r w:rsidRPr="003F1BB6">
              <w:rPr>
                <w:w w:val="80"/>
                <w:sz w:val="24"/>
                <w:szCs w:val="24"/>
              </w:rPr>
              <w:t>Наклон</w:t>
            </w:r>
            <w:r w:rsidRPr="003F1BB6">
              <w:rPr>
                <w:spacing w:val="27"/>
                <w:w w:val="80"/>
                <w:sz w:val="24"/>
                <w:szCs w:val="24"/>
              </w:rPr>
              <w:t xml:space="preserve"> </w:t>
            </w:r>
            <w:r w:rsidRPr="003F1BB6">
              <w:rPr>
                <w:w w:val="80"/>
                <w:sz w:val="24"/>
                <w:szCs w:val="24"/>
              </w:rPr>
              <w:t>вперед</w:t>
            </w:r>
            <w:r w:rsidRPr="003F1BB6">
              <w:rPr>
                <w:spacing w:val="25"/>
                <w:w w:val="80"/>
                <w:sz w:val="24"/>
                <w:szCs w:val="24"/>
              </w:rPr>
              <w:t xml:space="preserve"> </w:t>
            </w:r>
            <w:r w:rsidRPr="003F1BB6">
              <w:rPr>
                <w:w w:val="80"/>
                <w:sz w:val="24"/>
                <w:szCs w:val="24"/>
              </w:rPr>
              <w:t>из</w:t>
            </w:r>
            <w:r w:rsidRPr="003F1BB6">
              <w:rPr>
                <w:spacing w:val="9"/>
                <w:w w:val="80"/>
                <w:sz w:val="24"/>
                <w:szCs w:val="24"/>
              </w:rPr>
              <w:t xml:space="preserve"> </w:t>
            </w:r>
            <w:r w:rsidRPr="003F1BB6">
              <w:rPr>
                <w:w w:val="80"/>
                <w:sz w:val="24"/>
                <w:szCs w:val="24"/>
              </w:rPr>
              <w:t>положения</w:t>
            </w:r>
            <w:r w:rsidRPr="003F1BB6">
              <w:rPr>
                <w:spacing w:val="31"/>
                <w:w w:val="80"/>
                <w:sz w:val="24"/>
                <w:szCs w:val="24"/>
              </w:rPr>
              <w:t xml:space="preserve"> </w:t>
            </w:r>
            <w:r w:rsidRPr="003F1BB6">
              <w:rPr>
                <w:w w:val="80"/>
                <w:sz w:val="24"/>
                <w:szCs w:val="24"/>
              </w:rPr>
              <w:t>стоя</w:t>
            </w:r>
          </w:p>
          <w:p w:rsidR="00F70B25" w:rsidRDefault="007214FA" w:rsidP="00F70B25">
            <w:pPr>
              <w:pStyle w:val="TableParagraph"/>
              <w:spacing w:line="280" w:lineRule="exact"/>
              <w:ind w:left="53" w:right="64"/>
              <w:jc w:val="center"/>
              <w:rPr>
                <w:w w:val="80"/>
                <w:sz w:val="24"/>
                <w:szCs w:val="24"/>
              </w:rPr>
            </w:pPr>
            <w:r w:rsidRPr="003F1BB6">
              <w:rPr>
                <w:w w:val="80"/>
                <w:sz w:val="24"/>
                <w:szCs w:val="24"/>
              </w:rPr>
              <w:t>на</w:t>
            </w:r>
            <w:r w:rsidRPr="003F1BB6">
              <w:rPr>
                <w:spacing w:val="12"/>
                <w:w w:val="80"/>
                <w:sz w:val="24"/>
                <w:szCs w:val="24"/>
              </w:rPr>
              <w:t xml:space="preserve"> </w:t>
            </w:r>
            <w:r w:rsidRPr="003F1BB6">
              <w:rPr>
                <w:w w:val="80"/>
                <w:sz w:val="24"/>
                <w:szCs w:val="24"/>
              </w:rPr>
              <w:t>гимнастической</w:t>
            </w:r>
            <w:r w:rsidRPr="003F1BB6">
              <w:rPr>
                <w:spacing w:val="14"/>
                <w:w w:val="80"/>
                <w:sz w:val="24"/>
                <w:szCs w:val="24"/>
              </w:rPr>
              <w:t xml:space="preserve"> </w:t>
            </w:r>
            <w:r w:rsidRPr="003F1BB6">
              <w:rPr>
                <w:w w:val="80"/>
                <w:sz w:val="24"/>
                <w:szCs w:val="24"/>
              </w:rPr>
              <w:t>скамье</w:t>
            </w:r>
            <w:r w:rsidR="00F70B25">
              <w:rPr>
                <w:w w:val="80"/>
                <w:sz w:val="24"/>
                <w:szCs w:val="24"/>
              </w:rPr>
              <w:t xml:space="preserve"> </w:t>
            </w:r>
          </w:p>
          <w:p w:rsidR="007214FA" w:rsidRPr="003F1BB6" w:rsidRDefault="007214FA" w:rsidP="00F70B25">
            <w:pPr>
              <w:pStyle w:val="TableParagraph"/>
              <w:spacing w:line="280" w:lineRule="exact"/>
              <w:ind w:left="53" w:right="64"/>
              <w:jc w:val="center"/>
              <w:rPr>
                <w:sz w:val="24"/>
                <w:szCs w:val="24"/>
              </w:rPr>
            </w:pPr>
            <w:r w:rsidRPr="003F1BB6">
              <w:rPr>
                <w:w w:val="85"/>
                <w:sz w:val="24"/>
                <w:szCs w:val="24"/>
              </w:rPr>
              <w:t>(от</w:t>
            </w:r>
            <w:r w:rsidRPr="003F1BB6">
              <w:rPr>
                <w:spacing w:val="-3"/>
                <w:w w:val="85"/>
                <w:sz w:val="24"/>
                <w:szCs w:val="24"/>
              </w:rPr>
              <w:t xml:space="preserve"> </w:t>
            </w:r>
            <w:r w:rsidRPr="003F1BB6">
              <w:rPr>
                <w:w w:val="85"/>
                <w:sz w:val="24"/>
                <w:szCs w:val="24"/>
              </w:rPr>
              <w:t>уровня</w:t>
            </w:r>
            <w:r w:rsidRPr="003F1BB6">
              <w:rPr>
                <w:spacing w:val="-5"/>
                <w:w w:val="85"/>
                <w:sz w:val="24"/>
                <w:szCs w:val="24"/>
              </w:rPr>
              <w:t xml:space="preserve"> </w:t>
            </w:r>
            <w:r w:rsidRPr="003F1BB6">
              <w:rPr>
                <w:w w:val="85"/>
                <w:sz w:val="24"/>
                <w:szCs w:val="24"/>
              </w:rPr>
              <w:t>скамьи)</w:t>
            </w:r>
          </w:p>
        </w:tc>
        <w:tc>
          <w:tcPr>
            <w:tcW w:w="2259" w:type="dxa"/>
            <w:vMerge w:val="restart"/>
          </w:tcPr>
          <w:p w:rsidR="007214FA" w:rsidRPr="00486C05" w:rsidRDefault="007214FA" w:rsidP="00C37D42">
            <w:pPr>
              <w:pStyle w:val="TableParagraph"/>
              <w:spacing w:before="7"/>
              <w:rPr>
                <w:sz w:val="24"/>
                <w:szCs w:val="24"/>
              </w:rPr>
            </w:pPr>
          </w:p>
          <w:p w:rsidR="007214FA" w:rsidRPr="00486C05" w:rsidRDefault="007214FA" w:rsidP="00F70B25">
            <w:pPr>
              <w:pStyle w:val="TableParagraph"/>
              <w:ind w:left="133" w:right="142"/>
              <w:jc w:val="center"/>
              <w:rPr>
                <w:sz w:val="24"/>
                <w:szCs w:val="24"/>
              </w:rPr>
            </w:pPr>
            <w:r w:rsidRPr="00486C05">
              <w:rPr>
                <w:w w:val="105"/>
                <w:sz w:val="24"/>
                <w:szCs w:val="24"/>
              </w:rPr>
              <w:t>CM</w:t>
            </w:r>
          </w:p>
        </w:tc>
        <w:tc>
          <w:tcPr>
            <w:tcW w:w="2977" w:type="dxa"/>
            <w:gridSpan w:val="3"/>
          </w:tcPr>
          <w:p w:rsidR="007214FA" w:rsidRPr="00486C05" w:rsidRDefault="007214FA" w:rsidP="00C37D42">
            <w:pPr>
              <w:pStyle w:val="TableParagraph"/>
              <w:spacing w:line="258" w:lineRule="exact"/>
              <w:ind w:left="1047" w:right="1092"/>
              <w:jc w:val="center"/>
              <w:rPr>
                <w:sz w:val="24"/>
                <w:szCs w:val="24"/>
              </w:rPr>
            </w:pPr>
            <w:r w:rsidRPr="00486C05">
              <w:rPr>
                <w:w w:val="90"/>
                <w:sz w:val="24"/>
                <w:szCs w:val="24"/>
              </w:rPr>
              <w:t>не</w:t>
            </w:r>
            <w:r w:rsidRPr="00486C05">
              <w:rPr>
                <w:spacing w:val="-1"/>
                <w:w w:val="90"/>
                <w:sz w:val="24"/>
                <w:szCs w:val="24"/>
              </w:rPr>
              <w:t xml:space="preserve"> </w:t>
            </w:r>
            <w:r w:rsidRPr="00486C05">
              <w:rPr>
                <w:w w:val="90"/>
                <w:sz w:val="24"/>
                <w:szCs w:val="24"/>
              </w:rPr>
              <w:t>менее</w:t>
            </w:r>
          </w:p>
        </w:tc>
      </w:tr>
      <w:tr w:rsidR="007214FA" w:rsidRPr="00486C05" w:rsidTr="00F70B25">
        <w:trPr>
          <w:trHeight w:val="545"/>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spacing w:before="107"/>
              <w:ind w:left="622"/>
              <w:rPr>
                <w:sz w:val="24"/>
                <w:szCs w:val="24"/>
              </w:rPr>
            </w:pPr>
            <w:r w:rsidRPr="00486C05">
              <w:rPr>
                <w:sz w:val="24"/>
                <w:szCs w:val="24"/>
              </w:rPr>
              <w:t>+10</w:t>
            </w:r>
          </w:p>
        </w:tc>
        <w:tc>
          <w:tcPr>
            <w:tcW w:w="1320" w:type="dxa"/>
          </w:tcPr>
          <w:p w:rsidR="007214FA" w:rsidRPr="00486C05" w:rsidRDefault="007214FA" w:rsidP="00C37D42">
            <w:pPr>
              <w:pStyle w:val="TableParagraph"/>
              <w:spacing w:before="102"/>
              <w:ind w:right="570"/>
              <w:jc w:val="right"/>
              <w:rPr>
                <w:sz w:val="24"/>
                <w:szCs w:val="24"/>
              </w:rPr>
            </w:pPr>
            <w:r w:rsidRPr="00486C05">
              <w:rPr>
                <w:sz w:val="24"/>
                <w:szCs w:val="24"/>
              </w:rPr>
              <w:t>+12</w:t>
            </w:r>
          </w:p>
        </w:tc>
      </w:tr>
      <w:tr w:rsidR="007214FA" w:rsidRPr="00486C05" w:rsidTr="00F70B25">
        <w:trPr>
          <w:trHeight w:val="279"/>
        </w:trPr>
        <w:tc>
          <w:tcPr>
            <w:tcW w:w="851" w:type="dxa"/>
            <w:vMerge w:val="restart"/>
          </w:tcPr>
          <w:p w:rsidR="007214FA" w:rsidRPr="00486C05" w:rsidRDefault="007214FA" w:rsidP="00C37D42">
            <w:pPr>
              <w:pStyle w:val="TableParagraph"/>
              <w:spacing w:before="121"/>
              <w:ind w:left="275"/>
              <w:rPr>
                <w:sz w:val="24"/>
                <w:szCs w:val="24"/>
              </w:rPr>
            </w:pPr>
            <w:r w:rsidRPr="00486C05">
              <w:rPr>
                <w:sz w:val="24"/>
                <w:szCs w:val="24"/>
              </w:rPr>
              <w:lastRenderedPageBreak/>
              <w:t>1.5.</w:t>
            </w:r>
          </w:p>
        </w:tc>
        <w:tc>
          <w:tcPr>
            <w:tcW w:w="3865" w:type="dxa"/>
            <w:vMerge w:val="restart"/>
          </w:tcPr>
          <w:p w:rsidR="007214FA" w:rsidRPr="00486C05" w:rsidRDefault="007214FA" w:rsidP="00C37D42">
            <w:pPr>
              <w:pStyle w:val="TableParagraph"/>
              <w:spacing w:line="269" w:lineRule="exact"/>
              <w:ind w:left="58" w:right="64"/>
              <w:jc w:val="center"/>
              <w:rPr>
                <w:sz w:val="24"/>
                <w:szCs w:val="24"/>
              </w:rPr>
            </w:pPr>
            <w:r w:rsidRPr="00486C05">
              <w:rPr>
                <w:w w:val="80"/>
                <w:sz w:val="24"/>
                <w:szCs w:val="24"/>
              </w:rPr>
              <w:t>Прыжок</w:t>
            </w:r>
            <w:r w:rsidRPr="00486C05">
              <w:rPr>
                <w:spacing w:val="34"/>
                <w:w w:val="80"/>
                <w:sz w:val="24"/>
                <w:szCs w:val="24"/>
              </w:rPr>
              <w:t xml:space="preserve"> </w:t>
            </w:r>
            <w:r w:rsidRPr="00486C05">
              <w:rPr>
                <w:w w:val="80"/>
                <w:sz w:val="24"/>
                <w:szCs w:val="24"/>
              </w:rPr>
              <w:t>в</w:t>
            </w:r>
            <w:r w:rsidRPr="00486C05">
              <w:rPr>
                <w:spacing w:val="18"/>
                <w:w w:val="80"/>
                <w:sz w:val="24"/>
                <w:szCs w:val="24"/>
              </w:rPr>
              <w:t xml:space="preserve"> </w:t>
            </w:r>
            <w:r w:rsidRPr="00486C05">
              <w:rPr>
                <w:w w:val="80"/>
                <w:sz w:val="24"/>
                <w:szCs w:val="24"/>
              </w:rPr>
              <w:t>длину</w:t>
            </w:r>
            <w:r w:rsidRPr="00486C05">
              <w:rPr>
                <w:spacing w:val="16"/>
                <w:w w:val="80"/>
                <w:sz w:val="24"/>
                <w:szCs w:val="24"/>
              </w:rPr>
              <w:t xml:space="preserve"> </w:t>
            </w:r>
            <w:r w:rsidRPr="00486C05">
              <w:rPr>
                <w:w w:val="80"/>
                <w:sz w:val="24"/>
                <w:szCs w:val="24"/>
              </w:rPr>
              <w:t>с</w:t>
            </w:r>
            <w:r w:rsidRPr="00486C05">
              <w:rPr>
                <w:spacing w:val="13"/>
                <w:w w:val="80"/>
                <w:sz w:val="24"/>
                <w:szCs w:val="24"/>
              </w:rPr>
              <w:t xml:space="preserve"> </w:t>
            </w:r>
            <w:r w:rsidRPr="00486C05">
              <w:rPr>
                <w:w w:val="80"/>
                <w:sz w:val="24"/>
                <w:szCs w:val="24"/>
              </w:rPr>
              <w:t>места</w:t>
            </w:r>
            <w:r w:rsidRPr="00486C05">
              <w:rPr>
                <w:spacing w:val="19"/>
                <w:w w:val="80"/>
                <w:sz w:val="24"/>
                <w:szCs w:val="24"/>
              </w:rPr>
              <w:t xml:space="preserve"> </w:t>
            </w:r>
            <w:r w:rsidRPr="00486C05">
              <w:rPr>
                <w:w w:val="80"/>
                <w:sz w:val="24"/>
                <w:szCs w:val="24"/>
              </w:rPr>
              <w:t>толчком</w:t>
            </w:r>
          </w:p>
          <w:p w:rsidR="007214FA" w:rsidRPr="00486C05" w:rsidRDefault="007214FA" w:rsidP="00C37D42">
            <w:pPr>
              <w:pStyle w:val="TableParagraph"/>
              <w:spacing w:line="276" w:lineRule="exact"/>
              <w:ind w:left="77" w:right="64"/>
              <w:jc w:val="center"/>
              <w:rPr>
                <w:sz w:val="24"/>
                <w:szCs w:val="24"/>
              </w:rPr>
            </w:pPr>
            <w:r w:rsidRPr="00486C05">
              <w:rPr>
                <w:w w:val="80"/>
                <w:sz w:val="24"/>
                <w:szCs w:val="24"/>
              </w:rPr>
              <w:t>двумя</w:t>
            </w:r>
            <w:r w:rsidRPr="00486C05">
              <w:rPr>
                <w:spacing w:val="16"/>
                <w:w w:val="80"/>
                <w:sz w:val="24"/>
                <w:szCs w:val="24"/>
              </w:rPr>
              <w:t xml:space="preserve"> </w:t>
            </w:r>
            <w:r w:rsidRPr="00486C05">
              <w:rPr>
                <w:w w:val="80"/>
                <w:sz w:val="24"/>
                <w:szCs w:val="24"/>
              </w:rPr>
              <w:t>ногами</w:t>
            </w:r>
          </w:p>
        </w:tc>
        <w:tc>
          <w:tcPr>
            <w:tcW w:w="2259" w:type="dxa"/>
            <w:vMerge w:val="restart"/>
          </w:tcPr>
          <w:p w:rsidR="007214FA" w:rsidRPr="00486C05" w:rsidRDefault="007214FA" w:rsidP="00F70B25">
            <w:pPr>
              <w:pStyle w:val="TableParagraph"/>
              <w:spacing w:before="188"/>
              <w:ind w:left="133" w:right="142"/>
              <w:jc w:val="center"/>
              <w:rPr>
                <w:sz w:val="24"/>
                <w:szCs w:val="24"/>
              </w:rPr>
            </w:pPr>
            <w:r w:rsidRPr="00486C05">
              <w:rPr>
                <w:w w:val="105"/>
                <w:sz w:val="24"/>
                <w:szCs w:val="24"/>
              </w:rPr>
              <w:t>CM</w:t>
            </w:r>
          </w:p>
        </w:tc>
        <w:tc>
          <w:tcPr>
            <w:tcW w:w="2977" w:type="dxa"/>
            <w:gridSpan w:val="3"/>
          </w:tcPr>
          <w:p w:rsidR="007214FA" w:rsidRPr="00486C05" w:rsidRDefault="007214FA" w:rsidP="00C37D42">
            <w:pPr>
              <w:pStyle w:val="TableParagraph"/>
              <w:spacing w:line="258" w:lineRule="exact"/>
              <w:ind w:left="1061" w:right="1092"/>
              <w:jc w:val="center"/>
              <w:rPr>
                <w:sz w:val="24"/>
                <w:szCs w:val="24"/>
              </w:rPr>
            </w:pPr>
            <w:r w:rsidRPr="00486C05">
              <w:rPr>
                <w:w w:val="90"/>
                <w:sz w:val="24"/>
                <w:szCs w:val="24"/>
              </w:rPr>
              <w:t>не менее</w:t>
            </w:r>
          </w:p>
        </w:tc>
      </w:tr>
      <w:tr w:rsidR="007214FA" w:rsidRPr="00486C05" w:rsidTr="00F70B25">
        <w:trPr>
          <w:trHeight w:val="275"/>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spacing w:line="253" w:lineRule="exact"/>
              <w:ind w:left="636"/>
              <w:rPr>
                <w:sz w:val="24"/>
                <w:szCs w:val="24"/>
              </w:rPr>
            </w:pPr>
            <w:r w:rsidRPr="00486C05">
              <w:rPr>
                <w:sz w:val="24"/>
                <w:szCs w:val="24"/>
              </w:rPr>
              <w:t>230</w:t>
            </w:r>
          </w:p>
        </w:tc>
        <w:tc>
          <w:tcPr>
            <w:tcW w:w="1320" w:type="dxa"/>
          </w:tcPr>
          <w:p w:rsidR="007214FA" w:rsidRPr="00486C05" w:rsidRDefault="007214FA" w:rsidP="00C37D42">
            <w:pPr>
              <w:pStyle w:val="TableParagraph"/>
              <w:spacing w:line="253" w:lineRule="exact"/>
              <w:ind w:right="567"/>
              <w:jc w:val="right"/>
              <w:rPr>
                <w:sz w:val="24"/>
                <w:szCs w:val="24"/>
              </w:rPr>
            </w:pPr>
            <w:r w:rsidRPr="00486C05">
              <w:rPr>
                <w:sz w:val="24"/>
                <w:szCs w:val="24"/>
              </w:rPr>
              <w:t>180</w:t>
            </w:r>
          </w:p>
        </w:tc>
      </w:tr>
      <w:tr w:rsidR="007214FA" w:rsidRPr="00486C05" w:rsidTr="00F70B25">
        <w:trPr>
          <w:trHeight w:val="279"/>
        </w:trPr>
        <w:tc>
          <w:tcPr>
            <w:tcW w:w="851" w:type="dxa"/>
            <w:vMerge w:val="restart"/>
          </w:tcPr>
          <w:p w:rsidR="007214FA" w:rsidRPr="00486C05" w:rsidRDefault="007214FA" w:rsidP="00C37D42">
            <w:pPr>
              <w:pStyle w:val="TableParagraph"/>
              <w:spacing w:before="1"/>
              <w:rPr>
                <w:sz w:val="24"/>
                <w:szCs w:val="24"/>
              </w:rPr>
            </w:pPr>
          </w:p>
          <w:p w:rsidR="007214FA" w:rsidRPr="00486C05" w:rsidRDefault="007214FA" w:rsidP="00C37D42">
            <w:pPr>
              <w:pStyle w:val="TableParagraph"/>
              <w:ind w:left="275"/>
              <w:rPr>
                <w:sz w:val="24"/>
                <w:szCs w:val="24"/>
              </w:rPr>
            </w:pPr>
            <w:r w:rsidRPr="00486C05">
              <w:rPr>
                <w:sz w:val="24"/>
                <w:szCs w:val="24"/>
              </w:rPr>
              <w:t>1.6.</w:t>
            </w:r>
          </w:p>
        </w:tc>
        <w:tc>
          <w:tcPr>
            <w:tcW w:w="3865" w:type="dxa"/>
            <w:vMerge w:val="restart"/>
          </w:tcPr>
          <w:p w:rsidR="007214FA" w:rsidRPr="00486C05" w:rsidRDefault="007214FA" w:rsidP="00C37D42">
            <w:pPr>
              <w:pStyle w:val="TableParagraph"/>
              <w:spacing w:before="134" w:line="223" w:lineRule="auto"/>
              <w:ind w:left="198" w:right="176" w:firstLine="447"/>
              <w:rPr>
                <w:sz w:val="24"/>
                <w:szCs w:val="24"/>
              </w:rPr>
            </w:pPr>
            <w:r w:rsidRPr="00486C05">
              <w:rPr>
                <w:w w:val="95"/>
                <w:sz w:val="24"/>
                <w:szCs w:val="24"/>
              </w:rPr>
              <w:t>Поднимание</w:t>
            </w:r>
            <w:r w:rsidRPr="00486C05">
              <w:rPr>
                <w:spacing w:val="1"/>
                <w:w w:val="95"/>
                <w:sz w:val="24"/>
                <w:szCs w:val="24"/>
              </w:rPr>
              <w:t xml:space="preserve"> </w:t>
            </w:r>
            <w:r w:rsidRPr="00486C05">
              <w:rPr>
                <w:w w:val="95"/>
                <w:sz w:val="24"/>
                <w:szCs w:val="24"/>
              </w:rPr>
              <w:t>туловища</w:t>
            </w:r>
            <w:r w:rsidRPr="00486C05">
              <w:rPr>
                <w:spacing w:val="4"/>
                <w:w w:val="95"/>
                <w:sz w:val="24"/>
                <w:szCs w:val="24"/>
              </w:rPr>
              <w:t xml:space="preserve"> </w:t>
            </w:r>
            <w:r w:rsidRPr="00486C05">
              <w:rPr>
                <w:w w:val="95"/>
                <w:sz w:val="24"/>
                <w:szCs w:val="24"/>
              </w:rPr>
              <w:t>из</w:t>
            </w:r>
            <w:r w:rsidRPr="00486C05">
              <w:rPr>
                <w:spacing w:val="1"/>
                <w:w w:val="95"/>
                <w:sz w:val="24"/>
                <w:szCs w:val="24"/>
              </w:rPr>
              <w:t xml:space="preserve"> </w:t>
            </w:r>
            <w:r w:rsidRPr="00486C05">
              <w:rPr>
                <w:w w:val="90"/>
                <w:sz w:val="24"/>
                <w:szCs w:val="24"/>
              </w:rPr>
              <w:t>положения</w:t>
            </w:r>
            <w:r w:rsidRPr="00486C05">
              <w:rPr>
                <w:spacing w:val="33"/>
                <w:w w:val="90"/>
                <w:sz w:val="24"/>
                <w:szCs w:val="24"/>
              </w:rPr>
              <w:t xml:space="preserve"> </w:t>
            </w:r>
            <w:r w:rsidRPr="00486C05">
              <w:rPr>
                <w:w w:val="90"/>
                <w:sz w:val="24"/>
                <w:szCs w:val="24"/>
              </w:rPr>
              <w:t>лена</w:t>
            </w:r>
            <w:r w:rsidRPr="00486C05">
              <w:rPr>
                <w:spacing w:val="9"/>
                <w:w w:val="90"/>
                <w:sz w:val="24"/>
                <w:szCs w:val="24"/>
              </w:rPr>
              <w:t xml:space="preserve"> </w:t>
            </w:r>
            <w:r w:rsidRPr="00486C05">
              <w:rPr>
                <w:w w:val="90"/>
                <w:sz w:val="24"/>
                <w:szCs w:val="24"/>
              </w:rPr>
              <w:t>на</w:t>
            </w:r>
            <w:r w:rsidRPr="00486C05">
              <w:rPr>
                <w:spacing w:val="-2"/>
                <w:w w:val="90"/>
                <w:sz w:val="24"/>
                <w:szCs w:val="24"/>
              </w:rPr>
              <w:t xml:space="preserve"> </w:t>
            </w:r>
            <w:r w:rsidRPr="00486C05">
              <w:rPr>
                <w:w w:val="90"/>
                <w:sz w:val="24"/>
                <w:szCs w:val="24"/>
              </w:rPr>
              <w:t>спине</w:t>
            </w:r>
            <w:r w:rsidRPr="00486C05">
              <w:rPr>
                <w:spacing w:val="17"/>
                <w:w w:val="90"/>
                <w:sz w:val="24"/>
                <w:szCs w:val="24"/>
              </w:rPr>
              <w:t xml:space="preserve"> </w:t>
            </w:r>
            <w:r w:rsidRPr="00486C05">
              <w:rPr>
                <w:w w:val="90"/>
                <w:sz w:val="24"/>
                <w:szCs w:val="24"/>
              </w:rPr>
              <w:t>за 1</w:t>
            </w:r>
            <w:r w:rsidRPr="00486C05">
              <w:rPr>
                <w:spacing w:val="11"/>
                <w:w w:val="90"/>
                <w:sz w:val="24"/>
                <w:szCs w:val="24"/>
              </w:rPr>
              <w:t xml:space="preserve"> </w:t>
            </w:r>
            <w:r w:rsidRPr="00486C05">
              <w:rPr>
                <w:w w:val="90"/>
                <w:sz w:val="24"/>
                <w:szCs w:val="24"/>
              </w:rPr>
              <w:t>мин</w:t>
            </w:r>
          </w:p>
        </w:tc>
        <w:tc>
          <w:tcPr>
            <w:tcW w:w="2259" w:type="dxa"/>
            <w:vMerge w:val="restart"/>
          </w:tcPr>
          <w:p w:rsidR="007214FA" w:rsidRPr="00486C05" w:rsidRDefault="007214FA" w:rsidP="00C37D42">
            <w:pPr>
              <w:pStyle w:val="TableParagraph"/>
              <w:spacing w:before="1"/>
              <w:rPr>
                <w:sz w:val="24"/>
                <w:szCs w:val="24"/>
              </w:rPr>
            </w:pPr>
          </w:p>
          <w:p w:rsidR="007214FA" w:rsidRPr="00486C05" w:rsidRDefault="007214FA" w:rsidP="00C37D42">
            <w:pPr>
              <w:pStyle w:val="TableParagraph"/>
              <w:ind w:left="405"/>
              <w:rPr>
                <w:sz w:val="24"/>
                <w:szCs w:val="24"/>
              </w:rPr>
            </w:pPr>
            <w:r w:rsidRPr="00486C05">
              <w:rPr>
                <w:w w:val="95"/>
                <w:sz w:val="24"/>
                <w:szCs w:val="24"/>
              </w:rPr>
              <w:t>количество</w:t>
            </w:r>
            <w:r w:rsidRPr="00486C05">
              <w:rPr>
                <w:spacing w:val="14"/>
                <w:w w:val="95"/>
                <w:sz w:val="24"/>
                <w:szCs w:val="24"/>
              </w:rPr>
              <w:t xml:space="preserve"> </w:t>
            </w:r>
            <w:r w:rsidRPr="00486C05">
              <w:rPr>
                <w:w w:val="95"/>
                <w:sz w:val="24"/>
                <w:szCs w:val="24"/>
              </w:rPr>
              <w:t>раз</w:t>
            </w:r>
          </w:p>
        </w:tc>
        <w:tc>
          <w:tcPr>
            <w:tcW w:w="2977" w:type="dxa"/>
            <w:gridSpan w:val="3"/>
          </w:tcPr>
          <w:p w:rsidR="007214FA" w:rsidRPr="00486C05" w:rsidRDefault="007214FA" w:rsidP="00C37D42">
            <w:pPr>
              <w:pStyle w:val="TableParagraph"/>
              <w:spacing w:line="258" w:lineRule="exact"/>
              <w:ind w:left="1064" w:right="1090"/>
              <w:jc w:val="center"/>
              <w:rPr>
                <w:sz w:val="24"/>
                <w:szCs w:val="24"/>
              </w:rPr>
            </w:pPr>
            <w:r w:rsidRPr="00486C05">
              <w:rPr>
                <w:w w:val="90"/>
                <w:sz w:val="24"/>
                <w:szCs w:val="24"/>
              </w:rPr>
              <w:t>не</w:t>
            </w:r>
            <w:r w:rsidRPr="00486C05">
              <w:rPr>
                <w:spacing w:val="1"/>
                <w:w w:val="90"/>
                <w:sz w:val="24"/>
                <w:szCs w:val="24"/>
              </w:rPr>
              <w:t xml:space="preserve"> </w:t>
            </w:r>
            <w:r w:rsidRPr="00486C05">
              <w:rPr>
                <w:w w:val="90"/>
                <w:sz w:val="24"/>
                <w:szCs w:val="24"/>
              </w:rPr>
              <w:t>менее</w:t>
            </w:r>
          </w:p>
        </w:tc>
      </w:tr>
      <w:tr w:rsidR="007214FA" w:rsidRPr="00486C05" w:rsidTr="00F70B25">
        <w:trPr>
          <w:trHeight w:val="365"/>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spacing w:before="116"/>
              <w:ind w:left="352" w:right="319"/>
              <w:jc w:val="center"/>
              <w:rPr>
                <w:sz w:val="24"/>
                <w:szCs w:val="24"/>
              </w:rPr>
            </w:pPr>
            <w:r w:rsidRPr="00486C05">
              <w:rPr>
                <w:sz w:val="24"/>
                <w:szCs w:val="24"/>
              </w:rPr>
              <w:t>45</w:t>
            </w:r>
          </w:p>
        </w:tc>
        <w:tc>
          <w:tcPr>
            <w:tcW w:w="1320" w:type="dxa"/>
          </w:tcPr>
          <w:p w:rsidR="007214FA" w:rsidRPr="00486C05" w:rsidRDefault="007214FA" w:rsidP="00C37D42">
            <w:pPr>
              <w:pStyle w:val="TableParagraph"/>
              <w:spacing w:before="112"/>
              <w:ind w:right="624"/>
              <w:jc w:val="right"/>
              <w:rPr>
                <w:sz w:val="24"/>
                <w:szCs w:val="24"/>
              </w:rPr>
            </w:pPr>
            <w:r w:rsidRPr="00486C05">
              <w:rPr>
                <w:sz w:val="24"/>
                <w:szCs w:val="24"/>
              </w:rPr>
              <w:t>34</w:t>
            </w:r>
          </w:p>
        </w:tc>
      </w:tr>
      <w:tr w:rsidR="00F70B25" w:rsidRPr="00486C05" w:rsidTr="00BB2451">
        <w:trPr>
          <w:trHeight w:val="279"/>
        </w:trPr>
        <w:tc>
          <w:tcPr>
            <w:tcW w:w="9952" w:type="dxa"/>
            <w:gridSpan w:val="6"/>
          </w:tcPr>
          <w:p w:rsidR="00F70B25" w:rsidRPr="00486C05" w:rsidRDefault="00F70B25" w:rsidP="00F70B25">
            <w:pPr>
              <w:pStyle w:val="TableParagraph"/>
              <w:spacing w:line="258" w:lineRule="exact"/>
              <w:ind w:left="171" w:right="142" w:hanging="171"/>
              <w:jc w:val="center"/>
              <w:rPr>
                <w:sz w:val="24"/>
                <w:szCs w:val="24"/>
              </w:rPr>
            </w:pPr>
            <w:r w:rsidRPr="00486C05">
              <w:rPr>
                <w:w w:val="95"/>
                <w:sz w:val="24"/>
                <w:szCs w:val="24"/>
              </w:rPr>
              <w:t>2.</w:t>
            </w:r>
            <w:r w:rsidRPr="00486C05">
              <w:rPr>
                <w:spacing w:val="31"/>
                <w:w w:val="95"/>
                <w:sz w:val="24"/>
                <w:szCs w:val="24"/>
              </w:rPr>
              <w:t xml:space="preserve"> </w:t>
            </w:r>
            <w:r w:rsidRPr="00486C05">
              <w:rPr>
                <w:w w:val="95"/>
                <w:sz w:val="24"/>
                <w:szCs w:val="24"/>
              </w:rPr>
              <w:t>Нормативы</w:t>
            </w:r>
            <w:r w:rsidRPr="00486C05">
              <w:rPr>
                <w:spacing w:val="9"/>
                <w:w w:val="95"/>
                <w:sz w:val="24"/>
                <w:szCs w:val="24"/>
              </w:rPr>
              <w:t xml:space="preserve"> </w:t>
            </w:r>
            <w:r w:rsidRPr="00486C05">
              <w:rPr>
                <w:w w:val="95"/>
                <w:sz w:val="24"/>
                <w:szCs w:val="24"/>
              </w:rPr>
              <w:t>специальной</w:t>
            </w:r>
            <w:r w:rsidRPr="00486C05">
              <w:rPr>
                <w:spacing w:val="10"/>
                <w:w w:val="95"/>
                <w:sz w:val="24"/>
                <w:szCs w:val="24"/>
              </w:rPr>
              <w:t xml:space="preserve"> </w:t>
            </w:r>
            <w:r w:rsidRPr="00486C05">
              <w:rPr>
                <w:w w:val="95"/>
                <w:sz w:val="24"/>
                <w:szCs w:val="24"/>
              </w:rPr>
              <w:t>физической</w:t>
            </w:r>
            <w:r w:rsidRPr="00486C05">
              <w:rPr>
                <w:spacing w:val="17"/>
                <w:w w:val="95"/>
                <w:sz w:val="24"/>
                <w:szCs w:val="24"/>
              </w:rPr>
              <w:t xml:space="preserve"> </w:t>
            </w:r>
            <w:r w:rsidRPr="00486C05">
              <w:rPr>
                <w:w w:val="95"/>
                <w:sz w:val="24"/>
                <w:szCs w:val="24"/>
              </w:rPr>
              <w:t>подгото</w:t>
            </w:r>
            <w:r w:rsidRPr="00486C05">
              <w:rPr>
                <w:sz w:val="24"/>
                <w:szCs w:val="24"/>
              </w:rPr>
              <w:t>вки</w:t>
            </w:r>
          </w:p>
        </w:tc>
      </w:tr>
      <w:tr w:rsidR="007214FA" w:rsidRPr="00486C05" w:rsidTr="00F70B25">
        <w:trPr>
          <w:trHeight w:val="274"/>
        </w:trPr>
        <w:tc>
          <w:tcPr>
            <w:tcW w:w="851" w:type="dxa"/>
            <w:vMerge w:val="restart"/>
          </w:tcPr>
          <w:p w:rsidR="007214FA" w:rsidRPr="00486C05" w:rsidRDefault="007214FA" w:rsidP="00C37D42">
            <w:pPr>
              <w:pStyle w:val="TableParagraph"/>
              <w:spacing w:before="112"/>
              <w:ind w:left="284"/>
              <w:rPr>
                <w:sz w:val="24"/>
                <w:szCs w:val="24"/>
              </w:rPr>
            </w:pPr>
            <w:r w:rsidRPr="00486C05">
              <w:rPr>
                <w:sz w:val="24"/>
                <w:szCs w:val="24"/>
              </w:rPr>
              <w:t>2.1.</w:t>
            </w:r>
          </w:p>
        </w:tc>
        <w:tc>
          <w:tcPr>
            <w:tcW w:w="3865" w:type="dxa"/>
            <w:vMerge w:val="restart"/>
          </w:tcPr>
          <w:p w:rsidR="007214FA" w:rsidRPr="00486C05" w:rsidRDefault="007214FA" w:rsidP="00C37D42">
            <w:pPr>
              <w:pStyle w:val="TableParagraph"/>
              <w:spacing w:line="256" w:lineRule="exact"/>
              <w:ind w:left="99" w:right="64"/>
              <w:jc w:val="center"/>
              <w:rPr>
                <w:sz w:val="24"/>
                <w:szCs w:val="24"/>
              </w:rPr>
            </w:pPr>
            <w:r w:rsidRPr="00486C05">
              <w:rPr>
                <w:w w:val="95"/>
                <w:sz w:val="24"/>
                <w:szCs w:val="24"/>
              </w:rPr>
              <w:t>Лазание</w:t>
            </w:r>
            <w:r w:rsidRPr="00486C05">
              <w:rPr>
                <w:spacing w:val="3"/>
                <w:w w:val="95"/>
                <w:sz w:val="24"/>
                <w:szCs w:val="24"/>
              </w:rPr>
              <w:t xml:space="preserve"> </w:t>
            </w:r>
            <w:r w:rsidRPr="00486C05">
              <w:rPr>
                <w:w w:val="95"/>
                <w:sz w:val="24"/>
                <w:szCs w:val="24"/>
              </w:rPr>
              <w:t>по</w:t>
            </w:r>
            <w:r w:rsidRPr="00486C05">
              <w:rPr>
                <w:spacing w:val="-3"/>
                <w:w w:val="95"/>
                <w:sz w:val="24"/>
                <w:szCs w:val="24"/>
              </w:rPr>
              <w:t xml:space="preserve"> </w:t>
            </w:r>
            <w:r w:rsidRPr="00486C05">
              <w:rPr>
                <w:w w:val="95"/>
                <w:sz w:val="24"/>
                <w:szCs w:val="24"/>
              </w:rPr>
              <w:t>канату</w:t>
            </w:r>
            <w:r w:rsidRPr="00486C05">
              <w:rPr>
                <w:spacing w:val="-3"/>
                <w:w w:val="95"/>
                <w:sz w:val="24"/>
                <w:szCs w:val="24"/>
              </w:rPr>
              <w:t xml:space="preserve"> </w:t>
            </w:r>
            <w:r w:rsidRPr="00486C05">
              <w:rPr>
                <w:w w:val="95"/>
                <w:sz w:val="24"/>
                <w:szCs w:val="24"/>
              </w:rPr>
              <w:t>без</w:t>
            </w:r>
            <w:r w:rsidRPr="00486C05">
              <w:rPr>
                <w:spacing w:val="-1"/>
                <w:w w:val="95"/>
                <w:sz w:val="24"/>
                <w:szCs w:val="24"/>
              </w:rPr>
              <w:t xml:space="preserve"> </w:t>
            </w:r>
            <w:r w:rsidRPr="00486C05">
              <w:rPr>
                <w:w w:val="95"/>
                <w:sz w:val="24"/>
                <w:szCs w:val="24"/>
              </w:rPr>
              <w:t>помощи</w:t>
            </w:r>
            <w:r w:rsidRPr="00486C05">
              <w:rPr>
                <w:spacing w:val="3"/>
                <w:w w:val="95"/>
                <w:sz w:val="24"/>
                <w:szCs w:val="24"/>
              </w:rPr>
              <w:t xml:space="preserve"> </w:t>
            </w:r>
            <w:r w:rsidRPr="00486C05">
              <w:rPr>
                <w:w w:val="95"/>
                <w:sz w:val="24"/>
                <w:szCs w:val="24"/>
              </w:rPr>
              <w:t>ног</w:t>
            </w:r>
          </w:p>
          <w:p w:rsidR="007214FA" w:rsidRPr="00486C05" w:rsidRDefault="007214FA" w:rsidP="00C37D42">
            <w:pPr>
              <w:pStyle w:val="TableParagraph"/>
              <w:spacing w:line="281" w:lineRule="exact"/>
              <w:ind w:left="103" w:right="64"/>
              <w:jc w:val="center"/>
              <w:rPr>
                <w:sz w:val="24"/>
                <w:szCs w:val="24"/>
              </w:rPr>
            </w:pPr>
            <w:r w:rsidRPr="00486C05">
              <w:rPr>
                <w:sz w:val="24"/>
                <w:szCs w:val="24"/>
              </w:rPr>
              <w:t>5</w:t>
            </w:r>
            <w:r w:rsidRPr="00486C05">
              <w:rPr>
                <w:spacing w:val="-6"/>
                <w:sz w:val="24"/>
                <w:szCs w:val="24"/>
              </w:rPr>
              <w:t xml:space="preserve"> </w:t>
            </w:r>
            <w:r w:rsidRPr="00486C05">
              <w:rPr>
                <w:sz w:val="24"/>
                <w:szCs w:val="24"/>
              </w:rPr>
              <w:t>м</w:t>
            </w:r>
          </w:p>
        </w:tc>
        <w:tc>
          <w:tcPr>
            <w:tcW w:w="2259" w:type="dxa"/>
            <w:vMerge w:val="restart"/>
          </w:tcPr>
          <w:p w:rsidR="007214FA" w:rsidRPr="00486C05" w:rsidRDefault="007214FA" w:rsidP="00C37D42">
            <w:pPr>
              <w:pStyle w:val="TableParagraph"/>
              <w:ind w:right="18"/>
              <w:jc w:val="center"/>
              <w:rPr>
                <w:sz w:val="24"/>
                <w:szCs w:val="24"/>
              </w:rPr>
            </w:pPr>
            <w:r w:rsidRPr="00486C05">
              <w:rPr>
                <w:w w:val="83"/>
                <w:sz w:val="24"/>
                <w:szCs w:val="24"/>
              </w:rPr>
              <w:t>с</w:t>
            </w:r>
          </w:p>
        </w:tc>
        <w:tc>
          <w:tcPr>
            <w:tcW w:w="2977" w:type="dxa"/>
            <w:gridSpan w:val="3"/>
          </w:tcPr>
          <w:p w:rsidR="007214FA" w:rsidRPr="00486C05" w:rsidRDefault="007214FA" w:rsidP="00C37D42">
            <w:pPr>
              <w:pStyle w:val="TableParagraph"/>
              <w:spacing w:line="253" w:lineRule="exact"/>
              <w:ind w:left="1064" w:right="1074"/>
              <w:jc w:val="center"/>
              <w:rPr>
                <w:sz w:val="24"/>
                <w:szCs w:val="24"/>
              </w:rPr>
            </w:pPr>
            <w:r w:rsidRPr="00486C05">
              <w:rPr>
                <w:w w:val="90"/>
                <w:sz w:val="24"/>
                <w:szCs w:val="24"/>
              </w:rPr>
              <w:t>не более</w:t>
            </w:r>
          </w:p>
        </w:tc>
      </w:tr>
      <w:tr w:rsidR="007214FA" w:rsidRPr="00486C05" w:rsidTr="00F70B25">
        <w:trPr>
          <w:trHeight w:val="270"/>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spacing w:line="248" w:lineRule="exact"/>
              <w:ind w:left="352" w:right="307"/>
              <w:jc w:val="center"/>
              <w:rPr>
                <w:sz w:val="24"/>
                <w:szCs w:val="24"/>
              </w:rPr>
            </w:pPr>
            <w:r w:rsidRPr="00486C05">
              <w:rPr>
                <w:sz w:val="24"/>
                <w:szCs w:val="24"/>
              </w:rPr>
              <w:t>7,8</w:t>
            </w:r>
          </w:p>
        </w:tc>
        <w:tc>
          <w:tcPr>
            <w:tcW w:w="1320" w:type="dxa"/>
          </w:tcPr>
          <w:p w:rsidR="007214FA" w:rsidRPr="00486C05" w:rsidRDefault="007214FA" w:rsidP="00C37D42">
            <w:pPr>
              <w:pStyle w:val="TableParagraph"/>
              <w:spacing w:line="248" w:lineRule="exact"/>
              <w:ind w:right="587"/>
              <w:jc w:val="right"/>
              <w:rPr>
                <w:sz w:val="24"/>
                <w:szCs w:val="24"/>
              </w:rPr>
            </w:pPr>
            <w:r w:rsidRPr="00486C05">
              <w:rPr>
                <w:sz w:val="24"/>
                <w:szCs w:val="24"/>
              </w:rPr>
              <w:t>9,0</w:t>
            </w:r>
          </w:p>
        </w:tc>
      </w:tr>
      <w:tr w:rsidR="007214FA" w:rsidRPr="00486C05" w:rsidTr="00F70B25">
        <w:trPr>
          <w:trHeight w:val="274"/>
        </w:trPr>
        <w:tc>
          <w:tcPr>
            <w:tcW w:w="851" w:type="dxa"/>
            <w:vMerge w:val="restart"/>
          </w:tcPr>
          <w:p w:rsidR="007214FA" w:rsidRPr="00486C05" w:rsidRDefault="007214FA" w:rsidP="00C37D42">
            <w:pPr>
              <w:pStyle w:val="TableParagraph"/>
              <w:spacing w:before="116"/>
              <w:ind w:left="284"/>
              <w:rPr>
                <w:sz w:val="24"/>
                <w:szCs w:val="24"/>
              </w:rPr>
            </w:pPr>
            <w:r w:rsidRPr="00486C05">
              <w:rPr>
                <w:sz w:val="24"/>
                <w:szCs w:val="24"/>
              </w:rPr>
              <w:t>2.2.</w:t>
            </w:r>
          </w:p>
        </w:tc>
        <w:tc>
          <w:tcPr>
            <w:tcW w:w="3865" w:type="dxa"/>
            <w:vMerge w:val="restart"/>
          </w:tcPr>
          <w:p w:rsidR="007214FA" w:rsidRPr="00486C05" w:rsidRDefault="007214FA" w:rsidP="00B00898">
            <w:pPr>
              <w:pStyle w:val="TableParagraph"/>
              <w:spacing w:line="205" w:lineRule="exact"/>
              <w:ind w:left="166"/>
              <w:rPr>
                <w:sz w:val="24"/>
                <w:szCs w:val="24"/>
              </w:rPr>
            </w:pPr>
            <w:r w:rsidRPr="00486C05">
              <w:rPr>
                <w:w w:val="80"/>
                <w:sz w:val="24"/>
                <w:szCs w:val="24"/>
              </w:rPr>
              <w:t>Сгибание</w:t>
            </w:r>
            <w:r w:rsidRPr="00486C05">
              <w:rPr>
                <w:spacing w:val="26"/>
                <w:w w:val="80"/>
                <w:sz w:val="24"/>
                <w:szCs w:val="24"/>
              </w:rPr>
              <w:t xml:space="preserve"> </w:t>
            </w:r>
            <w:r w:rsidRPr="00486C05">
              <w:rPr>
                <w:w w:val="80"/>
                <w:sz w:val="24"/>
                <w:szCs w:val="24"/>
              </w:rPr>
              <w:t>и</w:t>
            </w:r>
            <w:r w:rsidRPr="00486C05">
              <w:rPr>
                <w:spacing w:val="-4"/>
                <w:w w:val="80"/>
                <w:sz w:val="24"/>
                <w:szCs w:val="24"/>
              </w:rPr>
              <w:t xml:space="preserve"> </w:t>
            </w:r>
            <w:r w:rsidRPr="00486C05">
              <w:rPr>
                <w:w w:val="80"/>
                <w:sz w:val="24"/>
                <w:szCs w:val="24"/>
              </w:rPr>
              <w:t>разгибание</w:t>
            </w:r>
            <w:r w:rsidRPr="00486C05">
              <w:rPr>
                <w:spacing w:val="22"/>
                <w:w w:val="80"/>
                <w:sz w:val="24"/>
                <w:szCs w:val="24"/>
              </w:rPr>
              <w:t xml:space="preserve"> </w:t>
            </w:r>
            <w:r w:rsidRPr="00486C05">
              <w:rPr>
                <w:w w:val="80"/>
                <w:sz w:val="24"/>
                <w:szCs w:val="24"/>
              </w:rPr>
              <w:t>рук</w:t>
            </w:r>
            <w:r w:rsidRPr="00486C05">
              <w:rPr>
                <w:spacing w:val="19"/>
                <w:w w:val="80"/>
                <w:sz w:val="24"/>
                <w:szCs w:val="24"/>
              </w:rPr>
              <w:t xml:space="preserve"> </w:t>
            </w:r>
            <w:r w:rsidRPr="00486C05">
              <w:rPr>
                <w:w w:val="80"/>
                <w:sz w:val="24"/>
                <w:szCs w:val="24"/>
              </w:rPr>
              <w:t>в</w:t>
            </w:r>
            <w:r w:rsidRPr="00486C05">
              <w:rPr>
                <w:spacing w:val="18"/>
                <w:w w:val="80"/>
                <w:sz w:val="24"/>
                <w:szCs w:val="24"/>
              </w:rPr>
              <w:t xml:space="preserve"> </w:t>
            </w:r>
            <w:r>
              <w:rPr>
                <w:w w:val="80"/>
                <w:sz w:val="24"/>
                <w:szCs w:val="24"/>
              </w:rPr>
              <w:t>упоре</w:t>
            </w:r>
            <w:r>
              <w:rPr>
                <w:sz w:val="24"/>
                <w:szCs w:val="24"/>
              </w:rPr>
              <w:t xml:space="preserve"> </w:t>
            </w:r>
            <w:r w:rsidRPr="00486C05">
              <w:rPr>
                <w:w w:val="80"/>
                <w:sz w:val="24"/>
                <w:szCs w:val="24"/>
              </w:rPr>
              <w:t>на</w:t>
            </w:r>
            <w:r w:rsidRPr="00486C05">
              <w:rPr>
                <w:spacing w:val="7"/>
                <w:w w:val="80"/>
                <w:sz w:val="24"/>
                <w:szCs w:val="24"/>
              </w:rPr>
              <w:t xml:space="preserve"> </w:t>
            </w:r>
            <w:r w:rsidRPr="00486C05">
              <w:rPr>
                <w:w w:val="80"/>
                <w:sz w:val="24"/>
                <w:szCs w:val="24"/>
              </w:rPr>
              <w:t>параллельных</w:t>
            </w:r>
            <w:r w:rsidRPr="00486C05">
              <w:rPr>
                <w:spacing w:val="46"/>
                <w:w w:val="80"/>
                <w:sz w:val="24"/>
                <w:szCs w:val="24"/>
              </w:rPr>
              <w:t xml:space="preserve"> </w:t>
            </w:r>
            <w:r w:rsidRPr="00486C05">
              <w:rPr>
                <w:w w:val="80"/>
                <w:sz w:val="24"/>
                <w:szCs w:val="24"/>
              </w:rPr>
              <w:t>брусьях</w:t>
            </w:r>
            <w:r w:rsidRPr="00486C05">
              <w:rPr>
                <w:w w:val="80"/>
                <w:position w:val="14"/>
                <w:sz w:val="24"/>
                <w:szCs w:val="24"/>
              </w:rPr>
              <w:t>‘</w:t>
            </w:r>
            <w:r w:rsidRPr="00486C05">
              <w:rPr>
                <w:w w:val="80"/>
                <w:position w:val="14"/>
                <w:sz w:val="24"/>
                <w:szCs w:val="24"/>
              </w:rPr>
              <w:tab/>
            </w:r>
            <w:r w:rsidRPr="00486C05">
              <w:rPr>
                <w:w w:val="95"/>
                <w:position w:val="14"/>
                <w:sz w:val="24"/>
                <w:szCs w:val="24"/>
              </w:rPr>
              <w:t>’</w:t>
            </w:r>
          </w:p>
        </w:tc>
        <w:tc>
          <w:tcPr>
            <w:tcW w:w="2259" w:type="dxa"/>
            <w:vMerge w:val="restart"/>
          </w:tcPr>
          <w:p w:rsidR="007214FA" w:rsidRPr="00486C05" w:rsidRDefault="007214FA" w:rsidP="00C37D42">
            <w:pPr>
              <w:pStyle w:val="TableParagraph"/>
              <w:spacing w:before="140"/>
              <w:ind w:left="415"/>
              <w:rPr>
                <w:sz w:val="24"/>
                <w:szCs w:val="24"/>
              </w:rPr>
            </w:pPr>
            <w:r w:rsidRPr="00486C05">
              <w:rPr>
                <w:sz w:val="24"/>
                <w:szCs w:val="24"/>
              </w:rPr>
              <w:t>количество</w:t>
            </w:r>
            <w:r w:rsidRPr="00486C05">
              <w:rPr>
                <w:spacing w:val="39"/>
                <w:sz w:val="24"/>
                <w:szCs w:val="24"/>
              </w:rPr>
              <w:t xml:space="preserve"> </w:t>
            </w:r>
            <w:r w:rsidRPr="00486C05">
              <w:rPr>
                <w:sz w:val="24"/>
                <w:szCs w:val="24"/>
              </w:rPr>
              <w:t>раз</w:t>
            </w:r>
          </w:p>
        </w:tc>
        <w:tc>
          <w:tcPr>
            <w:tcW w:w="2977" w:type="dxa"/>
            <w:gridSpan w:val="3"/>
          </w:tcPr>
          <w:p w:rsidR="007214FA" w:rsidRPr="00486C05" w:rsidRDefault="007214FA" w:rsidP="00F70B25">
            <w:pPr>
              <w:pStyle w:val="TableParagraph"/>
              <w:spacing w:before="52"/>
              <w:ind w:left="142" w:right="142"/>
              <w:jc w:val="center"/>
              <w:rPr>
                <w:sz w:val="24"/>
                <w:szCs w:val="24"/>
              </w:rPr>
            </w:pPr>
            <w:r>
              <w:rPr>
                <w:sz w:val="24"/>
                <w:szCs w:val="24"/>
              </w:rPr>
              <w:t xml:space="preserve">не </w:t>
            </w:r>
            <w:r w:rsidR="00F70B25">
              <w:rPr>
                <w:sz w:val="24"/>
                <w:szCs w:val="24"/>
              </w:rPr>
              <w:t xml:space="preserve"> м</w:t>
            </w:r>
            <w:r>
              <w:rPr>
                <w:sz w:val="24"/>
                <w:szCs w:val="24"/>
              </w:rPr>
              <w:t>енее</w:t>
            </w:r>
          </w:p>
        </w:tc>
      </w:tr>
      <w:tr w:rsidR="007214FA" w:rsidRPr="00486C05" w:rsidTr="00F70B25">
        <w:trPr>
          <w:trHeight w:val="284"/>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spacing w:line="261" w:lineRule="exact"/>
              <w:ind w:left="352" w:right="297"/>
              <w:jc w:val="center"/>
              <w:rPr>
                <w:sz w:val="24"/>
                <w:szCs w:val="24"/>
              </w:rPr>
            </w:pPr>
            <w:r w:rsidRPr="00486C05">
              <w:rPr>
                <w:sz w:val="24"/>
                <w:szCs w:val="24"/>
              </w:rPr>
              <w:t>15</w:t>
            </w:r>
          </w:p>
        </w:tc>
        <w:tc>
          <w:tcPr>
            <w:tcW w:w="1320" w:type="dxa"/>
          </w:tcPr>
          <w:p w:rsidR="007214FA" w:rsidRPr="00486C05" w:rsidRDefault="007214FA" w:rsidP="00C37D42">
            <w:pPr>
              <w:pStyle w:val="TableParagraph"/>
              <w:spacing w:line="261" w:lineRule="exact"/>
              <w:ind w:left="-40"/>
              <w:rPr>
                <w:sz w:val="24"/>
                <w:szCs w:val="24"/>
              </w:rPr>
            </w:pPr>
            <w:r w:rsidRPr="00486C05">
              <w:rPr>
                <w:w w:val="94"/>
                <w:sz w:val="24"/>
                <w:szCs w:val="24"/>
              </w:rPr>
              <w:t>"</w:t>
            </w:r>
          </w:p>
        </w:tc>
      </w:tr>
      <w:tr w:rsidR="007214FA" w:rsidRPr="00486C05" w:rsidTr="00F70B25">
        <w:trPr>
          <w:trHeight w:val="279"/>
        </w:trPr>
        <w:tc>
          <w:tcPr>
            <w:tcW w:w="851" w:type="dxa"/>
            <w:vMerge w:val="restart"/>
          </w:tcPr>
          <w:p w:rsidR="007214FA" w:rsidRPr="00486C05" w:rsidRDefault="007214FA" w:rsidP="00C37D42">
            <w:pPr>
              <w:pStyle w:val="TableParagraph"/>
              <w:rPr>
                <w:sz w:val="24"/>
                <w:szCs w:val="24"/>
              </w:rPr>
            </w:pPr>
          </w:p>
          <w:p w:rsidR="007214FA" w:rsidRPr="00486C05" w:rsidRDefault="007214FA" w:rsidP="00C37D42">
            <w:pPr>
              <w:pStyle w:val="TableParagraph"/>
              <w:spacing w:before="207"/>
              <w:ind w:left="284"/>
              <w:rPr>
                <w:sz w:val="24"/>
                <w:szCs w:val="24"/>
              </w:rPr>
            </w:pPr>
            <w:r w:rsidRPr="00486C05">
              <w:rPr>
                <w:sz w:val="24"/>
                <w:szCs w:val="24"/>
              </w:rPr>
              <w:t>2.3.</w:t>
            </w:r>
          </w:p>
        </w:tc>
        <w:tc>
          <w:tcPr>
            <w:tcW w:w="3865" w:type="dxa"/>
            <w:vMerge w:val="restart"/>
          </w:tcPr>
          <w:p w:rsidR="007214FA" w:rsidRPr="00486C05" w:rsidRDefault="007214FA" w:rsidP="00B00898">
            <w:pPr>
              <w:pStyle w:val="TableParagraph"/>
              <w:spacing w:line="259" w:lineRule="exact"/>
              <w:ind w:right="64"/>
              <w:jc w:val="center"/>
              <w:rPr>
                <w:sz w:val="24"/>
                <w:szCs w:val="24"/>
              </w:rPr>
            </w:pPr>
            <w:r w:rsidRPr="00486C05">
              <w:rPr>
                <w:w w:val="85"/>
                <w:sz w:val="24"/>
                <w:szCs w:val="24"/>
              </w:rPr>
              <w:t>Исходное</w:t>
            </w:r>
            <w:r w:rsidRPr="00486C05">
              <w:rPr>
                <w:spacing w:val="29"/>
                <w:w w:val="85"/>
                <w:sz w:val="24"/>
                <w:szCs w:val="24"/>
              </w:rPr>
              <w:t xml:space="preserve"> </w:t>
            </w:r>
            <w:r w:rsidRPr="00486C05">
              <w:rPr>
                <w:w w:val="85"/>
                <w:sz w:val="24"/>
                <w:szCs w:val="24"/>
              </w:rPr>
              <w:t>положение</w:t>
            </w:r>
            <w:r w:rsidRPr="00486C05">
              <w:rPr>
                <w:spacing w:val="36"/>
                <w:w w:val="85"/>
                <w:sz w:val="24"/>
                <w:szCs w:val="24"/>
              </w:rPr>
              <w:t xml:space="preserve"> </w:t>
            </w:r>
            <w:r w:rsidRPr="00486C05">
              <w:rPr>
                <w:w w:val="85"/>
                <w:sz w:val="24"/>
                <w:szCs w:val="24"/>
              </w:rPr>
              <w:t>—</w:t>
            </w:r>
            <w:r w:rsidRPr="00486C05">
              <w:rPr>
                <w:spacing w:val="8"/>
                <w:w w:val="85"/>
                <w:sz w:val="24"/>
                <w:szCs w:val="24"/>
              </w:rPr>
              <w:t xml:space="preserve"> </w:t>
            </w:r>
            <w:r w:rsidRPr="00486C05">
              <w:rPr>
                <w:w w:val="85"/>
                <w:sz w:val="24"/>
                <w:szCs w:val="24"/>
              </w:rPr>
              <w:t>yпop</w:t>
            </w:r>
            <w:r w:rsidRPr="00486C05">
              <w:rPr>
                <w:spacing w:val="17"/>
                <w:w w:val="85"/>
                <w:sz w:val="24"/>
                <w:szCs w:val="24"/>
              </w:rPr>
              <w:t xml:space="preserve"> </w:t>
            </w:r>
            <w:r w:rsidRPr="00486C05">
              <w:rPr>
                <w:w w:val="85"/>
                <w:sz w:val="24"/>
                <w:szCs w:val="24"/>
              </w:rPr>
              <w:t>в</w:t>
            </w:r>
          </w:p>
          <w:p w:rsidR="007214FA" w:rsidRPr="00486C05" w:rsidRDefault="007214FA" w:rsidP="00B00898">
            <w:pPr>
              <w:pStyle w:val="TableParagraph"/>
              <w:spacing w:before="6" w:line="230" w:lineRule="auto"/>
              <w:ind w:right="56"/>
              <w:jc w:val="center"/>
              <w:rPr>
                <w:sz w:val="24"/>
                <w:szCs w:val="24"/>
              </w:rPr>
            </w:pPr>
            <w:r w:rsidRPr="00486C05">
              <w:rPr>
                <w:w w:val="95"/>
                <w:sz w:val="24"/>
                <w:szCs w:val="24"/>
              </w:rPr>
              <w:t>положении «угол», ноги врозь на</w:t>
            </w:r>
            <w:r w:rsidRPr="00486C05">
              <w:rPr>
                <w:spacing w:val="-57"/>
                <w:w w:val="95"/>
                <w:sz w:val="24"/>
                <w:szCs w:val="24"/>
              </w:rPr>
              <w:t xml:space="preserve"> </w:t>
            </w:r>
            <w:r w:rsidRPr="00486C05">
              <w:rPr>
                <w:w w:val="95"/>
                <w:sz w:val="24"/>
                <w:szCs w:val="24"/>
              </w:rPr>
              <w:t>гимнастическом бревне. Силой</w:t>
            </w:r>
            <w:r w:rsidRPr="00486C05">
              <w:rPr>
                <w:spacing w:val="1"/>
                <w:w w:val="95"/>
                <w:sz w:val="24"/>
                <w:szCs w:val="24"/>
              </w:rPr>
              <w:t xml:space="preserve"> </w:t>
            </w:r>
            <w:r w:rsidRPr="00486C05">
              <w:rPr>
                <w:w w:val="95"/>
                <w:sz w:val="24"/>
                <w:szCs w:val="24"/>
              </w:rPr>
              <w:t>согнувшись,</w:t>
            </w:r>
            <w:r w:rsidRPr="00486C05">
              <w:rPr>
                <w:spacing w:val="15"/>
                <w:w w:val="95"/>
                <w:sz w:val="24"/>
                <w:szCs w:val="24"/>
              </w:rPr>
              <w:t xml:space="preserve"> </w:t>
            </w:r>
            <w:r w:rsidRPr="00486C05">
              <w:rPr>
                <w:w w:val="95"/>
                <w:sz w:val="24"/>
                <w:szCs w:val="24"/>
              </w:rPr>
              <w:t>подъем</w:t>
            </w:r>
            <w:r w:rsidRPr="00486C05">
              <w:rPr>
                <w:spacing w:val="2"/>
                <w:w w:val="95"/>
                <w:sz w:val="24"/>
                <w:szCs w:val="24"/>
              </w:rPr>
              <w:t xml:space="preserve"> </w:t>
            </w:r>
            <w:r w:rsidRPr="00486C05">
              <w:rPr>
                <w:w w:val="95"/>
                <w:sz w:val="24"/>
                <w:szCs w:val="24"/>
              </w:rPr>
              <w:t>в</w:t>
            </w:r>
            <w:r w:rsidRPr="00486C05">
              <w:rPr>
                <w:spacing w:val="-11"/>
                <w:w w:val="95"/>
                <w:sz w:val="24"/>
                <w:szCs w:val="24"/>
              </w:rPr>
              <w:t xml:space="preserve"> </w:t>
            </w:r>
            <w:r w:rsidRPr="00486C05">
              <w:rPr>
                <w:w w:val="95"/>
                <w:sz w:val="24"/>
                <w:szCs w:val="24"/>
              </w:rPr>
              <w:t>стойку</w:t>
            </w:r>
            <w:r w:rsidRPr="00486C05">
              <w:rPr>
                <w:spacing w:val="2"/>
                <w:w w:val="95"/>
                <w:sz w:val="24"/>
                <w:szCs w:val="24"/>
              </w:rPr>
              <w:t xml:space="preserve"> </w:t>
            </w:r>
            <w:r w:rsidRPr="00486C05">
              <w:rPr>
                <w:w w:val="95"/>
                <w:sz w:val="24"/>
                <w:szCs w:val="24"/>
              </w:rPr>
              <w:t>на</w:t>
            </w:r>
            <w:r w:rsidR="00B00898">
              <w:rPr>
                <w:w w:val="95"/>
                <w:sz w:val="24"/>
                <w:szCs w:val="24"/>
              </w:rPr>
              <w:t xml:space="preserve"> </w:t>
            </w:r>
            <w:r w:rsidRPr="00486C05">
              <w:rPr>
                <w:sz w:val="24"/>
                <w:szCs w:val="24"/>
              </w:rPr>
              <w:t>руках</w:t>
            </w:r>
          </w:p>
        </w:tc>
        <w:tc>
          <w:tcPr>
            <w:tcW w:w="2259" w:type="dxa"/>
            <w:vMerge w:val="restart"/>
          </w:tcPr>
          <w:p w:rsidR="007214FA" w:rsidRPr="00486C05" w:rsidRDefault="007214FA" w:rsidP="00C37D42">
            <w:pPr>
              <w:pStyle w:val="TableParagraph"/>
              <w:rPr>
                <w:sz w:val="24"/>
                <w:szCs w:val="24"/>
              </w:rPr>
            </w:pPr>
          </w:p>
          <w:p w:rsidR="007214FA" w:rsidRPr="00486C05" w:rsidRDefault="007214FA" w:rsidP="00C37D42">
            <w:pPr>
              <w:pStyle w:val="TableParagraph"/>
              <w:spacing w:before="207"/>
              <w:ind w:left="414"/>
              <w:rPr>
                <w:sz w:val="24"/>
                <w:szCs w:val="24"/>
              </w:rPr>
            </w:pPr>
            <w:r w:rsidRPr="00486C05">
              <w:rPr>
                <w:w w:val="95"/>
                <w:sz w:val="24"/>
                <w:szCs w:val="24"/>
              </w:rPr>
              <w:t>количество</w:t>
            </w:r>
            <w:r w:rsidRPr="00486C05">
              <w:rPr>
                <w:spacing w:val="9"/>
                <w:w w:val="95"/>
                <w:sz w:val="24"/>
                <w:szCs w:val="24"/>
              </w:rPr>
              <w:t xml:space="preserve"> </w:t>
            </w:r>
            <w:r w:rsidRPr="00486C05">
              <w:rPr>
                <w:w w:val="95"/>
                <w:sz w:val="24"/>
                <w:szCs w:val="24"/>
              </w:rPr>
              <w:t>раз</w:t>
            </w:r>
          </w:p>
        </w:tc>
        <w:tc>
          <w:tcPr>
            <w:tcW w:w="2977" w:type="dxa"/>
            <w:gridSpan w:val="3"/>
          </w:tcPr>
          <w:p w:rsidR="007214FA" w:rsidRPr="00486C05" w:rsidRDefault="007214FA" w:rsidP="00C37D42">
            <w:pPr>
              <w:pStyle w:val="TableParagraph"/>
              <w:spacing w:line="258" w:lineRule="exact"/>
              <w:ind w:left="1064" w:right="1071"/>
              <w:jc w:val="center"/>
              <w:rPr>
                <w:sz w:val="24"/>
                <w:szCs w:val="24"/>
              </w:rPr>
            </w:pPr>
            <w:r w:rsidRPr="00486C05">
              <w:rPr>
                <w:w w:val="90"/>
                <w:sz w:val="24"/>
                <w:szCs w:val="24"/>
              </w:rPr>
              <w:t>не</w:t>
            </w:r>
            <w:r w:rsidRPr="00486C05">
              <w:rPr>
                <w:spacing w:val="-1"/>
                <w:w w:val="90"/>
                <w:sz w:val="24"/>
                <w:szCs w:val="24"/>
              </w:rPr>
              <w:t xml:space="preserve"> </w:t>
            </w:r>
            <w:r w:rsidRPr="00486C05">
              <w:rPr>
                <w:w w:val="90"/>
                <w:sz w:val="24"/>
                <w:szCs w:val="24"/>
              </w:rPr>
              <w:t>менее</w:t>
            </w:r>
          </w:p>
        </w:tc>
      </w:tr>
      <w:tr w:rsidR="007214FA" w:rsidRPr="00486C05" w:rsidTr="00B00898">
        <w:trPr>
          <w:trHeight w:val="694"/>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rPr>
                <w:sz w:val="24"/>
                <w:szCs w:val="24"/>
              </w:rPr>
            </w:pPr>
          </w:p>
        </w:tc>
        <w:tc>
          <w:tcPr>
            <w:tcW w:w="1320" w:type="dxa"/>
          </w:tcPr>
          <w:p w:rsidR="007214FA" w:rsidRPr="00486C05" w:rsidRDefault="007214FA" w:rsidP="00C37D42">
            <w:pPr>
              <w:pStyle w:val="TableParagraph"/>
              <w:spacing w:before="1"/>
              <w:rPr>
                <w:sz w:val="24"/>
                <w:szCs w:val="24"/>
              </w:rPr>
            </w:pPr>
          </w:p>
          <w:p w:rsidR="007214FA" w:rsidRPr="00486C05" w:rsidRDefault="007214FA" w:rsidP="00C37D42">
            <w:pPr>
              <w:pStyle w:val="TableParagraph"/>
              <w:ind w:right="673"/>
              <w:jc w:val="right"/>
              <w:rPr>
                <w:sz w:val="24"/>
                <w:szCs w:val="24"/>
              </w:rPr>
            </w:pPr>
            <w:r w:rsidRPr="00486C05">
              <w:rPr>
                <w:w w:val="86"/>
                <w:sz w:val="24"/>
                <w:szCs w:val="24"/>
              </w:rPr>
              <w:t>8</w:t>
            </w:r>
          </w:p>
        </w:tc>
      </w:tr>
      <w:tr w:rsidR="00B00898" w:rsidRPr="00486C05" w:rsidTr="00BB2451">
        <w:trPr>
          <w:trHeight w:val="279"/>
        </w:trPr>
        <w:tc>
          <w:tcPr>
            <w:tcW w:w="851" w:type="dxa"/>
            <w:vMerge w:val="restart"/>
          </w:tcPr>
          <w:p w:rsidR="00B00898" w:rsidRPr="00486C05" w:rsidRDefault="00B00898" w:rsidP="00C37D42">
            <w:pPr>
              <w:pStyle w:val="TableParagraph"/>
              <w:spacing w:before="10"/>
              <w:rPr>
                <w:sz w:val="24"/>
                <w:szCs w:val="24"/>
              </w:rPr>
            </w:pPr>
          </w:p>
          <w:p w:rsidR="00B00898" w:rsidRPr="00486C05" w:rsidRDefault="00B00898" w:rsidP="00C37D42">
            <w:pPr>
              <w:pStyle w:val="TableParagraph"/>
              <w:spacing w:before="1"/>
              <w:ind w:left="294"/>
              <w:rPr>
                <w:sz w:val="24"/>
                <w:szCs w:val="24"/>
              </w:rPr>
            </w:pPr>
            <w:r w:rsidRPr="00486C05">
              <w:rPr>
                <w:sz w:val="24"/>
                <w:szCs w:val="24"/>
              </w:rPr>
              <w:t>2.4.</w:t>
            </w:r>
          </w:p>
        </w:tc>
        <w:tc>
          <w:tcPr>
            <w:tcW w:w="3865" w:type="dxa"/>
            <w:vMerge w:val="restart"/>
          </w:tcPr>
          <w:p w:rsidR="00B00898" w:rsidRPr="00486C05" w:rsidRDefault="00B00898" w:rsidP="00C37D42">
            <w:pPr>
              <w:pStyle w:val="TableParagraph"/>
              <w:spacing w:line="256" w:lineRule="exact"/>
              <w:ind w:left="117" w:right="64"/>
              <w:jc w:val="center"/>
              <w:rPr>
                <w:sz w:val="24"/>
                <w:szCs w:val="24"/>
              </w:rPr>
            </w:pPr>
            <w:r>
              <w:rPr>
                <w:w w:val="95"/>
                <w:sz w:val="24"/>
                <w:szCs w:val="24"/>
              </w:rPr>
              <w:t>Г</w:t>
            </w:r>
            <w:r w:rsidRPr="00486C05">
              <w:rPr>
                <w:w w:val="95"/>
                <w:sz w:val="24"/>
                <w:szCs w:val="24"/>
              </w:rPr>
              <w:t>оризонтальный</w:t>
            </w:r>
            <w:r w:rsidRPr="00486C05">
              <w:rPr>
                <w:spacing w:val="-7"/>
                <w:w w:val="95"/>
                <w:sz w:val="24"/>
                <w:szCs w:val="24"/>
              </w:rPr>
              <w:t xml:space="preserve"> </w:t>
            </w:r>
            <w:r w:rsidRPr="00486C05">
              <w:rPr>
                <w:w w:val="95"/>
                <w:sz w:val="24"/>
                <w:szCs w:val="24"/>
              </w:rPr>
              <w:t>yпop</w:t>
            </w:r>
            <w:r w:rsidRPr="00486C05">
              <w:rPr>
                <w:spacing w:val="-5"/>
                <w:w w:val="95"/>
                <w:sz w:val="24"/>
                <w:szCs w:val="24"/>
              </w:rPr>
              <w:t xml:space="preserve"> </w:t>
            </w:r>
            <w:r w:rsidRPr="00486C05">
              <w:rPr>
                <w:w w:val="95"/>
                <w:sz w:val="24"/>
                <w:szCs w:val="24"/>
              </w:rPr>
              <w:t>на</w:t>
            </w:r>
            <w:r w:rsidRPr="00486C05">
              <w:rPr>
                <w:spacing w:val="-11"/>
                <w:w w:val="95"/>
                <w:sz w:val="24"/>
                <w:szCs w:val="24"/>
              </w:rPr>
              <w:t xml:space="preserve"> </w:t>
            </w:r>
            <w:r w:rsidRPr="00486C05">
              <w:rPr>
                <w:w w:val="95"/>
                <w:sz w:val="24"/>
                <w:szCs w:val="24"/>
              </w:rPr>
              <w:t>руках</w:t>
            </w:r>
            <w:r w:rsidRPr="00486C05">
              <w:rPr>
                <w:spacing w:val="1"/>
                <w:w w:val="95"/>
                <w:sz w:val="24"/>
                <w:szCs w:val="24"/>
              </w:rPr>
              <w:t xml:space="preserve"> </w:t>
            </w:r>
            <w:r w:rsidRPr="00486C05">
              <w:rPr>
                <w:w w:val="95"/>
                <w:sz w:val="24"/>
                <w:szCs w:val="24"/>
              </w:rPr>
              <w:t>ноги</w:t>
            </w:r>
          </w:p>
          <w:p w:rsidR="00B00898" w:rsidRPr="00486C05" w:rsidRDefault="00B00898" w:rsidP="00C37D42">
            <w:pPr>
              <w:pStyle w:val="TableParagraph"/>
              <w:spacing w:before="2" w:line="232" w:lineRule="auto"/>
              <w:ind w:left="118" w:right="71" w:firstLine="12"/>
              <w:jc w:val="center"/>
              <w:rPr>
                <w:sz w:val="24"/>
                <w:szCs w:val="24"/>
              </w:rPr>
            </w:pPr>
            <w:r>
              <w:rPr>
                <w:w w:val="95"/>
                <w:sz w:val="24"/>
                <w:szCs w:val="24"/>
              </w:rPr>
              <w:t>врозь на параллельных</w:t>
            </w:r>
            <w:r w:rsidRPr="00486C05">
              <w:rPr>
                <w:w w:val="95"/>
                <w:sz w:val="24"/>
                <w:szCs w:val="24"/>
              </w:rPr>
              <w:t xml:space="preserve"> брусьях или</w:t>
            </w:r>
            <w:r w:rsidRPr="00486C05">
              <w:rPr>
                <w:spacing w:val="1"/>
                <w:w w:val="95"/>
                <w:sz w:val="24"/>
                <w:szCs w:val="24"/>
              </w:rPr>
              <w:t xml:space="preserve"> </w:t>
            </w:r>
            <w:r w:rsidRPr="00486C05">
              <w:rPr>
                <w:w w:val="90"/>
                <w:sz w:val="24"/>
                <w:szCs w:val="24"/>
              </w:rPr>
              <w:t>гимнастических</w:t>
            </w:r>
            <w:r w:rsidRPr="00486C05">
              <w:rPr>
                <w:spacing w:val="58"/>
                <w:sz w:val="24"/>
                <w:szCs w:val="24"/>
              </w:rPr>
              <w:t xml:space="preserve"> </w:t>
            </w:r>
            <w:r w:rsidRPr="00486C05">
              <w:rPr>
                <w:w w:val="90"/>
                <w:sz w:val="24"/>
                <w:szCs w:val="24"/>
              </w:rPr>
              <w:t>стоялках.</w:t>
            </w:r>
            <w:r w:rsidRPr="00486C05">
              <w:rPr>
                <w:spacing w:val="86"/>
                <w:sz w:val="24"/>
                <w:szCs w:val="24"/>
              </w:rPr>
              <w:t xml:space="preserve"> </w:t>
            </w:r>
            <w:r w:rsidRPr="00486C05">
              <w:rPr>
                <w:w w:val="90"/>
                <w:sz w:val="24"/>
                <w:szCs w:val="24"/>
              </w:rPr>
              <w:t>Фиксация</w:t>
            </w:r>
          </w:p>
          <w:p w:rsidR="00B00898" w:rsidRPr="00486C05" w:rsidRDefault="00B00898" w:rsidP="00C37D42">
            <w:pPr>
              <w:pStyle w:val="TableParagraph"/>
              <w:spacing w:line="277" w:lineRule="exact"/>
              <w:ind w:left="111" w:right="64"/>
              <w:jc w:val="center"/>
              <w:rPr>
                <w:sz w:val="24"/>
                <w:szCs w:val="24"/>
              </w:rPr>
            </w:pPr>
            <w:r w:rsidRPr="00486C05">
              <w:rPr>
                <w:sz w:val="24"/>
                <w:szCs w:val="24"/>
              </w:rPr>
              <w:t>положения</w:t>
            </w:r>
          </w:p>
        </w:tc>
        <w:tc>
          <w:tcPr>
            <w:tcW w:w="2259" w:type="dxa"/>
            <w:vMerge w:val="restart"/>
          </w:tcPr>
          <w:p w:rsidR="00B00898" w:rsidRPr="00486C05" w:rsidRDefault="00B00898" w:rsidP="00C37D42">
            <w:pPr>
              <w:pStyle w:val="TableParagraph"/>
              <w:rPr>
                <w:sz w:val="24"/>
                <w:szCs w:val="24"/>
              </w:rPr>
            </w:pPr>
          </w:p>
          <w:p w:rsidR="00B00898" w:rsidRPr="00486C05" w:rsidRDefault="00B00898" w:rsidP="00C37D42">
            <w:pPr>
              <w:pStyle w:val="TableParagraph"/>
              <w:spacing w:before="2"/>
              <w:rPr>
                <w:sz w:val="24"/>
                <w:szCs w:val="24"/>
              </w:rPr>
            </w:pPr>
          </w:p>
          <w:p w:rsidR="00B00898" w:rsidRPr="00486C05" w:rsidRDefault="00B6180B" w:rsidP="00C37D42">
            <w:pPr>
              <w:pStyle w:val="TableParagraph"/>
              <w:spacing w:line="120" w:lineRule="exact"/>
              <w:ind w:left="1140"/>
              <w:rPr>
                <w:sz w:val="24"/>
                <w:szCs w:val="24"/>
              </w:rPr>
            </w:pPr>
            <w:r w:rsidRPr="00C57072">
              <w:rPr>
                <w:noProof/>
                <w:position w:val="-1"/>
                <w:sz w:val="24"/>
                <w:szCs w:val="24"/>
                <w:lang w:eastAsia="ru-RU"/>
              </w:rPr>
              <w:pict>
                <v:shape id="image44.png" o:spid="_x0000_i1043" type="#_x0000_t75" style="width:3.75pt;height:6pt;visibility:visible">
                  <v:imagedata r:id="rId29" o:title=""/>
                </v:shape>
              </w:pict>
            </w:r>
          </w:p>
        </w:tc>
        <w:tc>
          <w:tcPr>
            <w:tcW w:w="2977" w:type="dxa"/>
            <w:gridSpan w:val="3"/>
          </w:tcPr>
          <w:p w:rsidR="00B00898" w:rsidRPr="00486C05" w:rsidRDefault="00B00898" w:rsidP="00B00898">
            <w:pPr>
              <w:pStyle w:val="TableParagraph"/>
              <w:spacing w:line="258" w:lineRule="exact"/>
              <w:ind w:left="142" w:right="142"/>
              <w:jc w:val="center"/>
              <w:rPr>
                <w:sz w:val="24"/>
                <w:szCs w:val="24"/>
              </w:rPr>
            </w:pPr>
            <w:r w:rsidRPr="00486C05">
              <w:rPr>
                <w:w w:val="95"/>
                <w:sz w:val="24"/>
                <w:szCs w:val="24"/>
              </w:rPr>
              <w:t>не</w:t>
            </w:r>
            <w:r w:rsidRPr="00486C05">
              <w:rPr>
                <w:spacing w:val="-4"/>
                <w:w w:val="95"/>
                <w:sz w:val="24"/>
                <w:szCs w:val="24"/>
              </w:rPr>
              <w:t xml:space="preserve"> </w:t>
            </w:r>
            <w:r w:rsidRPr="00486C05">
              <w:rPr>
                <w:w w:val="95"/>
                <w:sz w:val="24"/>
                <w:szCs w:val="24"/>
              </w:rPr>
              <w:t>ме</w:t>
            </w:r>
            <w:r w:rsidRPr="00486C05">
              <w:rPr>
                <w:sz w:val="24"/>
                <w:szCs w:val="24"/>
              </w:rPr>
              <w:t>нее</w:t>
            </w:r>
          </w:p>
        </w:tc>
      </w:tr>
      <w:tr w:rsidR="007214FA" w:rsidRPr="00486C05" w:rsidTr="00F70B25">
        <w:trPr>
          <w:trHeight w:val="827"/>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spacing w:before="241"/>
              <w:ind w:left="352" w:right="284"/>
              <w:jc w:val="center"/>
              <w:rPr>
                <w:sz w:val="24"/>
                <w:szCs w:val="24"/>
              </w:rPr>
            </w:pPr>
            <w:r w:rsidRPr="00486C05">
              <w:rPr>
                <w:sz w:val="24"/>
                <w:szCs w:val="24"/>
              </w:rPr>
              <w:t>10</w:t>
            </w:r>
          </w:p>
        </w:tc>
        <w:tc>
          <w:tcPr>
            <w:tcW w:w="1320" w:type="dxa"/>
          </w:tcPr>
          <w:p w:rsidR="007214FA" w:rsidRPr="00486C05" w:rsidRDefault="007214FA" w:rsidP="00C37D42">
            <w:pPr>
              <w:pStyle w:val="TableParagraph"/>
              <w:rPr>
                <w:sz w:val="24"/>
                <w:szCs w:val="24"/>
              </w:rPr>
            </w:pPr>
          </w:p>
        </w:tc>
      </w:tr>
      <w:tr w:rsidR="00B00898" w:rsidRPr="00486C05" w:rsidTr="00BB2451">
        <w:trPr>
          <w:trHeight w:val="275"/>
        </w:trPr>
        <w:tc>
          <w:tcPr>
            <w:tcW w:w="851" w:type="dxa"/>
            <w:vMerge w:val="restart"/>
          </w:tcPr>
          <w:p w:rsidR="00B00898" w:rsidRPr="00486C05" w:rsidRDefault="00B00898" w:rsidP="00C37D42">
            <w:pPr>
              <w:pStyle w:val="TableParagraph"/>
              <w:spacing w:before="2"/>
              <w:rPr>
                <w:sz w:val="24"/>
                <w:szCs w:val="24"/>
              </w:rPr>
            </w:pPr>
          </w:p>
          <w:p w:rsidR="00B00898" w:rsidRPr="00486C05" w:rsidRDefault="00B00898" w:rsidP="00C37D42">
            <w:pPr>
              <w:pStyle w:val="TableParagraph"/>
              <w:spacing w:before="1"/>
              <w:ind w:left="304"/>
              <w:rPr>
                <w:sz w:val="24"/>
                <w:szCs w:val="24"/>
              </w:rPr>
            </w:pPr>
            <w:r w:rsidRPr="00486C05">
              <w:rPr>
                <w:sz w:val="24"/>
                <w:szCs w:val="24"/>
              </w:rPr>
              <w:t>2.5.</w:t>
            </w:r>
          </w:p>
        </w:tc>
        <w:tc>
          <w:tcPr>
            <w:tcW w:w="3865" w:type="dxa"/>
            <w:vMerge w:val="restart"/>
          </w:tcPr>
          <w:p w:rsidR="00B00898" w:rsidRPr="00486C05" w:rsidRDefault="00B00898" w:rsidP="00C37D42">
            <w:pPr>
              <w:pStyle w:val="TableParagraph"/>
              <w:spacing w:line="258" w:lineRule="exact"/>
              <w:ind w:left="359"/>
              <w:rPr>
                <w:sz w:val="24"/>
                <w:szCs w:val="24"/>
              </w:rPr>
            </w:pPr>
            <w:r w:rsidRPr="00486C05">
              <w:rPr>
                <w:w w:val="95"/>
                <w:sz w:val="24"/>
                <w:szCs w:val="24"/>
              </w:rPr>
              <w:t>Упражнение</w:t>
            </w:r>
            <w:r w:rsidRPr="00486C05">
              <w:rPr>
                <w:spacing w:val="13"/>
                <w:w w:val="95"/>
                <w:sz w:val="24"/>
                <w:szCs w:val="24"/>
              </w:rPr>
              <w:t xml:space="preserve"> </w:t>
            </w:r>
            <w:r w:rsidRPr="00486C05">
              <w:rPr>
                <w:w w:val="95"/>
                <w:sz w:val="24"/>
                <w:szCs w:val="24"/>
              </w:rPr>
              <w:t>«высокий</w:t>
            </w:r>
            <w:r w:rsidRPr="00486C05">
              <w:rPr>
                <w:spacing w:val="5"/>
                <w:w w:val="95"/>
                <w:sz w:val="24"/>
                <w:szCs w:val="24"/>
              </w:rPr>
              <w:t xml:space="preserve"> </w:t>
            </w:r>
            <w:r w:rsidRPr="00486C05">
              <w:rPr>
                <w:w w:val="95"/>
                <w:sz w:val="24"/>
                <w:szCs w:val="24"/>
              </w:rPr>
              <w:t>угол»</w:t>
            </w:r>
            <w:r w:rsidRPr="00486C05">
              <w:rPr>
                <w:spacing w:val="1"/>
                <w:w w:val="95"/>
                <w:sz w:val="24"/>
                <w:szCs w:val="24"/>
              </w:rPr>
              <w:t xml:space="preserve"> </w:t>
            </w:r>
            <w:r w:rsidRPr="00486C05">
              <w:rPr>
                <w:w w:val="95"/>
                <w:sz w:val="24"/>
                <w:szCs w:val="24"/>
              </w:rPr>
              <w:t>на</w:t>
            </w:r>
          </w:p>
          <w:p w:rsidR="00B00898" w:rsidRPr="00486C05" w:rsidRDefault="00B00898" w:rsidP="00C37D42">
            <w:pPr>
              <w:pStyle w:val="TableParagraph"/>
              <w:spacing w:before="5" w:line="278" w:lineRule="exact"/>
              <w:ind w:left="202" w:right="132" w:firstLine="280"/>
              <w:rPr>
                <w:sz w:val="24"/>
                <w:szCs w:val="24"/>
              </w:rPr>
            </w:pPr>
            <w:r w:rsidRPr="00486C05">
              <w:rPr>
                <w:w w:val="95"/>
                <w:sz w:val="24"/>
                <w:szCs w:val="24"/>
              </w:rPr>
              <w:t>гимнастическом</w:t>
            </w:r>
            <w:r w:rsidRPr="00486C05">
              <w:rPr>
                <w:spacing w:val="-6"/>
                <w:w w:val="95"/>
                <w:sz w:val="24"/>
                <w:szCs w:val="24"/>
              </w:rPr>
              <w:t xml:space="preserve"> </w:t>
            </w:r>
            <w:r w:rsidRPr="00486C05">
              <w:rPr>
                <w:w w:val="95"/>
                <w:sz w:val="24"/>
                <w:szCs w:val="24"/>
              </w:rPr>
              <w:t>бревне,</w:t>
            </w:r>
            <w:r w:rsidRPr="00486C05">
              <w:rPr>
                <w:spacing w:val="8"/>
                <w:w w:val="95"/>
                <w:sz w:val="24"/>
                <w:szCs w:val="24"/>
              </w:rPr>
              <w:t xml:space="preserve"> </w:t>
            </w:r>
            <w:r w:rsidRPr="00486C05">
              <w:rPr>
                <w:w w:val="95"/>
                <w:sz w:val="24"/>
                <w:szCs w:val="24"/>
              </w:rPr>
              <w:t>ноги</w:t>
            </w:r>
            <w:r w:rsidRPr="00486C05">
              <w:rPr>
                <w:spacing w:val="1"/>
                <w:w w:val="95"/>
                <w:sz w:val="24"/>
                <w:szCs w:val="24"/>
              </w:rPr>
              <w:t xml:space="preserve"> </w:t>
            </w:r>
            <w:r w:rsidRPr="00486C05">
              <w:rPr>
                <w:spacing w:val="-1"/>
                <w:w w:val="95"/>
                <w:sz w:val="24"/>
                <w:szCs w:val="24"/>
              </w:rPr>
              <w:t>вертикально.</w:t>
            </w:r>
            <w:r w:rsidRPr="00486C05">
              <w:rPr>
                <w:spacing w:val="-7"/>
                <w:w w:val="95"/>
                <w:sz w:val="24"/>
                <w:szCs w:val="24"/>
              </w:rPr>
              <w:t xml:space="preserve"> </w:t>
            </w:r>
            <w:r w:rsidRPr="00486C05">
              <w:rPr>
                <w:w w:val="95"/>
                <w:sz w:val="24"/>
                <w:szCs w:val="24"/>
              </w:rPr>
              <w:t>Фиксация</w:t>
            </w:r>
            <w:r w:rsidRPr="00486C05">
              <w:rPr>
                <w:spacing w:val="-8"/>
                <w:w w:val="95"/>
                <w:sz w:val="24"/>
                <w:szCs w:val="24"/>
              </w:rPr>
              <w:t xml:space="preserve"> </w:t>
            </w:r>
            <w:r w:rsidRPr="00486C05">
              <w:rPr>
                <w:w w:val="95"/>
                <w:sz w:val="24"/>
                <w:szCs w:val="24"/>
              </w:rPr>
              <w:t>положения</w:t>
            </w:r>
          </w:p>
        </w:tc>
        <w:tc>
          <w:tcPr>
            <w:tcW w:w="2259" w:type="dxa"/>
            <w:vMerge w:val="restart"/>
          </w:tcPr>
          <w:p w:rsidR="00B00898" w:rsidRPr="00486C05" w:rsidRDefault="00B00898" w:rsidP="00C37D42">
            <w:pPr>
              <w:pStyle w:val="TableParagraph"/>
              <w:rPr>
                <w:sz w:val="24"/>
                <w:szCs w:val="24"/>
              </w:rPr>
            </w:pPr>
          </w:p>
          <w:p w:rsidR="00B00898" w:rsidRPr="00486C05" w:rsidRDefault="00B00898" w:rsidP="00C37D42">
            <w:pPr>
              <w:pStyle w:val="TableParagraph"/>
              <w:spacing w:before="6"/>
              <w:rPr>
                <w:sz w:val="24"/>
                <w:szCs w:val="24"/>
              </w:rPr>
            </w:pPr>
          </w:p>
          <w:p w:rsidR="00B00898" w:rsidRPr="00486C05" w:rsidRDefault="00B6180B" w:rsidP="00C37D42">
            <w:pPr>
              <w:pStyle w:val="TableParagraph"/>
              <w:spacing w:line="115" w:lineRule="exact"/>
              <w:ind w:left="1149"/>
              <w:rPr>
                <w:sz w:val="24"/>
                <w:szCs w:val="24"/>
              </w:rPr>
            </w:pPr>
            <w:r w:rsidRPr="00C57072">
              <w:rPr>
                <w:noProof/>
                <w:position w:val="-1"/>
                <w:sz w:val="24"/>
                <w:szCs w:val="24"/>
                <w:lang w:eastAsia="ru-RU"/>
              </w:rPr>
              <w:pict>
                <v:shape id="image45.png" o:spid="_x0000_i1044" type="#_x0000_t75" style="width:3.75pt;height:5.25pt;visibility:visible">
                  <v:imagedata r:id="rId30" o:title=""/>
                </v:shape>
              </w:pict>
            </w:r>
          </w:p>
        </w:tc>
        <w:tc>
          <w:tcPr>
            <w:tcW w:w="2977" w:type="dxa"/>
            <w:gridSpan w:val="3"/>
          </w:tcPr>
          <w:p w:rsidR="00B00898" w:rsidRPr="00486C05" w:rsidRDefault="00B00898" w:rsidP="00B00898">
            <w:pPr>
              <w:pStyle w:val="TableParagraph"/>
              <w:spacing w:line="253" w:lineRule="exact"/>
              <w:ind w:left="142" w:right="284"/>
              <w:jc w:val="center"/>
              <w:rPr>
                <w:sz w:val="24"/>
                <w:szCs w:val="24"/>
              </w:rPr>
            </w:pPr>
            <w:r w:rsidRPr="00486C05">
              <w:rPr>
                <w:w w:val="90"/>
                <w:sz w:val="24"/>
                <w:szCs w:val="24"/>
              </w:rPr>
              <w:t>не ме</w:t>
            </w:r>
            <w:r w:rsidRPr="00486C05">
              <w:rPr>
                <w:sz w:val="24"/>
                <w:szCs w:val="24"/>
              </w:rPr>
              <w:t>нее</w:t>
            </w:r>
          </w:p>
        </w:tc>
      </w:tr>
      <w:tr w:rsidR="007214FA" w:rsidRPr="00486C05" w:rsidTr="00F70B25">
        <w:trPr>
          <w:trHeight w:val="555"/>
        </w:trPr>
        <w:tc>
          <w:tcPr>
            <w:tcW w:w="851" w:type="dxa"/>
            <w:vMerge/>
            <w:tcBorders>
              <w:top w:val="nil"/>
            </w:tcBorders>
          </w:tcPr>
          <w:p w:rsidR="007214FA" w:rsidRPr="00486C05" w:rsidRDefault="007214FA" w:rsidP="00C37D42">
            <w:pPr>
              <w:rPr>
                <w:szCs w:val="24"/>
              </w:rPr>
            </w:pPr>
          </w:p>
        </w:tc>
        <w:tc>
          <w:tcPr>
            <w:tcW w:w="3865" w:type="dxa"/>
            <w:vMerge/>
            <w:tcBorders>
              <w:top w:val="nil"/>
            </w:tcBorders>
          </w:tcPr>
          <w:p w:rsidR="007214FA" w:rsidRPr="00486C05" w:rsidRDefault="007214FA" w:rsidP="00C37D42">
            <w:pPr>
              <w:rPr>
                <w:szCs w:val="24"/>
              </w:rPr>
            </w:pPr>
          </w:p>
        </w:tc>
        <w:tc>
          <w:tcPr>
            <w:tcW w:w="2259" w:type="dxa"/>
            <w:vMerge/>
            <w:tcBorders>
              <w:top w:val="nil"/>
            </w:tcBorders>
          </w:tcPr>
          <w:p w:rsidR="007214FA" w:rsidRPr="00486C05" w:rsidRDefault="007214FA" w:rsidP="00C37D42">
            <w:pPr>
              <w:rPr>
                <w:szCs w:val="24"/>
              </w:rPr>
            </w:pPr>
          </w:p>
        </w:tc>
        <w:tc>
          <w:tcPr>
            <w:tcW w:w="1657" w:type="dxa"/>
            <w:gridSpan w:val="2"/>
          </w:tcPr>
          <w:p w:rsidR="007214FA" w:rsidRPr="00486C05" w:rsidRDefault="007214FA" w:rsidP="00C37D42">
            <w:pPr>
              <w:pStyle w:val="TableParagraph"/>
              <w:rPr>
                <w:sz w:val="24"/>
                <w:szCs w:val="24"/>
              </w:rPr>
            </w:pPr>
          </w:p>
        </w:tc>
        <w:tc>
          <w:tcPr>
            <w:tcW w:w="1320" w:type="dxa"/>
          </w:tcPr>
          <w:p w:rsidR="007214FA" w:rsidRPr="00486C05" w:rsidRDefault="007214FA" w:rsidP="00C37D42">
            <w:pPr>
              <w:pStyle w:val="TableParagraph"/>
              <w:spacing w:before="102"/>
              <w:ind w:right="595"/>
              <w:jc w:val="right"/>
              <w:rPr>
                <w:sz w:val="24"/>
                <w:szCs w:val="24"/>
              </w:rPr>
            </w:pPr>
            <w:r w:rsidRPr="00486C05">
              <w:rPr>
                <w:sz w:val="24"/>
                <w:szCs w:val="24"/>
              </w:rPr>
              <w:t>10</w:t>
            </w:r>
          </w:p>
        </w:tc>
      </w:tr>
    </w:tbl>
    <w:p w:rsidR="007214FA" w:rsidRDefault="007214FA" w:rsidP="00F15EDB">
      <w:pPr>
        <w:tabs>
          <w:tab w:val="left" w:pos="1816"/>
          <w:tab w:val="right" w:pos="10450"/>
        </w:tabs>
        <w:rPr>
          <w:szCs w:val="24"/>
        </w:rPr>
      </w:pPr>
      <w:r>
        <w:rPr>
          <w:szCs w:val="24"/>
        </w:rPr>
        <w:tab/>
      </w:r>
    </w:p>
    <w:tbl>
      <w:tblPr>
        <w:tblW w:w="9946" w:type="dxa"/>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21"/>
        <w:gridCol w:w="3834"/>
        <w:gridCol w:w="2294"/>
        <w:gridCol w:w="1605"/>
        <w:gridCol w:w="1392"/>
      </w:tblGrid>
      <w:tr w:rsidR="007214FA" w:rsidRPr="00486C05" w:rsidTr="004437D9">
        <w:trPr>
          <w:trHeight w:val="294"/>
        </w:trPr>
        <w:tc>
          <w:tcPr>
            <w:tcW w:w="821" w:type="dxa"/>
            <w:vMerge w:val="restart"/>
          </w:tcPr>
          <w:p w:rsidR="007214FA" w:rsidRPr="00486C05" w:rsidRDefault="007214FA" w:rsidP="00C37D42">
            <w:pPr>
              <w:pStyle w:val="TableParagraph"/>
              <w:spacing w:before="129"/>
              <w:ind w:left="248"/>
              <w:rPr>
                <w:sz w:val="24"/>
                <w:szCs w:val="24"/>
              </w:rPr>
            </w:pPr>
            <w:r w:rsidRPr="00486C05">
              <w:rPr>
                <w:w w:val="75"/>
                <w:sz w:val="24"/>
                <w:szCs w:val="24"/>
              </w:rPr>
              <w:t>2.6.</w:t>
            </w:r>
          </w:p>
        </w:tc>
        <w:tc>
          <w:tcPr>
            <w:tcW w:w="3834" w:type="dxa"/>
            <w:vMerge w:val="restart"/>
          </w:tcPr>
          <w:p w:rsidR="007214FA" w:rsidRPr="00486C05" w:rsidRDefault="007214FA" w:rsidP="00C37D42">
            <w:pPr>
              <w:pStyle w:val="TableParagraph"/>
              <w:spacing w:line="269" w:lineRule="exact"/>
              <w:ind w:left="66" w:right="60"/>
              <w:jc w:val="center"/>
              <w:rPr>
                <w:sz w:val="24"/>
                <w:szCs w:val="24"/>
              </w:rPr>
            </w:pPr>
            <w:r w:rsidRPr="00486C05">
              <w:rPr>
                <w:w w:val="90"/>
                <w:sz w:val="24"/>
                <w:szCs w:val="24"/>
              </w:rPr>
              <w:t>Подъем</w:t>
            </w:r>
            <w:r w:rsidRPr="00486C05">
              <w:rPr>
                <w:spacing w:val="16"/>
                <w:w w:val="90"/>
                <w:sz w:val="24"/>
                <w:szCs w:val="24"/>
              </w:rPr>
              <w:t xml:space="preserve"> </w:t>
            </w:r>
            <w:r w:rsidRPr="00486C05">
              <w:rPr>
                <w:w w:val="90"/>
                <w:sz w:val="24"/>
                <w:szCs w:val="24"/>
              </w:rPr>
              <w:t>силой</w:t>
            </w:r>
            <w:r w:rsidRPr="00486C05">
              <w:rPr>
                <w:spacing w:val="14"/>
                <w:w w:val="90"/>
                <w:sz w:val="24"/>
                <w:szCs w:val="24"/>
              </w:rPr>
              <w:t xml:space="preserve"> </w:t>
            </w:r>
            <w:r w:rsidRPr="00486C05">
              <w:rPr>
                <w:w w:val="90"/>
                <w:sz w:val="24"/>
                <w:szCs w:val="24"/>
              </w:rPr>
              <w:t>в</w:t>
            </w:r>
            <w:r w:rsidRPr="00486C05">
              <w:rPr>
                <w:spacing w:val="3"/>
                <w:w w:val="90"/>
                <w:sz w:val="24"/>
                <w:szCs w:val="24"/>
              </w:rPr>
              <w:t xml:space="preserve"> </w:t>
            </w:r>
            <w:r w:rsidRPr="00486C05">
              <w:rPr>
                <w:w w:val="90"/>
                <w:sz w:val="24"/>
                <w:szCs w:val="24"/>
              </w:rPr>
              <w:t>yпop</w:t>
            </w:r>
            <w:r w:rsidRPr="00486C05">
              <w:rPr>
                <w:spacing w:val="4"/>
                <w:w w:val="90"/>
                <w:sz w:val="24"/>
                <w:szCs w:val="24"/>
              </w:rPr>
              <w:t xml:space="preserve"> </w:t>
            </w:r>
            <w:r w:rsidRPr="00486C05">
              <w:rPr>
                <w:w w:val="90"/>
                <w:sz w:val="24"/>
                <w:szCs w:val="24"/>
              </w:rPr>
              <w:t>из</w:t>
            </w:r>
            <w:r w:rsidRPr="00486C05">
              <w:rPr>
                <w:spacing w:val="4"/>
                <w:w w:val="90"/>
                <w:sz w:val="24"/>
                <w:szCs w:val="24"/>
              </w:rPr>
              <w:t xml:space="preserve"> </w:t>
            </w:r>
            <w:r w:rsidRPr="00486C05">
              <w:rPr>
                <w:w w:val="90"/>
                <w:sz w:val="24"/>
                <w:szCs w:val="24"/>
              </w:rPr>
              <w:t>виса</w:t>
            </w:r>
            <w:r w:rsidRPr="00486C05">
              <w:rPr>
                <w:spacing w:val="4"/>
                <w:w w:val="90"/>
                <w:sz w:val="24"/>
                <w:szCs w:val="24"/>
              </w:rPr>
              <w:t xml:space="preserve"> </w:t>
            </w:r>
            <w:r w:rsidRPr="00486C05">
              <w:rPr>
                <w:w w:val="90"/>
                <w:sz w:val="24"/>
                <w:szCs w:val="24"/>
              </w:rPr>
              <w:t>на</w:t>
            </w:r>
          </w:p>
          <w:p w:rsidR="007214FA" w:rsidRPr="00486C05" w:rsidRDefault="007214FA" w:rsidP="00C37D42">
            <w:pPr>
              <w:pStyle w:val="TableParagraph"/>
              <w:spacing w:line="287" w:lineRule="exact"/>
              <w:ind w:left="56" w:right="60"/>
              <w:jc w:val="center"/>
              <w:rPr>
                <w:sz w:val="24"/>
                <w:szCs w:val="24"/>
              </w:rPr>
            </w:pPr>
            <w:r w:rsidRPr="00486C05">
              <w:rPr>
                <w:w w:val="90"/>
                <w:sz w:val="24"/>
                <w:szCs w:val="24"/>
              </w:rPr>
              <w:t>гимнастических</w:t>
            </w:r>
            <w:r w:rsidRPr="00486C05">
              <w:rPr>
                <w:spacing w:val="-2"/>
                <w:w w:val="90"/>
                <w:sz w:val="24"/>
                <w:szCs w:val="24"/>
              </w:rPr>
              <w:t xml:space="preserve"> </w:t>
            </w:r>
            <w:r w:rsidRPr="00486C05">
              <w:rPr>
                <w:w w:val="90"/>
                <w:sz w:val="24"/>
                <w:szCs w:val="24"/>
              </w:rPr>
              <w:t>кольцах</w:t>
            </w:r>
          </w:p>
        </w:tc>
        <w:tc>
          <w:tcPr>
            <w:tcW w:w="2294" w:type="dxa"/>
            <w:vMerge w:val="restart"/>
          </w:tcPr>
          <w:p w:rsidR="007214FA" w:rsidRPr="00486C05" w:rsidRDefault="007214FA" w:rsidP="00C37D42">
            <w:pPr>
              <w:pStyle w:val="TableParagraph"/>
              <w:spacing w:before="117"/>
              <w:ind w:left="409"/>
              <w:rPr>
                <w:sz w:val="24"/>
                <w:szCs w:val="24"/>
              </w:rPr>
            </w:pPr>
            <w:r w:rsidRPr="00486C05">
              <w:rPr>
                <w:spacing w:val="-1"/>
                <w:w w:val="90"/>
                <w:sz w:val="24"/>
                <w:szCs w:val="24"/>
              </w:rPr>
              <w:t xml:space="preserve">количество </w:t>
            </w:r>
            <w:r w:rsidRPr="00486C05">
              <w:rPr>
                <w:w w:val="90"/>
                <w:sz w:val="24"/>
                <w:szCs w:val="24"/>
              </w:rPr>
              <w:t>раз</w:t>
            </w:r>
          </w:p>
        </w:tc>
        <w:tc>
          <w:tcPr>
            <w:tcW w:w="2997" w:type="dxa"/>
            <w:gridSpan w:val="2"/>
          </w:tcPr>
          <w:p w:rsidR="007214FA" w:rsidRPr="00486C05" w:rsidRDefault="007214FA" w:rsidP="00C37D42">
            <w:pPr>
              <w:pStyle w:val="TableParagraph"/>
              <w:spacing w:line="272" w:lineRule="exact"/>
              <w:ind w:left="1070" w:right="1062"/>
              <w:jc w:val="center"/>
              <w:rPr>
                <w:sz w:val="24"/>
                <w:szCs w:val="24"/>
              </w:rPr>
            </w:pPr>
            <w:r w:rsidRPr="00486C05">
              <w:rPr>
                <w:w w:val="85"/>
                <w:sz w:val="24"/>
                <w:szCs w:val="24"/>
              </w:rPr>
              <w:t>не</w:t>
            </w:r>
            <w:r w:rsidRPr="00486C05">
              <w:rPr>
                <w:spacing w:val="7"/>
                <w:w w:val="85"/>
                <w:sz w:val="24"/>
                <w:szCs w:val="24"/>
              </w:rPr>
              <w:t xml:space="preserve"> </w:t>
            </w:r>
            <w:r w:rsidRPr="00486C05">
              <w:rPr>
                <w:w w:val="85"/>
                <w:sz w:val="24"/>
                <w:szCs w:val="24"/>
              </w:rPr>
              <w:t>менее</w:t>
            </w:r>
          </w:p>
        </w:tc>
      </w:tr>
      <w:tr w:rsidR="007214FA" w:rsidRPr="00486C05" w:rsidTr="004437D9">
        <w:trPr>
          <w:trHeight w:val="270"/>
        </w:trPr>
        <w:tc>
          <w:tcPr>
            <w:tcW w:w="821" w:type="dxa"/>
            <w:vMerge/>
            <w:tcBorders>
              <w:top w:val="nil"/>
            </w:tcBorders>
          </w:tcPr>
          <w:p w:rsidR="007214FA" w:rsidRPr="00486C05" w:rsidRDefault="007214FA" w:rsidP="00C37D42">
            <w:pPr>
              <w:rPr>
                <w:szCs w:val="24"/>
              </w:rPr>
            </w:pPr>
          </w:p>
        </w:tc>
        <w:tc>
          <w:tcPr>
            <w:tcW w:w="3834" w:type="dxa"/>
            <w:vMerge/>
            <w:tcBorders>
              <w:top w:val="nil"/>
            </w:tcBorders>
          </w:tcPr>
          <w:p w:rsidR="007214FA" w:rsidRPr="00486C05" w:rsidRDefault="007214FA" w:rsidP="00C37D42">
            <w:pPr>
              <w:rPr>
                <w:szCs w:val="24"/>
              </w:rPr>
            </w:pPr>
          </w:p>
        </w:tc>
        <w:tc>
          <w:tcPr>
            <w:tcW w:w="2294" w:type="dxa"/>
            <w:vMerge/>
            <w:tcBorders>
              <w:top w:val="nil"/>
            </w:tcBorders>
          </w:tcPr>
          <w:p w:rsidR="007214FA" w:rsidRPr="00486C05" w:rsidRDefault="007214FA" w:rsidP="00C37D42">
            <w:pPr>
              <w:rPr>
                <w:szCs w:val="24"/>
              </w:rPr>
            </w:pPr>
          </w:p>
        </w:tc>
        <w:tc>
          <w:tcPr>
            <w:tcW w:w="1605" w:type="dxa"/>
          </w:tcPr>
          <w:p w:rsidR="007214FA" w:rsidRPr="00486C05" w:rsidRDefault="007214FA" w:rsidP="00C37D42">
            <w:pPr>
              <w:pStyle w:val="TableParagraph"/>
              <w:spacing w:line="248" w:lineRule="exact"/>
              <w:ind w:left="743"/>
              <w:rPr>
                <w:sz w:val="24"/>
                <w:szCs w:val="24"/>
              </w:rPr>
            </w:pPr>
            <w:r w:rsidRPr="00486C05">
              <w:rPr>
                <w:w w:val="109"/>
                <w:sz w:val="24"/>
                <w:szCs w:val="24"/>
              </w:rPr>
              <w:t>6</w:t>
            </w:r>
          </w:p>
        </w:tc>
        <w:tc>
          <w:tcPr>
            <w:tcW w:w="1392" w:type="dxa"/>
          </w:tcPr>
          <w:p w:rsidR="007214FA" w:rsidRPr="00486C05" w:rsidRDefault="007214FA" w:rsidP="00C37D42">
            <w:pPr>
              <w:pStyle w:val="TableParagraph"/>
              <w:rPr>
                <w:sz w:val="24"/>
                <w:szCs w:val="24"/>
              </w:rPr>
            </w:pPr>
          </w:p>
        </w:tc>
      </w:tr>
      <w:tr w:rsidR="007214FA" w:rsidRPr="00486C05" w:rsidTr="004437D9">
        <w:trPr>
          <w:trHeight w:val="284"/>
        </w:trPr>
        <w:tc>
          <w:tcPr>
            <w:tcW w:w="821" w:type="dxa"/>
            <w:vMerge w:val="restart"/>
          </w:tcPr>
          <w:p w:rsidR="007214FA" w:rsidRPr="00486C05" w:rsidRDefault="007214FA" w:rsidP="00C37D42">
            <w:pPr>
              <w:pStyle w:val="TableParagraph"/>
              <w:rPr>
                <w:sz w:val="24"/>
                <w:szCs w:val="24"/>
              </w:rPr>
            </w:pPr>
          </w:p>
          <w:p w:rsidR="007214FA" w:rsidRPr="00486C05" w:rsidRDefault="007214FA" w:rsidP="00C37D42">
            <w:pPr>
              <w:pStyle w:val="TableParagraph"/>
              <w:spacing w:before="6"/>
              <w:rPr>
                <w:sz w:val="24"/>
                <w:szCs w:val="24"/>
              </w:rPr>
            </w:pPr>
          </w:p>
          <w:p w:rsidR="007214FA" w:rsidRPr="00486C05" w:rsidRDefault="007214FA" w:rsidP="00C37D42">
            <w:pPr>
              <w:pStyle w:val="TableParagraph"/>
              <w:ind w:left="261"/>
              <w:rPr>
                <w:sz w:val="24"/>
                <w:szCs w:val="24"/>
              </w:rPr>
            </w:pPr>
            <w:r w:rsidRPr="00486C05">
              <w:rPr>
                <w:sz w:val="24"/>
                <w:szCs w:val="24"/>
              </w:rPr>
              <w:t>2.7.</w:t>
            </w:r>
          </w:p>
        </w:tc>
        <w:tc>
          <w:tcPr>
            <w:tcW w:w="3834" w:type="dxa"/>
            <w:vMerge w:val="restart"/>
          </w:tcPr>
          <w:p w:rsidR="007214FA" w:rsidRPr="00486C05" w:rsidRDefault="007214FA" w:rsidP="00C37D42">
            <w:pPr>
              <w:pStyle w:val="TableParagraph"/>
              <w:spacing w:line="259" w:lineRule="exact"/>
              <w:ind w:left="99" w:right="60"/>
              <w:jc w:val="center"/>
              <w:rPr>
                <w:sz w:val="24"/>
                <w:szCs w:val="24"/>
              </w:rPr>
            </w:pPr>
            <w:r w:rsidRPr="00486C05">
              <w:rPr>
                <w:w w:val="85"/>
                <w:sz w:val="24"/>
                <w:szCs w:val="24"/>
              </w:rPr>
              <w:t>Исходное</w:t>
            </w:r>
            <w:r w:rsidRPr="00486C05">
              <w:rPr>
                <w:spacing w:val="31"/>
                <w:w w:val="85"/>
                <w:sz w:val="24"/>
                <w:szCs w:val="24"/>
              </w:rPr>
              <w:t xml:space="preserve"> </w:t>
            </w:r>
            <w:r w:rsidRPr="00486C05">
              <w:rPr>
                <w:w w:val="85"/>
                <w:sz w:val="24"/>
                <w:szCs w:val="24"/>
              </w:rPr>
              <w:t>положение</w:t>
            </w:r>
            <w:r w:rsidRPr="00486C05">
              <w:rPr>
                <w:spacing w:val="37"/>
                <w:w w:val="85"/>
                <w:sz w:val="24"/>
                <w:szCs w:val="24"/>
              </w:rPr>
              <w:t xml:space="preserve"> </w:t>
            </w:r>
            <w:r w:rsidRPr="00486C05">
              <w:rPr>
                <w:w w:val="85"/>
                <w:sz w:val="24"/>
                <w:szCs w:val="24"/>
              </w:rPr>
              <w:t>—</w:t>
            </w:r>
            <w:r w:rsidRPr="00486C05">
              <w:rPr>
                <w:spacing w:val="1"/>
                <w:w w:val="85"/>
                <w:sz w:val="24"/>
                <w:szCs w:val="24"/>
              </w:rPr>
              <w:t xml:space="preserve"> </w:t>
            </w:r>
            <w:r w:rsidRPr="00486C05">
              <w:rPr>
                <w:w w:val="85"/>
                <w:sz w:val="24"/>
                <w:szCs w:val="24"/>
              </w:rPr>
              <w:t>стойка</w:t>
            </w:r>
            <w:r w:rsidRPr="00486C05">
              <w:rPr>
                <w:spacing w:val="22"/>
                <w:w w:val="85"/>
                <w:sz w:val="24"/>
                <w:szCs w:val="24"/>
              </w:rPr>
              <w:t xml:space="preserve"> </w:t>
            </w:r>
            <w:r w:rsidRPr="00486C05">
              <w:rPr>
                <w:w w:val="85"/>
                <w:sz w:val="24"/>
                <w:szCs w:val="24"/>
              </w:rPr>
              <w:t>на</w:t>
            </w:r>
          </w:p>
          <w:p w:rsidR="007214FA" w:rsidRPr="00486C05" w:rsidRDefault="007214FA" w:rsidP="00C37D42">
            <w:pPr>
              <w:pStyle w:val="TableParagraph"/>
              <w:spacing w:before="1" w:line="230" w:lineRule="auto"/>
              <w:ind w:left="93" w:right="60"/>
              <w:jc w:val="center"/>
              <w:rPr>
                <w:sz w:val="24"/>
                <w:szCs w:val="24"/>
              </w:rPr>
            </w:pPr>
            <w:r w:rsidRPr="00486C05">
              <w:rPr>
                <w:w w:val="95"/>
                <w:sz w:val="24"/>
                <w:szCs w:val="24"/>
              </w:rPr>
              <w:t>руках,</w:t>
            </w:r>
            <w:r w:rsidRPr="00486C05">
              <w:rPr>
                <w:spacing w:val="2"/>
                <w:w w:val="95"/>
                <w:sz w:val="24"/>
                <w:szCs w:val="24"/>
              </w:rPr>
              <w:t xml:space="preserve"> </w:t>
            </w:r>
            <w:r w:rsidRPr="00486C05">
              <w:rPr>
                <w:w w:val="95"/>
                <w:sz w:val="24"/>
                <w:szCs w:val="24"/>
              </w:rPr>
              <w:t>на</w:t>
            </w:r>
            <w:r w:rsidRPr="00486C05">
              <w:rPr>
                <w:spacing w:val="-2"/>
                <w:w w:val="95"/>
                <w:sz w:val="24"/>
                <w:szCs w:val="24"/>
              </w:rPr>
              <w:t xml:space="preserve"> </w:t>
            </w:r>
            <w:r>
              <w:rPr>
                <w:w w:val="95"/>
                <w:sz w:val="24"/>
                <w:szCs w:val="24"/>
              </w:rPr>
              <w:t>же</w:t>
            </w:r>
            <w:r w:rsidRPr="00486C05">
              <w:rPr>
                <w:w w:val="95"/>
                <w:sz w:val="24"/>
                <w:szCs w:val="24"/>
              </w:rPr>
              <w:t>рди.</w:t>
            </w:r>
            <w:r w:rsidRPr="00486C05">
              <w:rPr>
                <w:spacing w:val="5"/>
                <w:w w:val="95"/>
                <w:sz w:val="24"/>
                <w:szCs w:val="24"/>
              </w:rPr>
              <w:t xml:space="preserve"> </w:t>
            </w:r>
            <w:r w:rsidRPr="00486C05">
              <w:rPr>
                <w:w w:val="95"/>
                <w:sz w:val="24"/>
                <w:szCs w:val="24"/>
              </w:rPr>
              <w:t>Оборот</w:t>
            </w:r>
            <w:r w:rsidRPr="00486C05">
              <w:rPr>
                <w:spacing w:val="12"/>
                <w:w w:val="95"/>
                <w:sz w:val="24"/>
                <w:szCs w:val="24"/>
              </w:rPr>
              <w:t xml:space="preserve"> </w:t>
            </w:r>
            <w:r w:rsidRPr="00486C05">
              <w:rPr>
                <w:w w:val="95"/>
                <w:sz w:val="24"/>
                <w:szCs w:val="24"/>
              </w:rPr>
              <w:t>назад</w:t>
            </w:r>
            <w:r w:rsidRPr="00486C05">
              <w:rPr>
                <w:spacing w:val="5"/>
                <w:w w:val="95"/>
                <w:sz w:val="24"/>
                <w:szCs w:val="24"/>
              </w:rPr>
              <w:t xml:space="preserve"> </w:t>
            </w:r>
            <w:r w:rsidRPr="00486C05">
              <w:rPr>
                <w:w w:val="95"/>
                <w:sz w:val="24"/>
                <w:szCs w:val="24"/>
              </w:rPr>
              <w:t>не</w:t>
            </w:r>
            <w:r w:rsidRPr="00486C05">
              <w:rPr>
                <w:spacing w:val="1"/>
                <w:w w:val="95"/>
                <w:sz w:val="24"/>
                <w:szCs w:val="24"/>
              </w:rPr>
              <w:t xml:space="preserve"> </w:t>
            </w:r>
            <w:r w:rsidRPr="00486C05">
              <w:rPr>
                <w:w w:val="95"/>
                <w:sz w:val="24"/>
                <w:szCs w:val="24"/>
              </w:rPr>
              <w:t>касаясь жерди в стойку на руках и</w:t>
            </w:r>
            <w:r w:rsidRPr="00486C05">
              <w:rPr>
                <w:spacing w:val="-57"/>
                <w:w w:val="95"/>
                <w:sz w:val="24"/>
                <w:szCs w:val="24"/>
              </w:rPr>
              <w:t xml:space="preserve"> </w:t>
            </w:r>
            <w:r w:rsidRPr="00486C05">
              <w:rPr>
                <w:sz w:val="24"/>
                <w:szCs w:val="24"/>
              </w:rPr>
              <w:t>спад</w:t>
            </w:r>
            <w:r w:rsidRPr="00486C05">
              <w:rPr>
                <w:spacing w:val="-8"/>
                <w:sz w:val="24"/>
                <w:szCs w:val="24"/>
              </w:rPr>
              <w:t xml:space="preserve"> </w:t>
            </w:r>
            <w:r w:rsidRPr="00486C05">
              <w:rPr>
                <w:sz w:val="24"/>
                <w:szCs w:val="24"/>
              </w:rPr>
              <w:t>в</w:t>
            </w:r>
            <w:r w:rsidRPr="00486C05">
              <w:rPr>
                <w:spacing w:val="-13"/>
                <w:sz w:val="24"/>
                <w:szCs w:val="24"/>
              </w:rPr>
              <w:t xml:space="preserve"> </w:t>
            </w:r>
            <w:r w:rsidRPr="00486C05">
              <w:rPr>
                <w:sz w:val="24"/>
                <w:szCs w:val="24"/>
              </w:rPr>
              <w:t>вис,</w:t>
            </w:r>
            <w:r w:rsidRPr="00486C05">
              <w:rPr>
                <w:spacing w:val="-12"/>
                <w:sz w:val="24"/>
                <w:szCs w:val="24"/>
              </w:rPr>
              <w:t xml:space="preserve"> </w:t>
            </w:r>
            <w:r w:rsidRPr="00486C05">
              <w:rPr>
                <w:sz w:val="24"/>
                <w:szCs w:val="24"/>
              </w:rPr>
              <w:t>с</w:t>
            </w:r>
            <w:r w:rsidRPr="00486C05">
              <w:rPr>
                <w:spacing w:val="-13"/>
                <w:sz w:val="24"/>
                <w:szCs w:val="24"/>
              </w:rPr>
              <w:t xml:space="preserve"> </w:t>
            </w:r>
            <w:r w:rsidRPr="00486C05">
              <w:rPr>
                <w:sz w:val="24"/>
                <w:szCs w:val="24"/>
              </w:rPr>
              <w:t>последующим</w:t>
            </w:r>
          </w:p>
          <w:p w:rsidR="007214FA" w:rsidRPr="00486C05" w:rsidRDefault="007214FA" w:rsidP="00C37D42">
            <w:pPr>
              <w:pStyle w:val="TableParagraph"/>
              <w:spacing w:line="278" w:lineRule="exact"/>
              <w:ind w:left="98" w:right="60"/>
              <w:jc w:val="center"/>
              <w:rPr>
                <w:sz w:val="24"/>
                <w:szCs w:val="24"/>
              </w:rPr>
            </w:pPr>
            <w:r w:rsidRPr="00486C05">
              <w:rPr>
                <w:w w:val="95"/>
                <w:sz w:val="24"/>
                <w:szCs w:val="24"/>
              </w:rPr>
              <w:t>подъемом разгибом в yпop и</w:t>
            </w:r>
            <w:r w:rsidRPr="00486C05">
              <w:rPr>
                <w:spacing w:val="-57"/>
                <w:w w:val="95"/>
                <w:sz w:val="24"/>
                <w:szCs w:val="24"/>
              </w:rPr>
              <w:t xml:space="preserve"> </w:t>
            </w:r>
            <w:r w:rsidRPr="00486C05">
              <w:rPr>
                <w:w w:val="95"/>
                <w:sz w:val="24"/>
                <w:szCs w:val="24"/>
              </w:rPr>
              <w:t>отмахом</w:t>
            </w:r>
            <w:r w:rsidRPr="00486C05">
              <w:rPr>
                <w:spacing w:val="16"/>
                <w:w w:val="95"/>
                <w:sz w:val="24"/>
                <w:szCs w:val="24"/>
              </w:rPr>
              <w:t xml:space="preserve"> </w:t>
            </w:r>
            <w:r w:rsidRPr="00486C05">
              <w:rPr>
                <w:w w:val="95"/>
                <w:sz w:val="24"/>
                <w:szCs w:val="24"/>
              </w:rPr>
              <w:t>в</w:t>
            </w:r>
            <w:r w:rsidRPr="00486C05">
              <w:rPr>
                <w:spacing w:val="-9"/>
                <w:w w:val="95"/>
                <w:sz w:val="24"/>
                <w:szCs w:val="24"/>
              </w:rPr>
              <w:t xml:space="preserve"> </w:t>
            </w:r>
            <w:r w:rsidRPr="00486C05">
              <w:rPr>
                <w:w w:val="95"/>
                <w:sz w:val="24"/>
                <w:szCs w:val="24"/>
              </w:rPr>
              <w:t>стойку</w:t>
            </w:r>
            <w:r w:rsidRPr="00486C05">
              <w:rPr>
                <w:spacing w:val="6"/>
                <w:w w:val="95"/>
                <w:sz w:val="24"/>
                <w:szCs w:val="24"/>
              </w:rPr>
              <w:t xml:space="preserve"> </w:t>
            </w:r>
            <w:r w:rsidRPr="00486C05">
              <w:rPr>
                <w:w w:val="95"/>
                <w:sz w:val="24"/>
                <w:szCs w:val="24"/>
              </w:rPr>
              <w:t>на</w:t>
            </w:r>
            <w:r w:rsidRPr="00486C05">
              <w:rPr>
                <w:spacing w:val="-1"/>
                <w:w w:val="95"/>
                <w:sz w:val="24"/>
                <w:szCs w:val="24"/>
              </w:rPr>
              <w:t xml:space="preserve"> </w:t>
            </w:r>
            <w:r w:rsidRPr="00486C05">
              <w:rPr>
                <w:w w:val="95"/>
                <w:sz w:val="24"/>
                <w:szCs w:val="24"/>
              </w:rPr>
              <w:t>руках</w:t>
            </w:r>
          </w:p>
        </w:tc>
        <w:tc>
          <w:tcPr>
            <w:tcW w:w="2294" w:type="dxa"/>
            <w:vMerge w:val="restart"/>
          </w:tcPr>
          <w:p w:rsidR="007214FA" w:rsidRPr="00486C05" w:rsidRDefault="007214FA" w:rsidP="00C37D42">
            <w:pPr>
              <w:pStyle w:val="TableParagraph"/>
              <w:rPr>
                <w:sz w:val="24"/>
                <w:szCs w:val="24"/>
              </w:rPr>
            </w:pPr>
          </w:p>
          <w:p w:rsidR="007214FA" w:rsidRPr="00486C05" w:rsidRDefault="007214FA" w:rsidP="00C37D42">
            <w:pPr>
              <w:pStyle w:val="TableParagraph"/>
              <w:spacing w:before="1"/>
              <w:rPr>
                <w:sz w:val="24"/>
                <w:szCs w:val="24"/>
              </w:rPr>
            </w:pPr>
          </w:p>
          <w:p w:rsidR="007214FA" w:rsidRPr="00486C05" w:rsidRDefault="007214FA" w:rsidP="00C37D42">
            <w:pPr>
              <w:pStyle w:val="TableParagraph"/>
              <w:ind w:left="410"/>
              <w:rPr>
                <w:sz w:val="24"/>
                <w:szCs w:val="24"/>
              </w:rPr>
            </w:pPr>
            <w:r w:rsidRPr="00486C05">
              <w:rPr>
                <w:w w:val="95"/>
                <w:sz w:val="24"/>
                <w:szCs w:val="24"/>
              </w:rPr>
              <w:t>количество</w:t>
            </w:r>
            <w:r w:rsidRPr="00486C05">
              <w:rPr>
                <w:spacing w:val="6"/>
                <w:w w:val="95"/>
                <w:sz w:val="24"/>
                <w:szCs w:val="24"/>
              </w:rPr>
              <w:t xml:space="preserve"> </w:t>
            </w:r>
            <w:r w:rsidRPr="00486C05">
              <w:rPr>
                <w:w w:val="95"/>
                <w:sz w:val="24"/>
                <w:szCs w:val="24"/>
              </w:rPr>
              <w:t>раз</w:t>
            </w:r>
          </w:p>
        </w:tc>
        <w:tc>
          <w:tcPr>
            <w:tcW w:w="2997" w:type="dxa"/>
            <w:gridSpan w:val="2"/>
          </w:tcPr>
          <w:p w:rsidR="007214FA" w:rsidRPr="00486C05" w:rsidRDefault="007214FA" w:rsidP="00C37D42">
            <w:pPr>
              <w:pStyle w:val="TableParagraph"/>
              <w:spacing w:line="263" w:lineRule="exact"/>
              <w:ind w:left="1070" w:right="1062"/>
              <w:jc w:val="center"/>
              <w:rPr>
                <w:sz w:val="24"/>
                <w:szCs w:val="24"/>
              </w:rPr>
            </w:pPr>
            <w:r w:rsidRPr="00486C05">
              <w:rPr>
                <w:w w:val="85"/>
                <w:sz w:val="24"/>
                <w:szCs w:val="24"/>
              </w:rPr>
              <w:t>не</w:t>
            </w:r>
            <w:r w:rsidRPr="00486C05">
              <w:rPr>
                <w:spacing w:val="7"/>
                <w:w w:val="85"/>
                <w:sz w:val="24"/>
                <w:szCs w:val="24"/>
              </w:rPr>
              <w:t xml:space="preserve"> </w:t>
            </w:r>
            <w:r w:rsidRPr="00486C05">
              <w:rPr>
                <w:w w:val="85"/>
                <w:sz w:val="24"/>
                <w:szCs w:val="24"/>
              </w:rPr>
              <w:t>менее</w:t>
            </w:r>
          </w:p>
        </w:tc>
      </w:tr>
      <w:tr w:rsidR="007214FA" w:rsidRPr="00486C05" w:rsidTr="004437D9">
        <w:trPr>
          <w:trHeight w:val="1371"/>
        </w:trPr>
        <w:tc>
          <w:tcPr>
            <w:tcW w:w="821" w:type="dxa"/>
            <w:vMerge/>
            <w:tcBorders>
              <w:top w:val="nil"/>
            </w:tcBorders>
          </w:tcPr>
          <w:p w:rsidR="007214FA" w:rsidRPr="00486C05" w:rsidRDefault="007214FA" w:rsidP="00C37D42">
            <w:pPr>
              <w:rPr>
                <w:szCs w:val="24"/>
              </w:rPr>
            </w:pPr>
          </w:p>
        </w:tc>
        <w:tc>
          <w:tcPr>
            <w:tcW w:w="3834" w:type="dxa"/>
            <w:vMerge/>
            <w:tcBorders>
              <w:top w:val="nil"/>
            </w:tcBorders>
          </w:tcPr>
          <w:p w:rsidR="007214FA" w:rsidRPr="00486C05" w:rsidRDefault="007214FA" w:rsidP="00C37D42">
            <w:pPr>
              <w:rPr>
                <w:szCs w:val="24"/>
              </w:rPr>
            </w:pPr>
          </w:p>
        </w:tc>
        <w:tc>
          <w:tcPr>
            <w:tcW w:w="2294" w:type="dxa"/>
            <w:vMerge/>
            <w:tcBorders>
              <w:top w:val="nil"/>
            </w:tcBorders>
          </w:tcPr>
          <w:p w:rsidR="007214FA" w:rsidRPr="00486C05" w:rsidRDefault="007214FA" w:rsidP="00C37D42">
            <w:pPr>
              <w:rPr>
                <w:szCs w:val="24"/>
              </w:rPr>
            </w:pPr>
          </w:p>
        </w:tc>
        <w:tc>
          <w:tcPr>
            <w:tcW w:w="1605" w:type="dxa"/>
          </w:tcPr>
          <w:p w:rsidR="007214FA" w:rsidRDefault="007214FA" w:rsidP="00C37D42">
            <w:pPr>
              <w:pStyle w:val="TableParagraph"/>
              <w:rPr>
                <w:sz w:val="24"/>
                <w:szCs w:val="24"/>
              </w:rPr>
            </w:pPr>
          </w:p>
          <w:p w:rsidR="007214FA" w:rsidRPr="00486C05" w:rsidRDefault="007214FA" w:rsidP="00C37D42">
            <w:pPr>
              <w:pStyle w:val="TableParagraph"/>
              <w:rPr>
                <w:sz w:val="24"/>
                <w:szCs w:val="24"/>
              </w:rPr>
            </w:pPr>
            <w:r>
              <w:rPr>
                <w:sz w:val="24"/>
                <w:szCs w:val="24"/>
              </w:rPr>
              <w:t xml:space="preserve">          _</w:t>
            </w:r>
          </w:p>
        </w:tc>
        <w:tc>
          <w:tcPr>
            <w:tcW w:w="1392" w:type="dxa"/>
          </w:tcPr>
          <w:p w:rsidR="007214FA" w:rsidRPr="00486C05" w:rsidRDefault="007214FA" w:rsidP="00C37D42">
            <w:pPr>
              <w:pStyle w:val="TableParagraph"/>
              <w:rPr>
                <w:sz w:val="24"/>
                <w:szCs w:val="24"/>
              </w:rPr>
            </w:pPr>
          </w:p>
          <w:p w:rsidR="007214FA" w:rsidRPr="00486C05" w:rsidRDefault="007214FA" w:rsidP="00C37D42">
            <w:pPr>
              <w:pStyle w:val="TableParagraph"/>
              <w:spacing w:before="5"/>
              <w:rPr>
                <w:sz w:val="24"/>
                <w:szCs w:val="24"/>
              </w:rPr>
            </w:pPr>
          </w:p>
          <w:p w:rsidR="007214FA" w:rsidRPr="00486C05" w:rsidRDefault="007214FA" w:rsidP="00C37D42">
            <w:pPr>
              <w:pStyle w:val="TableParagraph"/>
              <w:spacing w:before="1"/>
              <w:ind w:left="665"/>
              <w:rPr>
                <w:sz w:val="24"/>
                <w:szCs w:val="24"/>
              </w:rPr>
            </w:pPr>
            <w:r w:rsidRPr="00486C05">
              <w:rPr>
                <w:w w:val="94"/>
                <w:sz w:val="24"/>
                <w:szCs w:val="24"/>
              </w:rPr>
              <w:t>6</w:t>
            </w:r>
          </w:p>
        </w:tc>
      </w:tr>
      <w:tr w:rsidR="007214FA" w:rsidRPr="00486C05" w:rsidTr="004437D9">
        <w:trPr>
          <w:trHeight w:val="279"/>
        </w:trPr>
        <w:tc>
          <w:tcPr>
            <w:tcW w:w="821" w:type="dxa"/>
            <w:vMerge w:val="restart"/>
          </w:tcPr>
          <w:p w:rsidR="007214FA" w:rsidRPr="00486C05" w:rsidRDefault="007214FA" w:rsidP="00C37D42">
            <w:pPr>
              <w:pStyle w:val="TableParagraph"/>
              <w:spacing w:before="95"/>
              <w:ind w:left="265"/>
              <w:rPr>
                <w:sz w:val="24"/>
                <w:szCs w:val="24"/>
              </w:rPr>
            </w:pPr>
            <w:r w:rsidRPr="00486C05">
              <w:rPr>
                <w:sz w:val="24"/>
                <w:szCs w:val="24"/>
              </w:rPr>
              <w:t>2.8.</w:t>
            </w:r>
          </w:p>
        </w:tc>
        <w:tc>
          <w:tcPr>
            <w:tcW w:w="3834" w:type="dxa"/>
            <w:vMerge w:val="restart"/>
          </w:tcPr>
          <w:p w:rsidR="007214FA" w:rsidRPr="00486C05" w:rsidRDefault="007214FA" w:rsidP="00C37D42">
            <w:pPr>
              <w:pStyle w:val="TableParagraph"/>
              <w:spacing w:line="256" w:lineRule="exact"/>
              <w:ind w:left="80" w:right="60"/>
              <w:jc w:val="center"/>
              <w:rPr>
                <w:sz w:val="24"/>
                <w:szCs w:val="24"/>
              </w:rPr>
            </w:pPr>
            <w:r w:rsidRPr="00486C05">
              <w:rPr>
                <w:w w:val="95"/>
                <w:sz w:val="24"/>
                <w:szCs w:val="24"/>
              </w:rPr>
              <w:t>Стойка на</w:t>
            </w:r>
            <w:r w:rsidRPr="00486C05">
              <w:rPr>
                <w:spacing w:val="-12"/>
                <w:w w:val="95"/>
                <w:sz w:val="24"/>
                <w:szCs w:val="24"/>
              </w:rPr>
              <w:t xml:space="preserve"> </w:t>
            </w:r>
            <w:r w:rsidRPr="00486C05">
              <w:rPr>
                <w:w w:val="95"/>
                <w:sz w:val="24"/>
                <w:szCs w:val="24"/>
              </w:rPr>
              <w:t>руках</w:t>
            </w:r>
            <w:r w:rsidRPr="00486C05">
              <w:rPr>
                <w:spacing w:val="6"/>
                <w:w w:val="95"/>
                <w:sz w:val="24"/>
                <w:szCs w:val="24"/>
              </w:rPr>
              <w:t xml:space="preserve"> </w:t>
            </w:r>
            <w:r w:rsidRPr="00486C05">
              <w:rPr>
                <w:w w:val="95"/>
                <w:sz w:val="24"/>
                <w:szCs w:val="24"/>
              </w:rPr>
              <w:t>на</w:t>
            </w:r>
            <w:r w:rsidRPr="00486C05">
              <w:rPr>
                <w:spacing w:val="-9"/>
                <w:w w:val="95"/>
                <w:sz w:val="24"/>
                <w:szCs w:val="24"/>
              </w:rPr>
              <w:t xml:space="preserve"> </w:t>
            </w:r>
            <w:r w:rsidRPr="00486C05">
              <w:rPr>
                <w:w w:val="95"/>
                <w:sz w:val="24"/>
                <w:szCs w:val="24"/>
              </w:rPr>
              <w:t>полу.</w:t>
            </w:r>
            <w:r w:rsidRPr="00486C05">
              <w:rPr>
                <w:spacing w:val="-1"/>
                <w:w w:val="95"/>
                <w:sz w:val="24"/>
                <w:szCs w:val="24"/>
              </w:rPr>
              <w:t xml:space="preserve"> </w:t>
            </w:r>
            <w:r w:rsidRPr="00486C05">
              <w:rPr>
                <w:w w:val="95"/>
                <w:sz w:val="24"/>
                <w:szCs w:val="24"/>
              </w:rPr>
              <w:t>Фиксация</w:t>
            </w:r>
          </w:p>
          <w:p w:rsidR="007214FA" w:rsidRPr="00486C05" w:rsidRDefault="007214FA" w:rsidP="00C37D42">
            <w:pPr>
              <w:pStyle w:val="TableParagraph"/>
              <w:spacing w:line="285" w:lineRule="exact"/>
              <w:ind w:left="92" w:right="60"/>
              <w:jc w:val="center"/>
              <w:rPr>
                <w:sz w:val="24"/>
                <w:szCs w:val="24"/>
              </w:rPr>
            </w:pPr>
            <w:r w:rsidRPr="00486C05">
              <w:rPr>
                <w:sz w:val="24"/>
                <w:szCs w:val="24"/>
              </w:rPr>
              <w:t>положения</w:t>
            </w:r>
          </w:p>
        </w:tc>
        <w:tc>
          <w:tcPr>
            <w:tcW w:w="2294" w:type="dxa"/>
            <w:vMerge w:val="restart"/>
          </w:tcPr>
          <w:p w:rsidR="007214FA" w:rsidRPr="00486C05" w:rsidRDefault="007214FA" w:rsidP="00C37D42">
            <w:pPr>
              <w:pStyle w:val="TableParagraph"/>
              <w:spacing w:before="4" w:after="1"/>
              <w:rPr>
                <w:sz w:val="24"/>
                <w:szCs w:val="24"/>
              </w:rPr>
            </w:pPr>
          </w:p>
          <w:p w:rsidR="007214FA" w:rsidRPr="00486C05" w:rsidRDefault="00B6180B" w:rsidP="00C37D42">
            <w:pPr>
              <w:pStyle w:val="TableParagraph"/>
              <w:spacing w:line="120" w:lineRule="exact"/>
              <w:ind w:left="1130"/>
              <w:rPr>
                <w:sz w:val="24"/>
                <w:szCs w:val="24"/>
              </w:rPr>
            </w:pPr>
            <w:r w:rsidRPr="00C57072">
              <w:rPr>
                <w:noProof/>
                <w:position w:val="-1"/>
                <w:sz w:val="24"/>
                <w:szCs w:val="24"/>
                <w:lang w:eastAsia="ru-RU"/>
              </w:rPr>
              <w:pict>
                <v:shape id="image47.png" o:spid="_x0000_i1045" type="#_x0000_t75" style="width:5.25pt;height:6pt;visibility:visible">
                  <v:imagedata r:id="rId31" o:title=""/>
                </v:shape>
              </w:pict>
            </w:r>
          </w:p>
        </w:tc>
        <w:tc>
          <w:tcPr>
            <w:tcW w:w="2997" w:type="dxa"/>
            <w:gridSpan w:val="2"/>
          </w:tcPr>
          <w:p w:rsidR="007214FA" w:rsidRPr="00486C05" w:rsidRDefault="007214FA" w:rsidP="00C37D42">
            <w:pPr>
              <w:pStyle w:val="TableParagraph"/>
              <w:spacing w:line="258" w:lineRule="exact"/>
              <w:ind w:left="1079" w:right="1062"/>
              <w:jc w:val="center"/>
              <w:rPr>
                <w:sz w:val="24"/>
                <w:szCs w:val="24"/>
              </w:rPr>
            </w:pPr>
            <w:r w:rsidRPr="00486C05">
              <w:rPr>
                <w:w w:val="85"/>
                <w:sz w:val="24"/>
                <w:szCs w:val="24"/>
              </w:rPr>
              <w:t>не</w:t>
            </w:r>
            <w:r w:rsidRPr="00486C05">
              <w:rPr>
                <w:spacing w:val="7"/>
                <w:w w:val="85"/>
                <w:sz w:val="24"/>
                <w:szCs w:val="24"/>
              </w:rPr>
              <w:t xml:space="preserve"> </w:t>
            </w:r>
            <w:r w:rsidRPr="00486C05">
              <w:rPr>
                <w:w w:val="85"/>
                <w:sz w:val="24"/>
                <w:szCs w:val="24"/>
              </w:rPr>
              <w:t>менее</w:t>
            </w:r>
          </w:p>
        </w:tc>
      </w:tr>
      <w:tr w:rsidR="007214FA" w:rsidRPr="00486C05" w:rsidTr="004437D9">
        <w:trPr>
          <w:trHeight w:val="270"/>
        </w:trPr>
        <w:tc>
          <w:tcPr>
            <w:tcW w:w="821" w:type="dxa"/>
            <w:vMerge/>
            <w:tcBorders>
              <w:top w:val="nil"/>
            </w:tcBorders>
          </w:tcPr>
          <w:p w:rsidR="007214FA" w:rsidRPr="00486C05" w:rsidRDefault="007214FA" w:rsidP="00C37D42">
            <w:pPr>
              <w:rPr>
                <w:szCs w:val="24"/>
              </w:rPr>
            </w:pPr>
          </w:p>
        </w:tc>
        <w:tc>
          <w:tcPr>
            <w:tcW w:w="3834" w:type="dxa"/>
            <w:vMerge/>
            <w:tcBorders>
              <w:top w:val="nil"/>
            </w:tcBorders>
          </w:tcPr>
          <w:p w:rsidR="007214FA" w:rsidRPr="00486C05" w:rsidRDefault="007214FA" w:rsidP="00C37D42">
            <w:pPr>
              <w:rPr>
                <w:szCs w:val="24"/>
              </w:rPr>
            </w:pPr>
          </w:p>
        </w:tc>
        <w:tc>
          <w:tcPr>
            <w:tcW w:w="2294" w:type="dxa"/>
            <w:vMerge/>
            <w:tcBorders>
              <w:top w:val="nil"/>
            </w:tcBorders>
          </w:tcPr>
          <w:p w:rsidR="007214FA" w:rsidRPr="00486C05" w:rsidRDefault="007214FA" w:rsidP="00C37D42">
            <w:pPr>
              <w:rPr>
                <w:szCs w:val="24"/>
              </w:rPr>
            </w:pPr>
          </w:p>
        </w:tc>
        <w:tc>
          <w:tcPr>
            <w:tcW w:w="1605" w:type="dxa"/>
          </w:tcPr>
          <w:p w:rsidR="007214FA" w:rsidRPr="00486C05" w:rsidRDefault="007214FA" w:rsidP="00C37D42">
            <w:pPr>
              <w:pStyle w:val="TableParagraph"/>
              <w:spacing w:line="248" w:lineRule="exact"/>
              <w:ind w:left="717"/>
              <w:rPr>
                <w:sz w:val="24"/>
                <w:szCs w:val="24"/>
              </w:rPr>
            </w:pPr>
            <w:r w:rsidRPr="00486C05">
              <w:rPr>
                <w:sz w:val="24"/>
                <w:szCs w:val="24"/>
              </w:rPr>
              <w:t>60</w:t>
            </w:r>
          </w:p>
        </w:tc>
        <w:tc>
          <w:tcPr>
            <w:tcW w:w="1392" w:type="dxa"/>
          </w:tcPr>
          <w:p w:rsidR="007214FA" w:rsidRPr="00486C05" w:rsidRDefault="007214FA" w:rsidP="00C37D42">
            <w:pPr>
              <w:pStyle w:val="TableParagraph"/>
              <w:rPr>
                <w:sz w:val="24"/>
                <w:szCs w:val="24"/>
              </w:rPr>
            </w:pPr>
          </w:p>
        </w:tc>
      </w:tr>
      <w:tr w:rsidR="007214FA" w:rsidRPr="00486C05" w:rsidTr="004437D9">
        <w:trPr>
          <w:trHeight w:val="279"/>
        </w:trPr>
        <w:tc>
          <w:tcPr>
            <w:tcW w:w="821" w:type="dxa"/>
            <w:vMerge w:val="restart"/>
          </w:tcPr>
          <w:p w:rsidR="007214FA" w:rsidRPr="00486C05" w:rsidRDefault="007214FA" w:rsidP="00C37D42">
            <w:pPr>
              <w:pStyle w:val="TableParagraph"/>
              <w:spacing w:before="116"/>
              <w:ind w:left="270"/>
              <w:rPr>
                <w:sz w:val="24"/>
                <w:szCs w:val="24"/>
              </w:rPr>
            </w:pPr>
            <w:r w:rsidRPr="00486C05">
              <w:rPr>
                <w:sz w:val="24"/>
                <w:szCs w:val="24"/>
              </w:rPr>
              <w:t>2.9.</w:t>
            </w:r>
          </w:p>
        </w:tc>
        <w:tc>
          <w:tcPr>
            <w:tcW w:w="3834" w:type="dxa"/>
            <w:vMerge w:val="restart"/>
          </w:tcPr>
          <w:p w:rsidR="007214FA" w:rsidRPr="00486C05" w:rsidRDefault="007214FA" w:rsidP="00C37D42">
            <w:pPr>
              <w:pStyle w:val="TableParagraph"/>
              <w:spacing w:line="260" w:lineRule="exact"/>
              <w:ind w:left="121" w:right="60"/>
              <w:jc w:val="center"/>
              <w:rPr>
                <w:sz w:val="24"/>
                <w:szCs w:val="24"/>
              </w:rPr>
            </w:pPr>
            <w:r w:rsidRPr="00486C05">
              <w:rPr>
                <w:w w:val="95"/>
                <w:sz w:val="24"/>
                <w:szCs w:val="24"/>
              </w:rPr>
              <w:t>Стойка</w:t>
            </w:r>
            <w:r w:rsidRPr="00486C05">
              <w:rPr>
                <w:spacing w:val="-1"/>
                <w:w w:val="95"/>
                <w:sz w:val="24"/>
                <w:szCs w:val="24"/>
              </w:rPr>
              <w:t xml:space="preserve"> </w:t>
            </w:r>
            <w:r w:rsidRPr="00486C05">
              <w:rPr>
                <w:w w:val="95"/>
                <w:sz w:val="24"/>
                <w:szCs w:val="24"/>
              </w:rPr>
              <w:t>на</w:t>
            </w:r>
            <w:r w:rsidRPr="00486C05">
              <w:rPr>
                <w:spacing w:val="-7"/>
                <w:w w:val="95"/>
                <w:sz w:val="24"/>
                <w:szCs w:val="24"/>
              </w:rPr>
              <w:t xml:space="preserve"> </w:t>
            </w:r>
            <w:r w:rsidRPr="00486C05">
              <w:rPr>
                <w:w w:val="95"/>
                <w:sz w:val="24"/>
                <w:szCs w:val="24"/>
              </w:rPr>
              <w:t>руках</w:t>
            </w:r>
            <w:r w:rsidRPr="00486C05">
              <w:rPr>
                <w:spacing w:val="8"/>
                <w:w w:val="95"/>
                <w:sz w:val="24"/>
                <w:szCs w:val="24"/>
              </w:rPr>
              <w:t xml:space="preserve"> </w:t>
            </w:r>
            <w:r w:rsidRPr="00486C05">
              <w:rPr>
                <w:w w:val="95"/>
                <w:sz w:val="24"/>
                <w:szCs w:val="24"/>
              </w:rPr>
              <w:t>на</w:t>
            </w:r>
            <w:r w:rsidRPr="00486C05">
              <w:rPr>
                <w:spacing w:val="-7"/>
                <w:w w:val="95"/>
                <w:sz w:val="24"/>
                <w:szCs w:val="24"/>
              </w:rPr>
              <w:t xml:space="preserve"> </w:t>
            </w:r>
            <w:r w:rsidRPr="00486C05">
              <w:rPr>
                <w:w w:val="95"/>
                <w:sz w:val="24"/>
                <w:szCs w:val="24"/>
              </w:rPr>
              <w:t>гимнастическом</w:t>
            </w:r>
          </w:p>
          <w:p w:rsidR="007214FA" w:rsidRPr="00486C05" w:rsidRDefault="007214FA" w:rsidP="00C37D42">
            <w:pPr>
              <w:pStyle w:val="TableParagraph"/>
              <w:spacing w:line="285" w:lineRule="exact"/>
              <w:ind w:left="96" w:right="60"/>
              <w:jc w:val="center"/>
              <w:rPr>
                <w:sz w:val="24"/>
                <w:szCs w:val="24"/>
              </w:rPr>
            </w:pPr>
            <w:r w:rsidRPr="00486C05">
              <w:rPr>
                <w:w w:val="95"/>
                <w:sz w:val="24"/>
                <w:szCs w:val="24"/>
              </w:rPr>
              <w:t>бревне.</w:t>
            </w:r>
            <w:r w:rsidRPr="00486C05">
              <w:rPr>
                <w:spacing w:val="-6"/>
                <w:w w:val="95"/>
                <w:sz w:val="24"/>
                <w:szCs w:val="24"/>
              </w:rPr>
              <w:t xml:space="preserve"> </w:t>
            </w:r>
            <w:r w:rsidRPr="00486C05">
              <w:rPr>
                <w:w w:val="95"/>
                <w:sz w:val="24"/>
                <w:szCs w:val="24"/>
              </w:rPr>
              <w:t>Фиксация</w:t>
            </w:r>
            <w:r w:rsidRPr="00486C05">
              <w:rPr>
                <w:spacing w:val="-1"/>
                <w:w w:val="95"/>
                <w:sz w:val="24"/>
                <w:szCs w:val="24"/>
              </w:rPr>
              <w:t xml:space="preserve"> </w:t>
            </w:r>
            <w:r w:rsidRPr="00486C05">
              <w:rPr>
                <w:w w:val="95"/>
                <w:sz w:val="24"/>
                <w:szCs w:val="24"/>
              </w:rPr>
              <w:t>положения</w:t>
            </w:r>
          </w:p>
        </w:tc>
        <w:tc>
          <w:tcPr>
            <w:tcW w:w="2294" w:type="dxa"/>
            <w:vMerge w:val="restart"/>
          </w:tcPr>
          <w:p w:rsidR="007214FA" w:rsidRPr="00486C05" w:rsidRDefault="007214FA" w:rsidP="00C37D42">
            <w:pPr>
              <w:pStyle w:val="TableParagraph"/>
              <w:spacing w:before="4" w:after="1"/>
              <w:rPr>
                <w:sz w:val="24"/>
                <w:szCs w:val="24"/>
              </w:rPr>
            </w:pPr>
          </w:p>
          <w:p w:rsidR="007214FA" w:rsidRPr="00486C05" w:rsidRDefault="00B6180B" w:rsidP="00C37D42">
            <w:pPr>
              <w:pStyle w:val="TableParagraph"/>
              <w:spacing w:line="124" w:lineRule="exact"/>
              <w:ind w:left="1140"/>
              <w:rPr>
                <w:sz w:val="24"/>
                <w:szCs w:val="24"/>
              </w:rPr>
            </w:pPr>
            <w:r w:rsidRPr="00C57072">
              <w:rPr>
                <w:noProof/>
                <w:position w:val="-1"/>
                <w:sz w:val="24"/>
                <w:szCs w:val="24"/>
                <w:lang w:eastAsia="ru-RU"/>
              </w:rPr>
              <w:pict>
                <v:shape id="image48.png" o:spid="_x0000_i1046" type="#_x0000_t75" style="width:3.75pt;height:6pt;visibility:visible">
                  <v:imagedata r:id="rId32" o:title=""/>
                </v:shape>
              </w:pict>
            </w:r>
          </w:p>
        </w:tc>
        <w:tc>
          <w:tcPr>
            <w:tcW w:w="2997" w:type="dxa"/>
            <w:gridSpan w:val="2"/>
          </w:tcPr>
          <w:p w:rsidR="007214FA" w:rsidRPr="00486C05" w:rsidRDefault="007214FA" w:rsidP="00C37D42">
            <w:pPr>
              <w:pStyle w:val="TableParagraph"/>
              <w:spacing w:line="258" w:lineRule="exact"/>
              <w:ind w:left="1092" w:right="1058"/>
              <w:jc w:val="center"/>
              <w:rPr>
                <w:sz w:val="24"/>
                <w:szCs w:val="24"/>
              </w:rPr>
            </w:pPr>
            <w:r w:rsidRPr="00486C05">
              <w:rPr>
                <w:w w:val="95"/>
                <w:sz w:val="24"/>
                <w:szCs w:val="24"/>
              </w:rPr>
              <w:t>не</w:t>
            </w:r>
            <w:r w:rsidRPr="00486C05">
              <w:rPr>
                <w:spacing w:val="-5"/>
                <w:w w:val="95"/>
                <w:sz w:val="24"/>
                <w:szCs w:val="24"/>
              </w:rPr>
              <w:t xml:space="preserve"> </w:t>
            </w:r>
            <w:r w:rsidRPr="00486C05">
              <w:rPr>
                <w:w w:val="95"/>
                <w:sz w:val="24"/>
                <w:szCs w:val="24"/>
              </w:rPr>
              <w:t>менее</w:t>
            </w:r>
          </w:p>
        </w:tc>
      </w:tr>
      <w:tr w:rsidR="007214FA" w:rsidRPr="00486C05" w:rsidTr="004437D9">
        <w:trPr>
          <w:trHeight w:val="274"/>
        </w:trPr>
        <w:tc>
          <w:tcPr>
            <w:tcW w:w="821" w:type="dxa"/>
            <w:vMerge/>
            <w:tcBorders>
              <w:top w:val="nil"/>
            </w:tcBorders>
          </w:tcPr>
          <w:p w:rsidR="007214FA" w:rsidRPr="00486C05" w:rsidRDefault="007214FA" w:rsidP="00C37D42">
            <w:pPr>
              <w:rPr>
                <w:szCs w:val="24"/>
              </w:rPr>
            </w:pPr>
          </w:p>
        </w:tc>
        <w:tc>
          <w:tcPr>
            <w:tcW w:w="3834" w:type="dxa"/>
            <w:vMerge/>
            <w:tcBorders>
              <w:top w:val="nil"/>
            </w:tcBorders>
          </w:tcPr>
          <w:p w:rsidR="007214FA" w:rsidRPr="00486C05" w:rsidRDefault="007214FA" w:rsidP="00C37D42">
            <w:pPr>
              <w:rPr>
                <w:szCs w:val="24"/>
              </w:rPr>
            </w:pPr>
          </w:p>
        </w:tc>
        <w:tc>
          <w:tcPr>
            <w:tcW w:w="2294" w:type="dxa"/>
            <w:vMerge/>
            <w:tcBorders>
              <w:top w:val="nil"/>
            </w:tcBorders>
          </w:tcPr>
          <w:p w:rsidR="007214FA" w:rsidRPr="00486C05" w:rsidRDefault="007214FA" w:rsidP="00C37D42">
            <w:pPr>
              <w:rPr>
                <w:szCs w:val="24"/>
              </w:rPr>
            </w:pPr>
          </w:p>
        </w:tc>
        <w:tc>
          <w:tcPr>
            <w:tcW w:w="1605" w:type="dxa"/>
          </w:tcPr>
          <w:p w:rsidR="007214FA" w:rsidRPr="00486C05" w:rsidRDefault="007214FA" w:rsidP="00C37D42">
            <w:pPr>
              <w:pStyle w:val="TableParagraph"/>
              <w:rPr>
                <w:sz w:val="24"/>
                <w:szCs w:val="24"/>
              </w:rPr>
            </w:pPr>
          </w:p>
        </w:tc>
        <w:tc>
          <w:tcPr>
            <w:tcW w:w="1392" w:type="dxa"/>
          </w:tcPr>
          <w:p w:rsidR="007214FA" w:rsidRPr="00486C05" w:rsidRDefault="007214FA" w:rsidP="00C37D42">
            <w:pPr>
              <w:pStyle w:val="TableParagraph"/>
              <w:spacing w:line="253" w:lineRule="exact"/>
              <w:ind w:left="621"/>
              <w:rPr>
                <w:sz w:val="24"/>
                <w:szCs w:val="24"/>
              </w:rPr>
            </w:pPr>
            <w:r w:rsidRPr="00486C05">
              <w:rPr>
                <w:sz w:val="24"/>
                <w:szCs w:val="24"/>
              </w:rPr>
              <w:t>60</w:t>
            </w:r>
          </w:p>
        </w:tc>
      </w:tr>
      <w:tr w:rsidR="007214FA" w:rsidRPr="00486C05" w:rsidTr="004437D9">
        <w:trPr>
          <w:trHeight w:val="284"/>
        </w:trPr>
        <w:tc>
          <w:tcPr>
            <w:tcW w:w="821" w:type="dxa"/>
          </w:tcPr>
          <w:p w:rsidR="007214FA" w:rsidRPr="00486C05" w:rsidRDefault="007214FA" w:rsidP="00C37D42">
            <w:pPr>
              <w:pStyle w:val="TableParagraph"/>
              <w:spacing w:line="260" w:lineRule="exact"/>
              <w:ind w:left="212"/>
              <w:rPr>
                <w:sz w:val="24"/>
                <w:szCs w:val="24"/>
              </w:rPr>
            </w:pPr>
            <w:r w:rsidRPr="00486C05">
              <w:rPr>
                <w:sz w:val="24"/>
                <w:szCs w:val="24"/>
              </w:rPr>
              <w:t>2.10.</w:t>
            </w:r>
          </w:p>
        </w:tc>
        <w:tc>
          <w:tcPr>
            <w:tcW w:w="3834" w:type="dxa"/>
          </w:tcPr>
          <w:p w:rsidR="007214FA" w:rsidRPr="00486C05" w:rsidRDefault="007214FA" w:rsidP="00C37D42">
            <w:pPr>
              <w:pStyle w:val="TableParagraph"/>
              <w:spacing w:line="263" w:lineRule="exact"/>
              <w:ind w:left="724"/>
              <w:rPr>
                <w:sz w:val="24"/>
                <w:szCs w:val="24"/>
              </w:rPr>
            </w:pPr>
            <w:r w:rsidRPr="00486C05">
              <w:rPr>
                <w:w w:val="90"/>
                <w:sz w:val="24"/>
                <w:szCs w:val="24"/>
              </w:rPr>
              <w:t>Техническое</w:t>
            </w:r>
            <w:r w:rsidRPr="00486C05">
              <w:rPr>
                <w:spacing w:val="19"/>
                <w:w w:val="90"/>
                <w:sz w:val="24"/>
                <w:szCs w:val="24"/>
              </w:rPr>
              <w:t xml:space="preserve"> </w:t>
            </w:r>
            <w:r w:rsidRPr="00486C05">
              <w:rPr>
                <w:w w:val="90"/>
                <w:sz w:val="24"/>
                <w:szCs w:val="24"/>
              </w:rPr>
              <w:t>мастерство</w:t>
            </w:r>
          </w:p>
        </w:tc>
        <w:tc>
          <w:tcPr>
            <w:tcW w:w="5291" w:type="dxa"/>
            <w:gridSpan w:val="3"/>
          </w:tcPr>
          <w:p w:rsidR="007214FA" w:rsidRPr="00486C05" w:rsidRDefault="007214FA" w:rsidP="00C37D42">
            <w:pPr>
              <w:pStyle w:val="TableParagraph"/>
              <w:spacing w:line="260" w:lineRule="exact"/>
              <w:ind w:left="790"/>
              <w:rPr>
                <w:sz w:val="24"/>
                <w:szCs w:val="24"/>
              </w:rPr>
            </w:pPr>
            <w:r w:rsidRPr="00486C05">
              <w:rPr>
                <w:w w:val="95"/>
                <w:sz w:val="24"/>
                <w:szCs w:val="24"/>
              </w:rPr>
              <w:t>Обязательная</w:t>
            </w:r>
            <w:r w:rsidRPr="00486C05">
              <w:rPr>
                <w:spacing w:val="7"/>
                <w:w w:val="95"/>
                <w:sz w:val="24"/>
                <w:szCs w:val="24"/>
              </w:rPr>
              <w:t xml:space="preserve"> </w:t>
            </w:r>
            <w:r w:rsidRPr="00486C05">
              <w:rPr>
                <w:w w:val="95"/>
                <w:sz w:val="24"/>
                <w:szCs w:val="24"/>
              </w:rPr>
              <w:t>техническая</w:t>
            </w:r>
            <w:r w:rsidRPr="00486C05">
              <w:rPr>
                <w:spacing w:val="3"/>
                <w:w w:val="95"/>
                <w:sz w:val="24"/>
                <w:szCs w:val="24"/>
              </w:rPr>
              <w:t xml:space="preserve"> </w:t>
            </w:r>
            <w:r w:rsidRPr="00486C05">
              <w:rPr>
                <w:w w:val="95"/>
                <w:sz w:val="24"/>
                <w:szCs w:val="24"/>
              </w:rPr>
              <w:t>программа</w:t>
            </w:r>
          </w:p>
        </w:tc>
      </w:tr>
    </w:tbl>
    <w:p w:rsidR="007214FA" w:rsidRDefault="007214FA" w:rsidP="00F15EDB">
      <w:pPr>
        <w:tabs>
          <w:tab w:val="left" w:pos="1816"/>
          <w:tab w:val="right" w:pos="10450"/>
        </w:tabs>
        <w:rPr>
          <w:szCs w:val="24"/>
        </w:rPr>
      </w:pPr>
      <w:r>
        <w:rPr>
          <w:szCs w:val="24"/>
        </w:rPr>
        <w:tab/>
      </w:r>
    </w:p>
    <w:p w:rsidR="007214FA" w:rsidRDefault="007214FA" w:rsidP="004437D9">
      <w:pPr>
        <w:pStyle w:val="1"/>
        <w:ind w:left="284" w:right="-144"/>
        <w:rPr>
          <w:u w:val="none"/>
        </w:rPr>
      </w:pPr>
      <w:r>
        <w:rPr>
          <w:u w:val="none"/>
        </w:rPr>
        <w:t xml:space="preserve">6. Требования к участию лиц, проходящих спортивную подготовку, и лиц, </w:t>
      </w:r>
    </w:p>
    <w:p w:rsidR="007214FA" w:rsidRDefault="007214FA" w:rsidP="004437D9">
      <w:pPr>
        <w:pStyle w:val="1"/>
        <w:ind w:left="284" w:right="-144"/>
        <w:rPr>
          <w:u w:val="none"/>
        </w:rPr>
      </w:pPr>
      <w:r>
        <w:rPr>
          <w:u w:val="none"/>
        </w:rPr>
        <w:t xml:space="preserve">ее осуществляющих, в спортивных соревнованиях, предусмотренных </w:t>
      </w:r>
    </w:p>
    <w:p w:rsidR="007214FA" w:rsidRDefault="007214FA" w:rsidP="004437D9">
      <w:pPr>
        <w:pStyle w:val="1"/>
        <w:ind w:left="284" w:right="-144"/>
        <w:rPr>
          <w:u w:val="none"/>
        </w:rPr>
      </w:pPr>
      <w:r>
        <w:rPr>
          <w:u w:val="none"/>
        </w:rPr>
        <w:t>в соответствии с реализуемой программой спортивной подготовки по виду</w:t>
      </w:r>
    </w:p>
    <w:p w:rsidR="007214FA" w:rsidRDefault="007214FA" w:rsidP="004437D9">
      <w:pPr>
        <w:pStyle w:val="1"/>
        <w:ind w:left="284" w:right="-144"/>
        <w:rPr>
          <w:u w:val="none"/>
        </w:rPr>
      </w:pPr>
      <w:r>
        <w:rPr>
          <w:u w:val="none"/>
        </w:rPr>
        <w:t xml:space="preserve"> спорта «спортивная гимнастика»</w:t>
      </w:r>
    </w:p>
    <w:p w:rsidR="007214FA" w:rsidRPr="007A5828" w:rsidRDefault="007214FA" w:rsidP="007A5828">
      <w:pPr>
        <w:rPr>
          <w:lang w:eastAsia="ar-SA"/>
        </w:rPr>
      </w:pPr>
    </w:p>
    <w:p w:rsidR="007214FA" w:rsidRPr="00E83D97" w:rsidRDefault="007214FA" w:rsidP="00234069">
      <w:pPr>
        <w:ind w:left="284" w:right="-159"/>
        <w:jc w:val="both"/>
        <w:rPr>
          <w:lang w:eastAsia="ar-SA"/>
        </w:rPr>
      </w:pPr>
      <w:r>
        <w:rPr>
          <w:rStyle w:val="121"/>
          <w:sz w:val="24"/>
          <w:szCs w:val="24"/>
        </w:rPr>
        <w:t xml:space="preserve">           </w:t>
      </w:r>
      <w:r w:rsidRPr="00D34558">
        <w:rPr>
          <w:rStyle w:val="121"/>
          <w:sz w:val="24"/>
          <w:szCs w:val="24"/>
        </w:rPr>
        <w:t>План физкультурных мероприятий и спортивных мероприятий</w:t>
      </w:r>
      <w:r w:rsidRPr="00D34558">
        <w:rPr>
          <w:rStyle w:val="131"/>
          <w:sz w:val="24"/>
          <w:szCs w:val="24"/>
        </w:rPr>
        <w:t xml:space="preserve"> </w:t>
      </w:r>
      <w:r w:rsidRPr="00D34558">
        <w:rPr>
          <w:rStyle w:val="121"/>
          <w:sz w:val="24"/>
          <w:szCs w:val="24"/>
        </w:rPr>
        <w:t>формируется организацией, осуществляющей спортивную подготовку, на основе</w:t>
      </w:r>
      <w:r w:rsidRPr="00D34558">
        <w:rPr>
          <w:rStyle w:val="131"/>
          <w:sz w:val="24"/>
          <w:szCs w:val="24"/>
        </w:rPr>
        <w:t xml:space="preserve"> </w:t>
      </w:r>
      <w:r w:rsidRPr="00D34558">
        <w:rPr>
          <w:rStyle w:val="121"/>
          <w:sz w:val="24"/>
          <w:szCs w:val="24"/>
        </w:rPr>
        <w:t>Единого календарного плана межрегиональных, всероссийских и международных</w:t>
      </w:r>
      <w:r w:rsidRPr="00D34558">
        <w:rPr>
          <w:rStyle w:val="131"/>
          <w:sz w:val="24"/>
          <w:szCs w:val="24"/>
        </w:rPr>
        <w:t xml:space="preserve"> </w:t>
      </w:r>
      <w:r w:rsidRPr="00D34558">
        <w:rPr>
          <w:rStyle w:val="121"/>
          <w:sz w:val="24"/>
          <w:szCs w:val="24"/>
        </w:rPr>
        <w:t>физкультурных мероприятий и спортивных мероприятий, календарных планов</w:t>
      </w:r>
      <w:r w:rsidRPr="00D34558">
        <w:rPr>
          <w:rStyle w:val="131"/>
          <w:sz w:val="24"/>
          <w:szCs w:val="24"/>
        </w:rPr>
        <w:t xml:space="preserve"> </w:t>
      </w:r>
      <w:r w:rsidRPr="00D34558">
        <w:rPr>
          <w:rStyle w:val="121"/>
          <w:sz w:val="24"/>
          <w:szCs w:val="24"/>
        </w:rPr>
        <w:t>физкультурных мероприятий, и спортивных мероприятий субъекта Российской</w:t>
      </w:r>
      <w:r w:rsidRPr="00D34558">
        <w:rPr>
          <w:rStyle w:val="131"/>
          <w:sz w:val="24"/>
          <w:szCs w:val="24"/>
        </w:rPr>
        <w:t xml:space="preserve"> </w:t>
      </w:r>
      <w:r w:rsidRPr="00D34558">
        <w:rPr>
          <w:rStyle w:val="121"/>
          <w:sz w:val="24"/>
          <w:szCs w:val="24"/>
        </w:rPr>
        <w:t>Федерации, муниципальных образований.</w:t>
      </w:r>
    </w:p>
    <w:p w:rsidR="007214FA" w:rsidRPr="007A5828" w:rsidRDefault="007214FA" w:rsidP="00234069">
      <w:pPr>
        <w:ind w:right="-159"/>
        <w:jc w:val="center"/>
        <w:rPr>
          <w:b/>
          <w:lang w:eastAsia="ar-SA"/>
        </w:rPr>
      </w:pPr>
      <w:r w:rsidRPr="007A5828">
        <w:rPr>
          <w:b/>
          <w:lang w:eastAsia="ar-SA"/>
        </w:rPr>
        <w:t>Требования к участию в спортивных соревнованиях</w:t>
      </w:r>
    </w:p>
    <w:p w:rsidR="007214FA" w:rsidRPr="007A5828" w:rsidRDefault="007214FA" w:rsidP="00234069">
      <w:pPr>
        <w:pStyle w:val="a8"/>
        <w:spacing w:before="86" w:line="232" w:lineRule="auto"/>
        <w:ind w:right="-159"/>
        <w:jc w:val="both"/>
      </w:pPr>
      <w:r>
        <w:t xml:space="preserve">             - с</w:t>
      </w:r>
      <w:r w:rsidRPr="007A5828">
        <w:t>оответствие</w:t>
      </w:r>
      <w:r w:rsidRPr="007A5828">
        <w:rPr>
          <w:spacing w:val="1"/>
        </w:rPr>
        <w:t xml:space="preserve"> </w:t>
      </w:r>
      <w:r w:rsidRPr="007A5828">
        <w:t>возраста,</w:t>
      </w:r>
      <w:r w:rsidRPr="007A5828">
        <w:rPr>
          <w:spacing w:val="1"/>
        </w:rPr>
        <w:t xml:space="preserve"> </w:t>
      </w:r>
      <w:r w:rsidRPr="007A5828">
        <w:t>пола</w:t>
      </w:r>
      <w:r w:rsidRPr="007A5828">
        <w:rPr>
          <w:spacing w:val="1"/>
        </w:rPr>
        <w:t xml:space="preserve"> </w:t>
      </w:r>
      <w:r w:rsidRPr="007A5828">
        <w:t>и</w:t>
      </w:r>
      <w:r w:rsidRPr="007A5828">
        <w:rPr>
          <w:spacing w:val="1"/>
        </w:rPr>
        <w:t xml:space="preserve"> </w:t>
      </w:r>
      <w:r w:rsidRPr="007A5828">
        <w:t>уровня</w:t>
      </w:r>
      <w:r w:rsidRPr="007A5828">
        <w:rPr>
          <w:spacing w:val="1"/>
        </w:rPr>
        <w:t xml:space="preserve"> </w:t>
      </w:r>
      <w:r w:rsidRPr="007A5828">
        <w:t>спортивной</w:t>
      </w:r>
      <w:r w:rsidRPr="007A5828">
        <w:rPr>
          <w:spacing w:val="1"/>
        </w:rPr>
        <w:t xml:space="preserve"> </w:t>
      </w:r>
      <w:r w:rsidRPr="007A5828">
        <w:t>квалификации</w:t>
      </w:r>
      <w:r w:rsidRPr="007A5828">
        <w:rPr>
          <w:spacing w:val="1"/>
        </w:rPr>
        <w:t xml:space="preserve"> </w:t>
      </w:r>
      <w:r w:rsidRPr="007A5828">
        <w:t>лиц,</w:t>
      </w:r>
      <w:r w:rsidRPr="007A5828">
        <w:rPr>
          <w:spacing w:val="1"/>
        </w:rPr>
        <w:t xml:space="preserve"> </w:t>
      </w:r>
      <w:r w:rsidRPr="007A5828">
        <w:rPr>
          <w:w w:val="95"/>
        </w:rPr>
        <w:t>проходящих</w:t>
      </w:r>
      <w:r w:rsidRPr="007A5828">
        <w:rPr>
          <w:spacing w:val="1"/>
          <w:w w:val="95"/>
        </w:rPr>
        <w:t xml:space="preserve"> </w:t>
      </w:r>
      <w:r w:rsidRPr="007A5828">
        <w:rPr>
          <w:w w:val="95"/>
        </w:rPr>
        <w:t>спортивную</w:t>
      </w:r>
      <w:r w:rsidRPr="007A5828">
        <w:rPr>
          <w:spacing w:val="1"/>
          <w:w w:val="95"/>
        </w:rPr>
        <w:t xml:space="preserve"> </w:t>
      </w:r>
      <w:r w:rsidRPr="007A5828">
        <w:rPr>
          <w:w w:val="95"/>
        </w:rPr>
        <w:t>подготовку,</w:t>
      </w:r>
      <w:r w:rsidRPr="007A5828">
        <w:rPr>
          <w:spacing w:val="1"/>
          <w:w w:val="95"/>
        </w:rPr>
        <w:t xml:space="preserve"> </w:t>
      </w:r>
      <w:r w:rsidRPr="007A5828">
        <w:rPr>
          <w:w w:val="95"/>
        </w:rPr>
        <w:t>положениям (регламентам) об официальных</w:t>
      </w:r>
      <w:r w:rsidRPr="007A5828">
        <w:rPr>
          <w:spacing w:val="1"/>
          <w:w w:val="95"/>
        </w:rPr>
        <w:t xml:space="preserve"> </w:t>
      </w:r>
      <w:r w:rsidRPr="007A5828">
        <w:t>спортивных</w:t>
      </w:r>
      <w:r w:rsidRPr="007A5828">
        <w:rPr>
          <w:spacing w:val="1"/>
        </w:rPr>
        <w:t xml:space="preserve"> </w:t>
      </w:r>
      <w:r w:rsidRPr="007A5828">
        <w:t>соревнованиях,</w:t>
      </w:r>
      <w:r w:rsidRPr="007A5828">
        <w:rPr>
          <w:spacing w:val="1"/>
        </w:rPr>
        <w:t xml:space="preserve"> </w:t>
      </w:r>
      <w:r w:rsidRPr="007A5828">
        <w:lastRenderedPageBreak/>
        <w:t>согласно</w:t>
      </w:r>
      <w:r w:rsidRPr="007A5828">
        <w:rPr>
          <w:spacing w:val="1"/>
        </w:rPr>
        <w:t xml:space="preserve"> </w:t>
      </w:r>
      <w:r w:rsidRPr="007A5828">
        <w:t>Единой</w:t>
      </w:r>
      <w:r w:rsidRPr="007A5828">
        <w:rPr>
          <w:spacing w:val="1"/>
        </w:rPr>
        <w:t xml:space="preserve"> </w:t>
      </w:r>
      <w:r w:rsidRPr="007A5828">
        <w:t>всероссийской</w:t>
      </w:r>
      <w:r w:rsidRPr="007A5828">
        <w:rPr>
          <w:spacing w:val="1"/>
        </w:rPr>
        <w:t xml:space="preserve"> </w:t>
      </w:r>
      <w:r w:rsidRPr="007A5828">
        <w:t>спортивной</w:t>
      </w:r>
      <w:r w:rsidRPr="007A5828">
        <w:rPr>
          <w:spacing w:val="1"/>
        </w:rPr>
        <w:t xml:space="preserve"> </w:t>
      </w:r>
      <w:r w:rsidRPr="007A5828">
        <w:rPr>
          <w:w w:val="95"/>
        </w:rPr>
        <w:t>классификации,</w:t>
      </w:r>
      <w:r w:rsidRPr="007A5828">
        <w:rPr>
          <w:spacing w:val="-8"/>
          <w:w w:val="95"/>
        </w:rPr>
        <w:t xml:space="preserve"> </w:t>
      </w:r>
      <w:r w:rsidRPr="007A5828">
        <w:rPr>
          <w:w w:val="95"/>
        </w:rPr>
        <w:t>и</w:t>
      </w:r>
      <w:r w:rsidRPr="007A5828">
        <w:rPr>
          <w:spacing w:val="6"/>
          <w:w w:val="95"/>
        </w:rPr>
        <w:t xml:space="preserve"> </w:t>
      </w:r>
      <w:r w:rsidRPr="007A5828">
        <w:rPr>
          <w:w w:val="95"/>
        </w:rPr>
        <w:t>правилам</w:t>
      </w:r>
      <w:r w:rsidRPr="007A5828">
        <w:rPr>
          <w:spacing w:val="31"/>
          <w:w w:val="95"/>
        </w:rPr>
        <w:t xml:space="preserve"> </w:t>
      </w:r>
      <w:r w:rsidRPr="007A5828">
        <w:rPr>
          <w:w w:val="95"/>
        </w:rPr>
        <w:t>вида</w:t>
      </w:r>
      <w:r w:rsidRPr="007A5828">
        <w:rPr>
          <w:spacing w:val="5"/>
          <w:w w:val="95"/>
        </w:rPr>
        <w:t xml:space="preserve"> </w:t>
      </w:r>
      <w:r w:rsidRPr="007A5828">
        <w:rPr>
          <w:w w:val="95"/>
        </w:rPr>
        <w:t>спорта</w:t>
      </w:r>
      <w:r w:rsidRPr="007A5828">
        <w:rPr>
          <w:spacing w:val="16"/>
          <w:w w:val="95"/>
        </w:rPr>
        <w:t xml:space="preserve"> </w:t>
      </w:r>
      <w:r w:rsidRPr="007A5828">
        <w:rPr>
          <w:w w:val="95"/>
        </w:rPr>
        <w:t>«спортивная</w:t>
      </w:r>
      <w:r w:rsidRPr="007A5828">
        <w:rPr>
          <w:spacing w:val="31"/>
          <w:w w:val="95"/>
        </w:rPr>
        <w:t xml:space="preserve"> </w:t>
      </w:r>
      <w:r w:rsidRPr="007A5828">
        <w:rPr>
          <w:w w:val="95"/>
        </w:rPr>
        <w:t>гимнастика»;</w:t>
      </w:r>
    </w:p>
    <w:p w:rsidR="007214FA" w:rsidRPr="007A5828" w:rsidRDefault="007214FA" w:rsidP="00234069">
      <w:pPr>
        <w:pStyle w:val="a8"/>
        <w:spacing w:before="9" w:line="230" w:lineRule="auto"/>
        <w:ind w:left="144" w:right="-159" w:firstLine="692"/>
        <w:jc w:val="both"/>
      </w:pPr>
      <w:r>
        <w:t xml:space="preserve">- </w:t>
      </w:r>
      <w:r w:rsidRPr="007A5828">
        <w:t xml:space="preserve">соответствие   </w:t>
      </w:r>
      <w:r w:rsidRPr="007A5828">
        <w:rPr>
          <w:spacing w:val="1"/>
        </w:rPr>
        <w:t xml:space="preserve"> </w:t>
      </w:r>
      <w:r w:rsidRPr="007A5828">
        <w:t xml:space="preserve">требованиям   </w:t>
      </w:r>
      <w:r w:rsidRPr="007A5828">
        <w:rPr>
          <w:spacing w:val="1"/>
        </w:rPr>
        <w:t xml:space="preserve"> </w:t>
      </w:r>
      <w:r w:rsidRPr="007A5828">
        <w:t>к     результатам     реализации     Программ</w:t>
      </w:r>
      <w:r w:rsidRPr="007A5828">
        <w:rPr>
          <w:spacing w:val="1"/>
        </w:rPr>
        <w:t xml:space="preserve"> </w:t>
      </w:r>
      <w:r w:rsidRPr="007A5828">
        <w:t>на</w:t>
      </w:r>
      <w:r w:rsidRPr="007A5828">
        <w:rPr>
          <w:spacing w:val="-11"/>
        </w:rPr>
        <w:t xml:space="preserve"> </w:t>
      </w:r>
      <w:r w:rsidRPr="007A5828">
        <w:t>соответствующем этапе</w:t>
      </w:r>
      <w:r w:rsidRPr="007A5828">
        <w:rPr>
          <w:spacing w:val="5"/>
        </w:rPr>
        <w:t xml:space="preserve"> </w:t>
      </w:r>
      <w:r w:rsidRPr="007A5828">
        <w:t>спортивной</w:t>
      </w:r>
      <w:r w:rsidRPr="007A5828">
        <w:rPr>
          <w:spacing w:val="23"/>
        </w:rPr>
        <w:t xml:space="preserve"> </w:t>
      </w:r>
      <w:r w:rsidRPr="007A5828">
        <w:t>подготовки;</w:t>
      </w:r>
    </w:p>
    <w:p w:rsidR="007214FA" w:rsidRPr="007A5828" w:rsidRDefault="007214FA" w:rsidP="00234069">
      <w:pPr>
        <w:pStyle w:val="a8"/>
        <w:spacing w:before="15" w:line="228" w:lineRule="auto"/>
        <w:ind w:left="139" w:right="-159" w:firstLine="701"/>
        <w:jc w:val="both"/>
      </w:pPr>
      <w:r w:rsidRPr="007A5828">
        <w:rPr>
          <w:w w:val="95"/>
        </w:rPr>
        <w:t>наличие</w:t>
      </w:r>
      <w:r w:rsidRPr="007A5828">
        <w:rPr>
          <w:spacing w:val="65"/>
        </w:rPr>
        <w:t xml:space="preserve"> </w:t>
      </w:r>
      <w:r w:rsidRPr="007A5828">
        <w:rPr>
          <w:w w:val="95"/>
        </w:rPr>
        <w:t>соответствующего</w:t>
      </w:r>
      <w:r w:rsidRPr="007A5828">
        <w:rPr>
          <w:spacing w:val="65"/>
        </w:rPr>
        <w:t xml:space="preserve"> </w:t>
      </w:r>
      <w:r w:rsidRPr="007A5828">
        <w:rPr>
          <w:w w:val="95"/>
        </w:rPr>
        <w:t>медицинского</w:t>
      </w:r>
      <w:r w:rsidRPr="007A5828">
        <w:rPr>
          <w:spacing w:val="65"/>
        </w:rPr>
        <w:t xml:space="preserve"> </w:t>
      </w:r>
      <w:r w:rsidRPr="007A5828">
        <w:rPr>
          <w:w w:val="95"/>
        </w:rPr>
        <w:t>заключения</w:t>
      </w:r>
      <w:r w:rsidRPr="007A5828">
        <w:rPr>
          <w:spacing w:val="66"/>
        </w:rPr>
        <w:t xml:space="preserve"> </w:t>
      </w:r>
      <w:r w:rsidRPr="007A5828">
        <w:rPr>
          <w:w w:val="95"/>
        </w:rPr>
        <w:t>о</w:t>
      </w:r>
      <w:r w:rsidRPr="007A5828">
        <w:rPr>
          <w:spacing w:val="65"/>
        </w:rPr>
        <w:t xml:space="preserve"> </w:t>
      </w:r>
      <w:r w:rsidRPr="007A5828">
        <w:rPr>
          <w:w w:val="95"/>
        </w:rPr>
        <w:t>допуске</w:t>
      </w:r>
      <w:r w:rsidRPr="007A5828">
        <w:rPr>
          <w:spacing w:val="65"/>
        </w:rPr>
        <w:t xml:space="preserve"> </w:t>
      </w:r>
      <w:r w:rsidRPr="007A5828">
        <w:rPr>
          <w:w w:val="95"/>
        </w:rPr>
        <w:t>к</w:t>
      </w:r>
      <w:r w:rsidRPr="007A5828">
        <w:rPr>
          <w:spacing w:val="65"/>
        </w:rPr>
        <w:t xml:space="preserve"> </w:t>
      </w:r>
      <w:r w:rsidRPr="007A5828">
        <w:rPr>
          <w:w w:val="95"/>
        </w:rPr>
        <w:t>участию</w:t>
      </w:r>
      <w:r w:rsidRPr="007A5828">
        <w:rPr>
          <w:spacing w:val="1"/>
          <w:w w:val="95"/>
        </w:rPr>
        <w:t xml:space="preserve"> </w:t>
      </w:r>
      <w:r w:rsidRPr="007A5828">
        <w:t>в</w:t>
      </w:r>
      <w:r w:rsidRPr="007A5828">
        <w:rPr>
          <w:spacing w:val="-11"/>
        </w:rPr>
        <w:t xml:space="preserve"> </w:t>
      </w:r>
      <w:r w:rsidRPr="007A5828">
        <w:t>спортивных</w:t>
      </w:r>
      <w:r w:rsidRPr="007A5828">
        <w:rPr>
          <w:spacing w:val="17"/>
        </w:rPr>
        <w:t xml:space="preserve"> </w:t>
      </w:r>
      <w:r w:rsidRPr="007A5828">
        <w:t>соревнованиях;</w:t>
      </w:r>
    </w:p>
    <w:p w:rsidR="007214FA" w:rsidRDefault="007214FA" w:rsidP="00234069">
      <w:pPr>
        <w:pStyle w:val="a8"/>
        <w:spacing w:before="17" w:line="230" w:lineRule="auto"/>
        <w:ind w:left="135" w:right="-159" w:firstLine="697"/>
        <w:jc w:val="both"/>
        <w:rPr>
          <w:w w:val="95"/>
        </w:rPr>
      </w:pPr>
      <w:r>
        <w:rPr>
          <w:spacing w:val="-1"/>
        </w:rPr>
        <w:t xml:space="preserve">- </w:t>
      </w:r>
      <w:r w:rsidRPr="007A5828">
        <w:rPr>
          <w:spacing w:val="-1"/>
        </w:rPr>
        <w:t>соблюдение</w:t>
      </w:r>
      <w:r w:rsidRPr="007A5828">
        <w:t xml:space="preserve"> общероссийских антидопинговых</w:t>
      </w:r>
      <w:r w:rsidRPr="007A5828">
        <w:rPr>
          <w:spacing w:val="1"/>
        </w:rPr>
        <w:t xml:space="preserve"> </w:t>
      </w:r>
      <w:r w:rsidRPr="007A5828">
        <w:t>правил</w:t>
      </w:r>
      <w:r w:rsidRPr="007A5828">
        <w:rPr>
          <w:spacing w:val="1"/>
        </w:rPr>
        <w:t xml:space="preserve"> </w:t>
      </w:r>
      <w:r w:rsidRPr="007A5828">
        <w:t>и антидопинговых</w:t>
      </w:r>
      <w:r w:rsidRPr="007A5828">
        <w:rPr>
          <w:spacing w:val="1"/>
        </w:rPr>
        <w:t xml:space="preserve"> </w:t>
      </w:r>
      <w:r w:rsidRPr="007A5828">
        <w:rPr>
          <w:w w:val="95"/>
        </w:rPr>
        <w:t>правил,</w:t>
      </w:r>
      <w:r w:rsidRPr="007A5828">
        <w:rPr>
          <w:spacing w:val="16"/>
          <w:w w:val="95"/>
        </w:rPr>
        <w:t xml:space="preserve"> </w:t>
      </w:r>
      <w:r w:rsidRPr="007A5828">
        <w:rPr>
          <w:w w:val="95"/>
        </w:rPr>
        <w:t>утвержденных</w:t>
      </w:r>
      <w:r w:rsidRPr="007A5828">
        <w:rPr>
          <w:spacing w:val="43"/>
          <w:w w:val="95"/>
        </w:rPr>
        <w:t xml:space="preserve"> </w:t>
      </w:r>
      <w:r w:rsidRPr="007A5828">
        <w:rPr>
          <w:w w:val="95"/>
        </w:rPr>
        <w:t>международными</w:t>
      </w:r>
      <w:r w:rsidRPr="007A5828">
        <w:rPr>
          <w:spacing w:val="9"/>
          <w:w w:val="95"/>
        </w:rPr>
        <w:t xml:space="preserve"> </w:t>
      </w:r>
      <w:r w:rsidRPr="007A5828">
        <w:rPr>
          <w:w w:val="95"/>
        </w:rPr>
        <w:t>антидопинговыми</w:t>
      </w:r>
      <w:r w:rsidRPr="007A5828">
        <w:rPr>
          <w:spacing w:val="-14"/>
          <w:w w:val="95"/>
        </w:rPr>
        <w:t xml:space="preserve"> </w:t>
      </w:r>
      <w:r w:rsidRPr="007A5828">
        <w:rPr>
          <w:w w:val="95"/>
        </w:rPr>
        <w:t>организациями.</w:t>
      </w:r>
    </w:p>
    <w:p w:rsidR="007214FA" w:rsidRPr="007A5828" w:rsidRDefault="007214FA" w:rsidP="00234069">
      <w:pPr>
        <w:pStyle w:val="a7"/>
        <w:widowControl w:val="0"/>
        <w:tabs>
          <w:tab w:val="left" w:pos="1114"/>
        </w:tabs>
        <w:autoSpaceDE w:val="0"/>
        <w:autoSpaceDN w:val="0"/>
        <w:spacing w:before="9" w:line="232" w:lineRule="auto"/>
        <w:ind w:left="-247" w:right="-159"/>
        <w:contextualSpacing w:val="0"/>
        <w:jc w:val="both"/>
        <w:rPr>
          <w:szCs w:val="24"/>
        </w:rPr>
      </w:pPr>
      <w:r>
        <w:rPr>
          <w:w w:val="95"/>
          <w:szCs w:val="24"/>
        </w:rPr>
        <w:t xml:space="preserve">                    - спортсмены осуществляющие</w:t>
      </w:r>
      <w:r w:rsidRPr="007A5828">
        <w:rPr>
          <w:w w:val="95"/>
          <w:szCs w:val="24"/>
        </w:rPr>
        <w:t xml:space="preserve"> спортивную подготовку, при участии в спортивных</w:t>
      </w:r>
      <w:r w:rsidRPr="007A5828">
        <w:rPr>
          <w:spacing w:val="1"/>
          <w:w w:val="95"/>
          <w:szCs w:val="24"/>
        </w:rPr>
        <w:t xml:space="preserve"> </w:t>
      </w:r>
      <w:r w:rsidRPr="007A5828">
        <w:rPr>
          <w:szCs w:val="24"/>
        </w:rPr>
        <w:t>соревнованиях</w:t>
      </w:r>
      <w:r w:rsidRPr="007A5828">
        <w:rPr>
          <w:spacing w:val="1"/>
          <w:szCs w:val="24"/>
        </w:rPr>
        <w:t xml:space="preserve"> </w:t>
      </w:r>
      <w:r>
        <w:rPr>
          <w:szCs w:val="24"/>
        </w:rPr>
        <w:t>обязаны</w:t>
      </w:r>
      <w:r w:rsidRPr="007A5828">
        <w:rPr>
          <w:spacing w:val="1"/>
          <w:szCs w:val="24"/>
        </w:rPr>
        <w:t xml:space="preserve"> </w:t>
      </w:r>
      <w:r w:rsidRPr="007A5828">
        <w:rPr>
          <w:szCs w:val="24"/>
        </w:rPr>
        <w:t>соблюдать</w:t>
      </w:r>
      <w:r w:rsidRPr="007A5828">
        <w:rPr>
          <w:spacing w:val="1"/>
          <w:szCs w:val="24"/>
        </w:rPr>
        <w:t xml:space="preserve"> </w:t>
      </w:r>
      <w:r w:rsidRPr="007A5828">
        <w:rPr>
          <w:szCs w:val="24"/>
        </w:rPr>
        <w:t>требования</w:t>
      </w:r>
      <w:r w:rsidRPr="007A5828">
        <w:rPr>
          <w:spacing w:val="1"/>
          <w:szCs w:val="24"/>
        </w:rPr>
        <w:t xml:space="preserve"> </w:t>
      </w:r>
      <w:r w:rsidRPr="007A5828">
        <w:rPr>
          <w:szCs w:val="24"/>
        </w:rPr>
        <w:t>соответствующих</w:t>
      </w:r>
      <w:r w:rsidRPr="007A5828">
        <w:rPr>
          <w:spacing w:val="1"/>
          <w:szCs w:val="24"/>
        </w:rPr>
        <w:t xml:space="preserve"> </w:t>
      </w:r>
      <w:r w:rsidRPr="007A5828">
        <w:rPr>
          <w:szCs w:val="24"/>
        </w:rPr>
        <w:t>положений</w:t>
      </w:r>
      <w:r w:rsidRPr="007A5828">
        <w:rPr>
          <w:spacing w:val="1"/>
          <w:szCs w:val="24"/>
        </w:rPr>
        <w:t xml:space="preserve"> </w:t>
      </w:r>
      <w:r w:rsidRPr="007A5828">
        <w:rPr>
          <w:szCs w:val="24"/>
        </w:rPr>
        <w:t>(регламентов)</w:t>
      </w:r>
      <w:r w:rsidRPr="007A5828">
        <w:rPr>
          <w:spacing w:val="10"/>
          <w:szCs w:val="24"/>
        </w:rPr>
        <w:t xml:space="preserve"> </w:t>
      </w:r>
      <w:r w:rsidRPr="007A5828">
        <w:rPr>
          <w:szCs w:val="24"/>
        </w:rPr>
        <w:t>об</w:t>
      </w:r>
      <w:r w:rsidRPr="007A5828">
        <w:rPr>
          <w:spacing w:val="-7"/>
          <w:szCs w:val="24"/>
        </w:rPr>
        <w:t xml:space="preserve"> </w:t>
      </w:r>
      <w:r w:rsidRPr="007A5828">
        <w:rPr>
          <w:szCs w:val="24"/>
        </w:rPr>
        <w:t>официальных</w:t>
      </w:r>
      <w:r w:rsidRPr="007A5828">
        <w:rPr>
          <w:spacing w:val="16"/>
          <w:szCs w:val="24"/>
        </w:rPr>
        <w:t xml:space="preserve"> </w:t>
      </w:r>
      <w:r w:rsidRPr="007A5828">
        <w:rPr>
          <w:szCs w:val="24"/>
        </w:rPr>
        <w:t>спортивных</w:t>
      </w:r>
      <w:r w:rsidRPr="007A5828">
        <w:rPr>
          <w:spacing w:val="12"/>
          <w:szCs w:val="24"/>
        </w:rPr>
        <w:t xml:space="preserve"> </w:t>
      </w:r>
      <w:r w:rsidRPr="007A5828">
        <w:rPr>
          <w:szCs w:val="24"/>
        </w:rPr>
        <w:t>соревнованиях.</w:t>
      </w:r>
    </w:p>
    <w:p w:rsidR="007214FA" w:rsidRPr="007A5828" w:rsidRDefault="007214FA" w:rsidP="00991546">
      <w:pPr>
        <w:pStyle w:val="a7"/>
        <w:widowControl w:val="0"/>
        <w:tabs>
          <w:tab w:val="left" w:pos="1205"/>
        </w:tabs>
        <w:autoSpaceDE w:val="0"/>
        <w:autoSpaceDN w:val="0"/>
        <w:spacing w:before="10"/>
        <w:ind w:left="0" w:right="-159"/>
        <w:contextualSpacing w:val="0"/>
        <w:jc w:val="both"/>
        <w:rPr>
          <w:b/>
          <w:szCs w:val="24"/>
        </w:rPr>
      </w:pPr>
      <w:r>
        <w:rPr>
          <w:szCs w:val="24"/>
          <w:lang w:eastAsia="ar-SA"/>
        </w:rPr>
        <w:t xml:space="preserve">          </w:t>
      </w:r>
      <w:r>
        <w:rPr>
          <w:w w:val="95"/>
          <w:szCs w:val="24"/>
        </w:rPr>
        <w:t xml:space="preserve">Спортсмены </w:t>
      </w:r>
      <w:r w:rsidRPr="007A5828">
        <w:rPr>
          <w:spacing w:val="1"/>
          <w:w w:val="95"/>
          <w:szCs w:val="24"/>
        </w:rPr>
        <w:t xml:space="preserve"> </w:t>
      </w:r>
      <w:r w:rsidRPr="007A5828">
        <w:rPr>
          <w:w w:val="95"/>
          <w:szCs w:val="24"/>
        </w:rPr>
        <w:t>проходящее</w:t>
      </w:r>
      <w:r w:rsidRPr="007A5828">
        <w:rPr>
          <w:spacing w:val="1"/>
          <w:w w:val="95"/>
          <w:szCs w:val="24"/>
        </w:rPr>
        <w:t xml:space="preserve"> </w:t>
      </w:r>
      <w:r w:rsidRPr="007A5828">
        <w:rPr>
          <w:w w:val="95"/>
          <w:szCs w:val="24"/>
        </w:rPr>
        <w:t>спортивную</w:t>
      </w:r>
      <w:r w:rsidRPr="007A5828">
        <w:rPr>
          <w:spacing w:val="1"/>
          <w:w w:val="95"/>
          <w:szCs w:val="24"/>
        </w:rPr>
        <w:t xml:space="preserve"> </w:t>
      </w:r>
      <w:r w:rsidRPr="007A5828">
        <w:rPr>
          <w:w w:val="95"/>
          <w:szCs w:val="24"/>
        </w:rPr>
        <w:t>подготовку,</w:t>
      </w:r>
      <w:r w:rsidRPr="007A5828">
        <w:rPr>
          <w:spacing w:val="1"/>
          <w:w w:val="95"/>
          <w:szCs w:val="24"/>
        </w:rPr>
        <w:t xml:space="preserve"> </w:t>
      </w:r>
      <w:r>
        <w:rPr>
          <w:w w:val="95"/>
          <w:szCs w:val="24"/>
        </w:rPr>
        <w:t>направляю</w:t>
      </w:r>
      <w:r w:rsidRPr="007A5828">
        <w:rPr>
          <w:w w:val="95"/>
          <w:szCs w:val="24"/>
        </w:rPr>
        <w:t>тся</w:t>
      </w:r>
      <w:r w:rsidRPr="007A5828">
        <w:rPr>
          <w:spacing w:val="1"/>
          <w:w w:val="95"/>
          <w:szCs w:val="24"/>
        </w:rPr>
        <w:t xml:space="preserve"> </w:t>
      </w:r>
      <w:r w:rsidRPr="007A5828">
        <w:rPr>
          <w:w w:val="95"/>
          <w:szCs w:val="24"/>
        </w:rPr>
        <w:t>организацией,</w:t>
      </w:r>
      <w:r w:rsidRPr="007A5828">
        <w:rPr>
          <w:spacing w:val="1"/>
          <w:w w:val="95"/>
          <w:szCs w:val="24"/>
        </w:rPr>
        <w:t xml:space="preserve"> </w:t>
      </w:r>
      <w:r w:rsidRPr="007A5828">
        <w:rPr>
          <w:szCs w:val="24"/>
        </w:rPr>
        <w:t>осуществляющей    спортивную    подготовку,    на    спортивные    соревнования</w:t>
      </w:r>
      <w:r w:rsidRPr="007A5828">
        <w:rPr>
          <w:spacing w:val="1"/>
          <w:szCs w:val="24"/>
        </w:rPr>
        <w:t xml:space="preserve"> </w:t>
      </w:r>
      <w:r w:rsidRPr="007A5828">
        <w:rPr>
          <w:w w:val="95"/>
          <w:szCs w:val="24"/>
        </w:rPr>
        <w:t>в соответствии</w:t>
      </w:r>
      <w:r w:rsidRPr="007A5828">
        <w:rPr>
          <w:spacing w:val="1"/>
          <w:w w:val="95"/>
          <w:szCs w:val="24"/>
        </w:rPr>
        <w:t xml:space="preserve"> </w:t>
      </w:r>
      <w:r w:rsidRPr="007A5828">
        <w:rPr>
          <w:w w:val="95"/>
          <w:szCs w:val="24"/>
        </w:rPr>
        <w:t>с годовым</w:t>
      </w:r>
      <w:r w:rsidRPr="007A5828">
        <w:rPr>
          <w:spacing w:val="1"/>
          <w:w w:val="95"/>
          <w:szCs w:val="24"/>
        </w:rPr>
        <w:t xml:space="preserve"> </w:t>
      </w:r>
      <w:r w:rsidRPr="007A5828">
        <w:rPr>
          <w:w w:val="95"/>
          <w:szCs w:val="24"/>
        </w:rPr>
        <w:t>планом реализации Программы,</w:t>
      </w:r>
      <w:r w:rsidRPr="007A5828">
        <w:rPr>
          <w:spacing w:val="1"/>
          <w:w w:val="95"/>
          <w:szCs w:val="24"/>
        </w:rPr>
        <w:t xml:space="preserve"> </w:t>
      </w:r>
      <w:r w:rsidRPr="007A5828">
        <w:rPr>
          <w:w w:val="95"/>
          <w:szCs w:val="24"/>
        </w:rPr>
        <w:t>на основании</w:t>
      </w:r>
      <w:r w:rsidRPr="007A5828">
        <w:rPr>
          <w:spacing w:val="1"/>
          <w:w w:val="95"/>
          <w:szCs w:val="24"/>
        </w:rPr>
        <w:t xml:space="preserve"> </w:t>
      </w:r>
      <w:r w:rsidRPr="007A5828">
        <w:rPr>
          <w:w w:val="95"/>
          <w:szCs w:val="24"/>
        </w:rPr>
        <w:t>Единого</w:t>
      </w:r>
      <w:r w:rsidRPr="007A5828">
        <w:rPr>
          <w:spacing w:val="1"/>
          <w:w w:val="95"/>
          <w:szCs w:val="24"/>
        </w:rPr>
        <w:t xml:space="preserve"> </w:t>
      </w:r>
      <w:r w:rsidRPr="007A5828">
        <w:rPr>
          <w:szCs w:val="24"/>
        </w:rPr>
        <w:t>календарного</w:t>
      </w:r>
      <w:r w:rsidRPr="007A5828">
        <w:rPr>
          <w:spacing w:val="1"/>
          <w:szCs w:val="24"/>
        </w:rPr>
        <w:t xml:space="preserve"> </w:t>
      </w:r>
      <w:r w:rsidRPr="007A5828">
        <w:rPr>
          <w:szCs w:val="24"/>
        </w:rPr>
        <w:t>плана</w:t>
      </w:r>
      <w:r w:rsidRPr="007A5828">
        <w:rPr>
          <w:spacing w:val="1"/>
          <w:szCs w:val="24"/>
        </w:rPr>
        <w:t xml:space="preserve"> </w:t>
      </w:r>
      <w:r w:rsidRPr="007A5828">
        <w:rPr>
          <w:szCs w:val="24"/>
        </w:rPr>
        <w:t>межрегиональных,</w:t>
      </w:r>
      <w:r w:rsidRPr="007A5828">
        <w:rPr>
          <w:spacing w:val="1"/>
          <w:szCs w:val="24"/>
        </w:rPr>
        <w:t xml:space="preserve"> </w:t>
      </w:r>
      <w:r w:rsidRPr="007A5828">
        <w:rPr>
          <w:szCs w:val="24"/>
        </w:rPr>
        <w:t>всероссийских</w:t>
      </w:r>
      <w:r w:rsidRPr="007A5828">
        <w:rPr>
          <w:spacing w:val="1"/>
          <w:szCs w:val="24"/>
        </w:rPr>
        <w:t xml:space="preserve"> </w:t>
      </w:r>
      <w:r w:rsidRPr="007A5828">
        <w:rPr>
          <w:szCs w:val="24"/>
        </w:rPr>
        <w:t>и</w:t>
      </w:r>
      <w:r w:rsidRPr="007A5828">
        <w:rPr>
          <w:spacing w:val="1"/>
          <w:szCs w:val="24"/>
        </w:rPr>
        <w:t xml:space="preserve"> </w:t>
      </w:r>
      <w:r w:rsidRPr="007A5828">
        <w:rPr>
          <w:szCs w:val="24"/>
        </w:rPr>
        <w:t>международных</w:t>
      </w:r>
      <w:r w:rsidRPr="007A5828">
        <w:rPr>
          <w:spacing w:val="1"/>
          <w:szCs w:val="24"/>
        </w:rPr>
        <w:t xml:space="preserve"> </w:t>
      </w:r>
      <w:r w:rsidRPr="007A5828">
        <w:rPr>
          <w:w w:val="95"/>
          <w:szCs w:val="24"/>
        </w:rPr>
        <w:t>физкультурных</w:t>
      </w:r>
      <w:r w:rsidRPr="007A5828">
        <w:rPr>
          <w:spacing w:val="1"/>
          <w:w w:val="95"/>
          <w:szCs w:val="24"/>
        </w:rPr>
        <w:t xml:space="preserve"> </w:t>
      </w:r>
      <w:r w:rsidRPr="007A5828">
        <w:rPr>
          <w:w w:val="95"/>
          <w:szCs w:val="24"/>
        </w:rPr>
        <w:t>мероприятий</w:t>
      </w:r>
      <w:r w:rsidRPr="007A5828">
        <w:rPr>
          <w:spacing w:val="1"/>
          <w:w w:val="95"/>
          <w:szCs w:val="24"/>
        </w:rPr>
        <w:t xml:space="preserve"> </w:t>
      </w:r>
      <w:r w:rsidRPr="007A5828">
        <w:rPr>
          <w:w w:val="95"/>
          <w:szCs w:val="24"/>
        </w:rPr>
        <w:t>и</w:t>
      </w:r>
      <w:r w:rsidRPr="007A5828">
        <w:rPr>
          <w:spacing w:val="1"/>
          <w:w w:val="95"/>
          <w:szCs w:val="24"/>
        </w:rPr>
        <w:t xml:space="preserve"> </w:t>
      </w:r>
      <w:r w:rsidRPr="007A5828">
        <w:rPr>
          <w:w w:val="95"/>
          <w:szCs w:val="24"/>
        </w:rPr>
        <w:t>спортивных</w:t>
      </w:r>
      <w:r w:rsidRPr="007A5828">
        <w:rPr>
          <w:spacing w:val="1"/>
          <w:w w:val="95"/>
          <w:szCs w:val="24"/>
        </w:rPr>
        <w:t xml:space="preserve"> </w:t>
      </w:r>
      <w:r w:rsidRPr="007A5828">
        <w:rPr>
          <w:w w:val="95"/>
          <w:szCs w:val="24"/>
        </w:rPr>
        <w:t>мероприятий,</w:t>
      </w:r>
      <w:r w:rsidRPr="007A5828">
        <w:rPr>
          <w:spacing w:val="1"/>
          <w:w w:val="95"/>
          <w:szCs w:val="24"/>
        </w:rPr>
        <w:t xml:space="preserve"> </w:t>
      </w:r>
      <w:r w:rsidRPr="007A5828">
        <w:rPr>
          <w:w w:val="95"/>
          <w:szCs w:val="24"/>
        </w:rPr>
        <w:t>календарн</w:t>
      </w:r>
      <w:r>
        <w:rPr>
          <w:w w:val="95"/>
          <w:szCs w:val="24"/>
        </w:rPr>
        <w:t>ых</w:t>
      </w:r>
      <w:r w:rsidRPr="007A5828">
        <w:rPr>
          <w:spacing w:val="1"/>
          <w:w w:val="95"/>
          <w:szCs w:val="24"/>
        </w:rPr>
        <w:t xml:space="preserve"> </w:t>
      </w:r>
      <w:r w:rsidRPr="007A5828">
        <w:rPr>
          <w:w w:val="95"/>
          <w:szCs w:val="24"/>
        </w:rPr>
        <w:t>планов</w:t>
      </w:r>
      <w:r w:rsidRPr="007A5828">
        <w:rPr>
          <w:spacing w:val="1"/>
          <w:w w:val="95"/>
          <w:szCs w:val="24"/>
        </w:rPr>
        <w:t xml:space="preserve"> </w:t>
      </w:r>
      <w:r w:rsidRPr="007A5828">
        <w:rPr>
          <w:szCs w:val="24"/>
        </w:rPr>
        <w:t>физкультурных</w:t>
      </w:r>
      <w:r w:rsidRPr="007A5828">
        <w:rPr>
          <w:spacing w:val="73"/>
          <w:szCs w:val="24"/>
        </w:rPr>
        <w:t xml:space="preserve"> </w:t>
      </w:r>
      <w:r w:rsidRPr="007A5828">
        <w:rPr>
          <w:szCs w:val="24"/>
        </w:rPr>
        <w:t>мероприятий</w:t>
      </w:r>
      <w:r w:rsidRPr="007A5828">
        <w:rPr>
          <w:spacing w:val="73"/>
          <w:szCs w:val="24"/>
        </w:rPr>
        <w:t xml:space="preserve"> </w:t>
      </w:r>
      <w:r w:rsidRPr="007A5828">
        <w:rPr>
          <w:szCs w:val="24"/>
        </w:rPr>
        <w:t>и</w:t>
      </w:r>
      <w:r w:rsidRPr="007A5828">
        <w:rPr>
          <w:spacing w:val="73"/>
          <w:szCs w:val="24"/>
        </w:rPr>
        <w:t xml:space="preserve"> </w:t>
      </w:r>
      <w:r>
        <w:rPr>
          <w:szCs w:val="24"/>
        </w:rPr>
        <w:t>спортивных</w:t>
      </w:r>
      <w:r w:rsidRPr="007A5828">
        <w:rPr>
          <w:szCs w:val="24"/>
        </w:rPr>
        <w:t xml:space="preserve">  </w:t>
      </w:r>
      <w:r w:rsidRPr="007A5828">
        <w:rPr>
          <w:spacing w:val="1"/>
          <w:szCs w:val="24"/>
        </w:rPr>
        <w:t xml:space="preserve"> </w:t>
      </w:r>
      <w:r w:rsidRPr="007A5828">
        <w:rPr>
          <w:szCs w:val="24"/>
        </w:rPr>
        <w:t xml:space="preserve">мероприятий  </w:t>
      </w:r>
      <w:r w:rsidRPr="007A5828">
        <w:rPr>
          <w:spacing w:val="1"/>
          <w:szCs w:val="24"/>
        </w:rPr>
        <w:t xml:space="preserve"> </w:t>
      </w:r>
      <w:r w:rsidRPr="007A5828">
        <w:rPr>
          <w:szCs w:val="24"/>
        </w:rPr>
        <w:t>субъекта</w:t>
      </w:r>
      <w:r w:rsidRPr="007A5828">
        <w:rPr>
          <w:spacing w:val="1"/>
          <w:szCs w:val="24"/>
        </w:rPr>
        <w:t xml:space="preserve"> </w:t>
      </w:r>
      <w:r w:rsidRPr="007A5828">
        <w:rPr>
          <w:szCs w:val="24"/>
        </w:rPr>
        <w:t>Российской</w:t>
      </w:r>
      <w:r w:rsidRPr="007A5828">
        <w:rPr>
          <w:spacing w:val="1"/>
          <w:szCs w:val="24"/>
        </w:rPr>
        <w:t xml:space="preserve"> </w:t>
      </w:r>
      <w:r w:rsidRPr="007A5828">
        <w:rPr>
          <w:szCs w:val="24"/>
        </w:rPr>
        <w:t>Федерации,</w:t>
      </w:r>
      <w:r w:rsidRPr="007A5828">
        <w:rPr>
          <w:spacing w:val="1"/>
          <w:szCs w:val="24"/>
        </w:rPr>
        <w:t xml:space="preserve"> </w:t>
      </w:r>
      <w:r w:rsidRPr="007A5828">
        <w:rPr>
          <w:szCs w:val="24"/>
        </w:rPr>
        <w:t>муниципальных</w:t>
      </w:r>
      <w:r w:rsidRPr="007A5828">
        <w:rPr>
          <w:spacing w:val="1"/>
          <w:szCs w:val="24"/>
        </w:rPr>
        <w:t xml:space="preserve"> </w:t>
      </w:r>
      <w:r w:rsidRPr="007A5828">
        <w:rPr>
          <w:szCs w:val="24"/>
        </w:rPr>
        <w:t>образований</w:t>
      </w:r>
      <w:r w:rsidRPr="007A5828">
        <w:rPr>
          <w:spacing w:val="1"/>
          <w:szCs w:val="24"/>
        </w:rPr>
        <w:t xml:space="preserve"> </w:t>
      </w:r>
      <w:r w:rsidRPr="007A5828">
        <w:rPr>
          <w:szCs w:val="24"/>
        </w:rPr>
        <w:t>и</w:t>
      </w:r>
      <w:r w:rsidRPr="007A5828">
        <w:rPr>
          <w:spacing w:val="1"/>
          <w:szCs w:val="24"/>
        </w:rPr>
        <w:t xml:space="preserve"> </w:t>
      </w:r>
      <w:r w:rsidRPr="007A5828">
        <w:rPr>
          <w:szCs w:val="24"/>
        </w:rPr>
        <w:t>соответствующих</w:t>
      </w:r>
      <w:r w:rsidRPr="007A5828">
        <w:rPr>
          <w:spacing w:val="1"/>
          <w:szCs w:val="24"/>
        </w:rPr>
        <w:t xml:space="preserve"> </w:t>
      </w:r>
      <w:r w:rsidRPr="007A5828">
        <w:rPr>
          <w:w w:val="95"/>
          <w:szCs w:val="24"/>
        </w:rPr>
        <w:t>положений</w:t>
      </w:r>
      <w:r w:rsidRPr="007A5828">
        <w:rPr>
          <w:spacing w:val="9"/>
          <w:w w:val="95"/>
          <w:szCs w:val="24"/>
        </w:rPr>
        <w:t xml:space="preserve"> </w:t>
      </w:r>
      <w:r w:rsidRPr="007A5828">
        <w:rPr>
          <w:w w:val="95"/>
          <w:szCs w:val="24"/>
        </w:rPr>
        <w:t>(регламентов)</w:t>
      </w:r>
      <w:r w:rsidRPr="007A5828">
        <w:rPr>
          <w:spacing w:val="23"/>
          <w:w w:val="95"/>
          <w:szCs w:val="24"/>
        </w:rPr>
        <w:t xml:space="preserve"> </w:t>
      </w:r>
      <w:r w:rsidRPr="007A5828">
        <w:rPr>
          <w:w w:val="95"/>
          <w:szCs w:val="24"/>
        </w:rPr>
        <w:t>об</w:t>
      </w:r>
      <w:r w:rsidRPr="007A5828">
        <w:rPr>
          <w:spacing w:val="-4"/>
          <w:w w:val="95"/>
          <w:szCs w:val="24"/>
        </w:rPr>
        <w:t xml:space="preserve"> </w:t>
      </w:r>
      <w:r w:rsidRPr="007A5828">
        <w:rPr>
          <w:w w:val="95"/>
          <w:szCs w:val="24"/>
        </w:rPr>
        <w:t>официальных</w:t>
      </w:r>
      <w:r w:rsidRPr="007A5828">
        <w:rPr>
          <w:spacing w:val="30"/>
          <w:w w:val="95"/>
          <w:szCs w:val="24"/>
        </w:rPr>
        <w:t xml:space="preserve"> </w:t>
      </w:r>
      <w:r w:rsidRPr="007A5828">
        <w:rPr>
          <w:w w:val="95"/>
          <w:szCs w:val="24"/>
        </w:rPr>
        <w:t>спортивных</w:t>
      </w:r>
      <w:r w:rsidRPr="007A5828">
        <w:rPr>
          <w:spacing w:val="24"/>
          <w:w w:val="95"/>
          <w:szCs w:val="24"/>
        </w:rPr>
        <w:t xml:space="preserve"> </w:t>
      </w:r>
      <w:r>
        <w:rPr>
          <w:w w:val="95"/>
          <w:szCs w:val="24"/>
        </w:rPr>
        <w:t>соревнованиях</w:t>
      </w:r>
      <w:r w:rsidRPr="007A5828">
        <w:rPr>
          <w:w w:val="95"/>
          <w:szCs w:val="24"/>
        </w:rPr>
        <w:t>.</w:t>
      </w:r>
    </w:p>
    <w:p w:rsidR="00187615" w:rsidRDefault="00187615" w:rsidP="00234069">
      <w:pPr>
        <w:pStyle w:val="1"/>
        <w:ind w:right="-1136"/>
        <w:rPr>
          <w:u w:val="none"/>
        </w:rPr>
      </w:pPr>
    </w:p>
    <w:p w:rsidR="007214FA" w:rsidRPr="00FA5E0E" w:rsidRDefault="007214FA" w:rsidP="00234069">
      <w:pPr>
        <w:pStyle w:val="1"/>
        <w:ind w:right="-1136"/>
        <w:rPr>
          <w:u w:val="none"/>
        </w:rPr>
      </w:pPr>
      <w:r w:rsidRPr="00234069">
        <w:rPr>
          <w:u w:val="none"/>
        </w:rPr>
        <w:t>7</w:t>
      </w:r>
      <w:r>
        <w:rPr>
          <w:u w:val="none"/>
        </w:rPr>
        <w:t xml:space="preserve">. </w:t>
      </w:r>
      <w:r w:rsidRPr="00FA5E0E">
        <w:rPr>
          <w:u w:val="none"/>
        </w:rPr>
        <w:t>Перечень информационного обеспечения</w:t>
      </w:r>
      <w:r>
        <w:rPr>
          <w:u w:val="none"/>
        </w:rPr>
        <w:t>.</w:t>
      </w:r>
    </w:p>
    <w:p w:rsidR="007214FA" w:rsidRDefault="007214FA" w:rsidP="00F15EDB">
      <w:pPr>
        <w:spacing w:after="200" w:line="276" w:lineRule="auto"/>
        <w:ind w:left="284" w:right="-1136"/>
        <w:contextualSpacing/>
        <w:jc w:val="both"/>
      </w:pPr>
    </w:p>
    <w:p w:rsidR="007214FA" w:rsidRDefault="007214FA" w:rsidP="002A01C3">
      <w:pPr>
        <w:spacing w:after="200" w:line="276" w:lineRule="auto"/>
        <w:ind w:left="284" w:right="-159"/>
        <w:contextualSpacing/>
        <w:jc w:val="both"/>
      </w:pPr>
      <w:r>
        <w:t>Для лиц, осуществляющих спортивную подготовку, рекомендовано:</w:t>
      </w:r>
    </w:p>
    <w:p w:rsidR="007214FA" w:rsidRDefault="007214FA" w:rsidP="002A01C3">
      <w:pPr>
        <w:spacing w:after="200" w:line="276" w:lineRule="auto"/>
        <w:ind w:left="284" w:right="-159"/>
        <w:contextualSpacing/>
        <w:jc w:val="both"/>
      </w:pPr>
      <w:r>
        <w:t>- использование методических материалов и дневников тренера;</w:t>
      </w:r>
    </w:p>
    <w:p w:rsidR="007214FA" w:rsidRDefault="007214FA" w:rsidP="002A01C3">
      <w:pPr>
        <w:spacing w:after="200" w:line="276" w:lineRule="auto"/>
        <w:ind w:left="284" w:right="-159"/>
        <w:contextualSpacing/>
        <w:jc w:val="both"/>
      </w:pPr>
      <w:r>
        <w:t>- посещение тренерских семинаров;</w:t>
      </w:r>
    </w:p>
    <w:p w:rsidR="007214FA" w:rsidRDefault="007214FA" w:rsidP="002A01C3">
      <w:pPr>
        <w:spacing w:after="200" w:line="276" w:lineRule="auto"/>
        <w:ind w:left="284" w:right="-159"/>
        <w:contextualSpacing/>
        <w:jc w:val="both"/>
      </w:pPr>
      <w:r>
        <w:t>- посещение судейских семинаров;</w:t>
      </w:r>
    </w:p>
    <w:p w:rsidR="007214FA" w:rsidRDefault="007214FA" w:rsidP="002A01C3">
      <w:pPr>
        <w:spacing w:after="200" w:line="276" w:lineRule="auto"/>
        <w:ind w:left="284" w:right="-159"/>
        <w:contextualSpacing/>
        <w:jc w:val="both"/>
      </w:pPr>
      <w:r>
        <w:t>- получение актуальной информации в сети Интернет на сайте Федерации спортивной гимнастики и Московской спортивной федерации спортивной гимнастики;</w:t>
      </w:r>
    </w:p>
    <w:p w:rsidR="007214FA" w:rsidRDefault="007214FA" w:rsidP="002A01C3">
      <w:pPr>
        <w:spacing w:after="200" w:line="276" w:lineRule="auto"/>
        <w:ind w:left="284" w:right="-159"/>
        <w:contextualSpacing/>
        <w:jc w:val="both"/>
      </w:pPr>
      <w:r>
        <w:t xml:space="preserve">- просмотр и анализ выступлений ведущих мировых спортсменов и  спортсменов сборной команды страны; </w:t>
      </w:r>
    </w:p>
    <w:p w:rsidR="007214FA" w:rsidRDefault="007214FA" w:rsidP="002A01C3">
      <w:pPr>
        <w:spacing w:after="200" w:line="276" w:lineRule="auto"/>
        <w:ind w:left="284" w:right="-159"/>
        <w:contextualSpacing/>
        <w:jc w:val="both"/>
      </w:pPr>
      <w:r>
        <w:t>- консультации с более опытными специалистами.</w:t>
      </w:r>
    </w:p>
    <w:p w:rsidR="007214FA" w:rsidRDefault="007214FA" w:rsidP="002A01C3">
      <w:pPr>
        <w:spacing w:after="200" w:line="276" w:lineRule="auto"/>
        <w:ind w:left="284" w:right="-159"/>
        <w:contextualSpacing/>
        <w:jc w:val="both"/>
      </w:pPr>
      <w:r>
        <w:t xml:space="preserve">         Для лиц, проходящих спортивную подготовку, рекомендовано:</w:t>
      </w:r>
    </w:p>
    <w:p w:rsidR="007214FA" w:rsidRDefault="007214FA" w:rsidP="002A01C3">
      <w:pPr>
        <w:spacing w:after="200" w:line="276" w:lineRule="auto"/>
        <w:ind w:left="284" w:right="-159"/>
        <w:contextualSpacing/>
        <w:jc w:val="both"/>
      </w:pPr>
      <w:r>
        <w:t>- получение актуальной информации в сети Интернет на сайте Федерации спортивной гимнастики и Московской спортивной федерации спортивной гимнастики;</w:t>
      </w:r>
    </w:p>
    <w:p w:rsidR="007214FA" w:rsidRDefault="007214FA" w:rsidP="002A01C3">
      <w:pPr>
        <w:spacing w:after="200" w:line="276" w:lineRule="auto"/>
        <w:ind w:left="284" w:right="-159"/>
        <w:contextualSpacing/>
        <w:jc w:val="both"/>
      </w:pPr>
      <w:r>
        <w:t xml:space="preserve">- просмотр и анализ выступлений ведущих мировых спортсменов и  спортсменов сборной команды страны; </w:t>
      </w:r>
    </w:p>
    <w:p w:rsidR="007214FA" w:rsidRDefault="007214FA" w:rsidP="002A01C3">
      <w:pPr>
        <w:spacing w:after="200" w:line="276" w:lineRule="auto"/>
        <w:ind w:left="284" w:right="-159"/>
        <w:contextualSpacing/>
        <w:jc w:val="both"/>
      </w:pPr>
      <w:r>
        <w:t>- консультации с более опытными спортсменами;</w:t>
      </w:r>
    </w:p>
    <w:p w:rsidR="007214FA" w:rsidRDefault="007214FA" w:rsidP="002A01C3">
      <w:pPr>
        <w:spacing w:after="200" w:line="276" w:lineRule="auto"/>
        <w:ind w:left="284" w:right="-159"/>
        <w:contextualSpacing/>
        <w:jc w:val="both"/>
      </w:pPr>
      <w:r>
        <w:t>- беседы с тренером.</w:t>
      </w:r>
    </w:p>
    <w:p w:rsidR="007214FA" w:rsidRPr="00E24BB1" w:rsidRDefault="007214FA" w:rsidP="002A01C3">
      <w:pPr>
        <w:spacing w:line="100" w:lineRule="atLeast"/>
        <w:ind w:left="284" w:right="-159"/>
        <w:jc w:val="center"/>
        <w:rPr>
          <w:b/>
          <w:szCs w:val="24"/>
        </w:rPr>
      </w:pPr>
      <w:r w:rsidRPr="00E24BB1">
        <w:rPr>
          <w:b/>
          <w:szCs w:val="24"/>
        </w:rPr>
        <w:t>Базы данных, информационно-справочные и поисковые системы.</w:t>
      </w:r>
    </w:p>
    <w:p w:rsidR="007214FA" w:rsidRPr="0083285A" w:rsidRDefault="007214FA" w:rsidP="002A01C3">
      <w:pPr>
        <w:spacing w:line="100" w:lineRule="atLeast"/>
        <w:ind w:left="284" w:right="-159"/>
        <w:jc w:val="both"/>
        <w:rPr>
          <w:b/>
          <w:sz w:val="28"/>
          <w:szCs w:val="28"/>
        </w:rPr>
      </w:pPr>
    </w:p>
    <w:p w:rsidR="007214FA" w:rsidRPr="0083285A" w:rsidRDefault="007214FA" w:rsidP="002A01C3">
      <w:pPr>
        <w:pStyle w:val="a7"/>
        <w:numPr>
          <w:ilvl w:val="0"/>
          <w:numId w:val="24"/>
        </w:numPr>
        <w:suppressAutoHyphens/>
        <w:spacing w:line="100" w:lineRule="atLeast"/>
        <w:ind w:left="284" w:right="-159" w:firstLine="0"/>
        <w:jc w:val="both"/>
        <w:rPr>
          <w:szCs w:val="24"/>
        </w:rPr>
      </w:pPr>
      <w:r w:rsidRPr="0083285A">
        <w:rPr>
          <w:szCs w:val="24"/>
        </w:rPr>
        <w:t xml:space="preserve">Официальный сайт Международной федерации гимнастики – </w:t>
      </w:r>
      <w:r w:rsidRPr="0083285A">
        <w:rPr>
          <w:szCs w:val="24"/>
          <w:lang w:val="en-US"/>
        </w:rPr>
        <w:t>The</w:t>
      </w:r>
      <w:r w:rsidRPr="0083285A">
        <w:rPr>
          <w:szCs w:val="24"/>
        </w:rPr>
        <w:t xml:space="preserve"> </w:t>
      </w:r>
      <w:r w:rsidRPr="0083285A">
        <w:rPr>
          <w:szCs w:val="24"/>
          <w:lang w:val="en-US"/>
        </w:rPr>
        <w:t>International</w:t>
      </w:r>
      <w:r w:rsidRPr="0083285A">
        <w:rPr>
          <w:szCs w:val="24"/>
        </w:rPr>
        <w:t xml:space="preserve"> </w:t>
      </w:r>
      <w:r w:rsidRPr="0083285A">
        <w:rPr>
          <w:szCs w:val="24"/>
          <w:lang w:val="en-US"/>
        </w:rPr>
        <w:t>Gymnastics</w:t>
      </w:r>
      <w:r w:rsidRPr="0083285A">
        <w:rPr>
          <w:szCs w:val="24"/>
        </w:rPr>
        <w:t xml:space="preserve"> </w:t>
      </w:r>
      <w:r w:rsidRPr="0083285A">
        <w:rPr>
          <w:szCs w:val="24"/>
          <w:lang w:val="en-US"/>
        </w:rPr>
        <w:t>Federation</w:t>
      </w:r>
      <w:r w:rsidRPr="0083285A">
        <w:rPr>
          <w:szCs w:val="24"/>
        </w:rPr>
        <w:t xml:space="preserve"> (</w:t>
      </w:r>
      <w:r w:rsidRPr="0083285A">
        <w:rPr>
          <w:szCs w:val="24"/>
          <w:lang w:val="en-US"/>
        </w:rPr>
        <w:t>FIG</w:t>
      </w:r>
      <w:r w:rsidRPr="0083285A">
        <w:rPr>
          <w:szCs w:val="24"/>
        </w:rPr>
        <w:t xml:space="preserve">) – </w:t>
      </w:r>
      <w:hyperlink r:id="rId33" w:history="1">
        <w:r w:rsidRPr="0083285A">
          <w:rPr>
            <w:rStyle w:val="af1"/>
            <w:szCs w:val="24"/>
            <w:lang w:val="en-US"/>
          </w:rPr>
          <w:t>www</w:t>
        </w:r>
        <w:r w:rsidRPr="0083285A">
          <w:rPr>
            <w:rStyle w:val="af1"/>
            <w:szCs w:val="24"/>
          </w:rPr>
          <w:t>.</w:t>
        </w:r>
        <w:r w:rsidRPr="0083285A">
          <w:rPr>
            <w:rStyle w:val="af1"/>
            <w:szCs w:val="24"/>
            <w:lang w:val="en-US"/>
          </w:rPr>
          <w:t>fig</w:t>
        </w:r>
        <w:r w:rsidRPr="0083285A">
          <w:rPr>
            <w:rStyle w:val="af1"/>
            <w:szCs w:val="24"/>
          </w:rPr>
          <w:t>-</w:t>
        </w:r>
        <w:r w:rsidRPr="0083285A">
          <w:rPr>
            <w:rStyle w:val="af1"/>
            <w:szCs w:val="24"/>
            <w:lang w:val="en-US"/>
          </w:rPr>
          <w:t>gymnastics</w:t>
        </w:r>
        <w:r w:rsidRPr="0083285A">
          <w:rPr>
            <w:rStyle w:val="af1"/>
            <w:szCs w:val="24"/>
          </w:rPr>
          <w:t>.</w:t>
        </w:r>
        <w:r w:rsidRPr="0083285A">
          <w:rPr>
            <w:rStyle w:val="af1"/>
            <w:szCs w:val="24"/>
            <w:lang w:val="en-US"/>
          </w:rPr>
          <w:t>com</w:t>
        </w:r>
        <w:r w:rsidRPr="0083285A">
          <w:rPr>
            <w:rStyle w:val="af1"/>
            <w:szCs w:val="24"/>
          </w:rPr>
          <w:t>/</w:t>
        </w:r>
      </w:hyperlink>
    </w:p>
    <w:p w:rsidR="007214FA" w:rsidRPr="0083285A" w:rsidRDefault="007214FA" w:rsidP="002A01C3">
      <w:pPr>
        <w:pStyle w:val="a7"/>
        <w:numPr>
          <w:ilvl w:val="0"/>
          <w:numId w:val="24"/>
        </w:numPr>
        <w:suppressAutoHyphens/>
        <w:spacing w:line="100" w:lineRule="atLeast"/>
        <w:ind w:left="284" w:right="-159" w:firstLine="0"/>
        <w:jc w:val="both"/>
        <w:rPr>
          <w:szCs w:val="24"/>
        </w:rPr>
      </w:pPr>
      <w:r w:rsidRPr="0083285A">
        <w:rPr>
          <w:szCs w:val="24"/>
        </w:rPr>
        <w:t xml:space="preserve">Официальный сайт Европейского гимнастического союза – </w:t>
      </w:r>
      <w:r w:rsidRPr="0083285A">
        <w:rPr>
          <w:szCs w:val="24"/>
          <w:lang w:val="en-US"/>
        </w:rPr>
        <w:t>UEG</w:t>
      </w:r>
      <w:r w:rsidRPr="0083285A">
        <w:rPr>
          <w:szCs w:val="24"/>
        </w:rPr>
        <w:t xml:space="preserve"> – </w:t>
      </w:r>
      <w:r w:rsidRPr="0083285A">
        <w:rPr>
          <w:szCs w:val="24"/>
          <w:lang w:val="en-US"/>
        </w:rPr>
        <w:t>European</w:t>
      </w:r>
      <w:r w:rsidRPr="0083285A">
        <w:rPr>
          <w:szCs w:val="24"/>
        </w:rPr>
        <w:t xml:space="preserve"> </w:t>
      </w:r>
      <w:r w:rsidRPr="0083285A">
        <w:rPr>
          <w:szCs w:val="24"/>
          <w:lang w:val="en-US"/>
        </w:rPr>
        <w:t>Union</w:t>
      </w:r>
      <w:r w:rsidRPr="0083285A">
        <w:rPr>
          <w:szCs w:val="24"/>
        </w:rPr>
        <w:t xml:space="preserve"> </w:t>
      </w:r>
      <w:r w:rsidRPr="0083285A">
        <w:rPr>
          <w:szCs w:val="24"/>
          <w:lang w:val="en-US"/>
        </w:rPr>
        <w:t>of</w:t>
      </w:r>
      <w:r w:rsidRPr="0083285A">
        <w:rPr>
          <w:szCs w:val="24"/>
        </w:rPr>
        <w:t xml:space="preserve"> </w:t>
      </w:r>
      <w:r w:rsidRPr="0083285A">
        <w:rPr>
          <w:szCs w:val="24"/>
          <w:lang w:val="en-US"/>
        </w:rPr>
        <w:t>Gymnastics</w:t>
      </w:r>
      <w:r w:rsidRPr="0083285A">
        <w:rPr>
          <w:szCs w:val="24"/>
        </w:rPr>
        <w:t xml:space="preserve"> – </w:t>
      </w:r>
      <w:hyperlink r:id="rId34" w:history="1">
        <w:r w:rsidRPr="0083285A">
          <w:rPr>
            <w:rStyle w:val="af1"/>
            <w:szCs w:val="24"/>
            <w:lang w:val="en-US"/>
          </w:rPr>
          <w:t>www</w:t>
        </w:r>
        <w:r w:rsidRPr="0083285A">
          <w:rPr>
            <w:rStyle w:val="af1"/>
            <w:szCs w:val="24"/>
          </w:rPr>
          <w:t>.</w:t>
        </w:r>
        <w:r w:rsidRPr="0083285A">
          <w:rPr>
            <w:rStyle w:val="af1"/>
            <w:szCs w:val="24"/>
            <w:lang w:val="en-US"/>
          </w:rPr>
          <w:t>ueg</w:t>
        </w:r>
        <w:r w:rsidRPr="0083285A">
          <w:rPr>
            <w:rStyle w:val="af1"/>
            <w:szCs w:val="24"/>
          </w:rPr>
          <w:t>.</w:t>
        </w:r>
        <w:r w:rsidRPr="0083285A">
          <w:rPr>
            <w:rStyle w:val="af1"/>
            <w:szCs w:val="24"/>
            <w:lang w:val="en-US"/>
          </w:rPr>
          <w:t>org</w:t>
        </w:r>
        <w:r w:rsidRPr="0083285A">
          <w:rPr>
            <w:rStyle w:val="af1"/>
            <w:szCs w:val="24"/>
          </w:rPr>
          <w:t>/</w:t>
        </w:r>
      </w:hyperlink>
    </w:p>
    <w:p w:rsidR="007214FA" w:rsidRPr="0083285A" w:rsidRDefault="007214FA" w:rsidP="002A01C3">
      <w:pPr>
        <w:pStyle w:val="a7"/>
        <w:numPr>
          <w:ilvl w:val="0"/>
          <w:numId w:val="24"/>
        </w:numPr>
        <w:suppressAutoHyphens/>
        <w:spacing w:line="100" w:lineRule="atLeast"/>
        <w:ind w:left="284" w:right="-159" w:firstLine="0"/>
        <w:jc w:val="both"/>
        <w:rPr>
          <w:szCs w:val="24"/>
        </w:rPr>
      </w:pPr>
      <w:r w:rsidRPr="0083285A">
        <w:rPr>
          <w:szCs w:val="24"/>
        </w:rPr>
        <w:t xml:space="preserve">Министерство спорта, туризма и молодежной политики – </w:t>
      </w:r>
      <w:hyperlink r:id="rId35" w:history="1">
        <w:r w:rsidRPr="0083285A">
          <w:rPr>
            <w:rStyle w:val="af1"/>
            <w:szCs w:val="24"/>
            <w:lang w:val="en-US"/>
          </w:rPr>
          <w:t>www</w:t>
        </w:r>
        <w:r w:rsidRPr="0083285A">
          <w:rPr>
            <w:rStyle w:val="af1"/>
            <w:szCs w:val="24"/>
          </w:rPr>
          <w:t>.</w:t>
        </w:r>
        <w:r w:rsidRPr="0083285A">
          <w:rPr>
            <w:rStyle w:val="af1"/>
            <w:szCs w:val="24"/>
            <w:lang w:val="en-US"/>
          </w:rPr>
          <w:t>minstm</w:t>
        </w:r>
        <w:r w:rsidRPr="0083285A">
          <w:rPr>
            <w:rStyle w:val="af1"/>
            <w:szCs w:val="24"/>
          </w:rPr>
          <w:t>.</w:t>
        </w:r>
        <w:r w:rsidRPr="0083285A">
          <w:rPr>
            <w:rStyle w:val="af1"/>
            <w:szCs w:val="24"/>
            <w:lang w:val="en-US"/>
          </w:rPr>
          <w:t>gov</w:t>
        </w:r>
        <w:r w:rsidRPr="0083285A">
          <w:rPr>
            <w:rStyle w:val="af1"/>
            <w:szCs w:val="24"/>
          </w:rPr>
          <w:t>.</w:t>
        </w:r>
        <w:r w:rsidRPr="0083285A">
          <w:rPr>
            <w:rStyle w:val="af1"/>
            <w:szCs w:val="24"/>
            <w:lang w:val="en-US"/>
          </w:rPr>
          <w:t>ru</w:t>
        </w:r>
      </w:hyperlink>
    </w:p>
    <w:p w:rsidR="007214FA" w:rsidRPr="0083285A" w:rsidRDefault="007214FA" w:rsidP="002A01C3">
      <w:pPr>
        <w:pStyle w:val="a7"/>
        <w:numPr>
          <w:ilvl w:val="0"/>
          <w:numId w:val="24"/>
        </w:numPr>
        <w:suppressAutoHyphens/>
        <w:spacing w:line="100" w:lineRule="atLeast"/>
        <w:ind w:left="284" w:right="-159" w:firstLine="0"/>
        <w:jc w:val="both"/>
        <w:rPr>
          <w:szCs w:val="24"/>
        </w:rPr>
      </w:pPr>
      <w:r w:rsidRPr="0083285A">
        <w:rPr>
          <w:szCs w:val="24"/>
        </w:rPr>
        <w:t xml:space="preserve">Российский государственный университет физической культуры, спорта и туризма – </w:t>
      </w:r>
      <w:hyperlink r:id="rId36" w:history="1">
        <w:r w:rsidRPr="0083285A">
          <w:rPr>
            <w:rStyle w:val="af1"/>
            <w:szCs w:val="24"/>
            <w:lang w:val="en-US"/>
          </w:rPr>
          <w:t>www</w:t>
        </w:r>
        <w:r w:rsidRPr="0083285A">
          <w:rPr>
            <w:rStyle w:val="af1"/>
            <w:szCs w:val="24"/>
          </w:rPr>
          <w:t>.</w:t>
        </w:r>
        <w:r w:rsidRPr="0083285A">
          <w:rPr>
            <w:rStyle w:val="af1"/>
            <w:szCs w:val="24"/>
            <w:lang w:val="en-US"/>
          </w:rPr>
          <w:t>sportedu</w:t>
        </w:r>
        <w:r w:rsidRPr="0083285A">
          <w:rPr>
            <w:rStyle w:val="af1"/>
            <w:szCs w:val="24"/>
          </w:rPr>
          <w:t>.</w:t>
        </w:r>
        <w:r w:rsidRPr="0083285A">
          <w:rPr>
            <w:rStyle w:val="af1"/>
            <w:szCs w:val="24"/>
            <w:lang w:val="en-US"/>
          </w:rPr>
          <w:t>ru</w:t>
        </w:r>
        <w:r w:rsidRPr="0083285A">
          <w:rPr>
            <w:rStyle w:val="af1"/>
            <w:szCs w:val="24"/>
          </w:rPr>
          <w:t>/</w:t>
        </w:r>
      </w:hyperlink>
    </w:p>
    <w:p w:rsidR="007214FA" w:rsidRPr="0083285A" w:rsidRDefault="007214FA" w:rsidP="002A01C3">
      <w:pPr>
        <w:pStyle w:val="a7"/>
        <w:numPr>
          <w:ilvl w:val="0"/>
          <w:numId w:val="24"/>
        </w:numPr>
        <w:suppressAutoHyphens/>
        <w:spacing w:line="100" w:lineRule="atLeast"/>
        <w:ind w:left="284" w:right="-159" w:firstLine="0"/>
        <w:jc w:val="both"/>
        <w:rPr>
          <w:szCs w:val="24"/>
        </w:rPr>
      </w:pPr>
      <w:r w:rsidRPr="0083285A">
        <w:rPr>
          <w:szCs w:val="24"/>
        </w:rPr>
        <w:t xml:space="preserve">Национальный государственный универсистет физической культуры, спорта и здоровья имени П.Ф. Лесгафта – </w:t>
      </w:r>
      <w:hyperlink r:id="rId37" w:history="1">
        <w:r w:rsidRPr="0083285A">
          <w:rPr>
            <w:rStyle w:val="af1"/>
            <w:szCs w:val="24"/>
            <w:lang w:val="en-US"/>
          </w:rPr>
          <w:t>www</w:t>
        </w:r>
        <w:r w:rsidRPr="0083285A">
          <w:rPr>
            <w:rStyle w:val="af1"/>
            <w:szCs w:val="24"/>
          </w:rPr>
          <w:t>.</w:t>
        </w:r>
        <w:r w:rsidRPr="0083285A">
          <w:rPr>
            <w:rStyle w:val="af1"/>
            <w:szCs w:val="24"/>
            <w:lang w:val="en-US"/>
          </w:rPr>
          <w:t>Lesgaft</w:t>
        </w:r>
        <w:r w:rsidRPr="0083285A">
          <w:rPr>
            <w:rStyle w:val="af1"/>
            <w:szCs w:val="24"/>
          </w:rPr>
          <w:t>.</w:t>
        </w:r>
        <w:r w:rsidRPr="0083285A">
          <w:rPr>
            <w:rStyle w:val="af1"/>
            <w:szCs w:val="24"/>
            <w:lang w:val="en-US"/>
          </w:rPr>
          <w:t>spb</w:t>
        </w:r>
        <w:r w:rsidRPr="0083285A">
          <w:rPr>
            <w:rStyle w:val="af1"/>
            <w:szCs w:val="24"/>
          </w:rPr>
          <w:t>.</w:t>
        </w:r>
        <w:r w:rsidRPr="0083285A">
          <w:rPr>
            <w:rStyle w:val="af1"/>
            <w:szCs w:val="24"/>
            <w:lang w:val="en-US"/>
          </w:rPr>
          <w:t>ru</w:t>
        </w:r>
      </w:hyperlink>
    </w:p>
    <w:p w:rsidR="007214FA" w:rsidRPr="00C6605B" w:rsidRDefault="007214FA" w:rsidP="00C6605B">
      <w:pPr>
        <w:pStyle w:val="a7"/>
        <w:numPr>
          <w:ilvl w:val="0"/>
          <w:numId w:val="24"/>
        </w:numPr>
        <w:suppressAutoHyphens/>
        <w:spacing w:after="200" w:line="276" w:lineRule="auto"/>
        <w:ind w:left="284" w:right="-159" w:firstLine="0"/>
        <w:jc w:val="both"/>
      </w:pPr>
      <w:r w:rsidRPr="0083285A">
        <w:rPr>
          <w:szCs w:val="24"/>
        </w:rPr>
        <w:t xml:space="preserve">Центральная отраслевая библиотека по физической культуре и спорту – </w:t>
      </w:r>
      <w:r w:rsidRPr="0083285A">
        <w:rPr>
          <w:szCs w:val="24"/>
          <w:lang w:val="en-US"/>
        </w:rPr>
        <w:t>http</w:t>
      </w:r>
      <w:r w:rsidRPr="0083285A">
        <w:rPr>
          <w:szCs w:val="24"/>
        </w:rPr>
        <w:t>://</w:t>
      </w:r>
      <w:r w:rsidRPr="0083285A">
        <w:rPr>
          <w:szCs w:val="24"/>
          <w:lang w:val="en-US"/>
        </w:rPr>
        <w:t>Lib</w:t>
      </w:r>
      <w:r w:rsidRPr="0083285A">
        <w:rPr>
          <w:szCs w:val="24"/>
        </w:rPr>
        <w:t>.</w:t>
      </w:r>
      <w:r w:rsidRPr="0083285A">
        <w:rPr>
          <w:szCs w:val="24"/>
          <w:lang w:val="en-US"/>
        </w:rPr>
        <w:t>sportedu</w:t>
      </w:r>
      <w:r w:rsidRPr="0083285A">
        <w:rPr>
          <w:szCs w:val="24"/>
        </w:rPr>
        <w:t>.</w:t>
      </w:r>
      <w:r w:rsidRPr="0083285A">
        <w:rPr>
          <w:szCs w:val="24"/>
          <w:lang w:val="en-US"/>
        </w:rPr>
        <w:t>ru</w:t>
      </w:r>
      <w:r w:rsidRPr="0083285A">
        <w:rPr>
          <w:szCs w:val="24"/>
        </w:rPr>
        <w:t>/</w:t>
      </w:r>
    </w:p>
    <w:p w:rsidR="007214FA" w:rsidRPr="00FA5E0E" w:rsidRDefault="00BB2451" w:rsidP="00DE2404">
      <w:pPr>
        <w:pStyle w:val="1"/>
        <w:ind w:right="-284"/>
        <w:rPr>
          <w:u w:val="none"/>
        </w:rPr>
      </w:pPr>
      <w:r>
        <w:rPr>
          <w:u w:val="none"/>
        </w:rPr>
        <w:lastRenderedPageBreak/>
        <w:t>Перечень информационного обеспечения</w:t>
      </w:r>
      <w:r w:rsidR="007214FA">
        <w:rPr>
          <w:u w:val="none"/>
        </w:rPr>
        <w:t>.</w:t>
      </w:r>
    </w:p>
    <w:p w:rsidR="007214FA" w:rsidRPr="004B59C8" w:rsidRDefault="007214FA" w:rsidP="00F15EDB">
      <w:pPr>
        <w:spacing w:line="100" w:lineRule="atLeast"/>
        <w:ind w:left="-426" w:right="-284"/>
        <w:jc w:val="center"/>
        <w:rPr>
          <w:b/>
          <w:szCs w:val="24"/>
        </w:rPr>
      </w:pPr>
    </w:p>
    <w:p w:rsidR="007214FA" w:rsidRDefault="007214FA" w:rsidP="00F15EDB">
      <w:pPr>
        <w:pStyle w:val="a7"/>
        <w:numPr>
          <w:ilvl w:val="0"/>
          <w:numId w:val="23"/>
        </w:numPr>
        <w:spacing w:line="360" w:lineRule="auto"/>
        <w:ind w:left="-426" w:right="-284" w:firstLine="0"/>
        <w:jc w:val="both"/>
        <w:rPr>
          <w:rFonts w:eastAsia="SimSun"/>
          <w:szCs w:val="24"/>
          <w:lang w:eastAsia="zh-CN"/>
        </w:rPr>
      </w:pPr>
      <w:r w:rsidRPr="00CB2592">
        <w:rPr>
          <w:iCs/>
          <w:noProof/>
        </w:rPr>
        <w:t>Акимова Л.Н., Психология спорта, Одесса, 2004</w:t>
      </w:r>
      <w:r>
        <w:rPr>
          <w:iCs/>
          <w:noProof/>
        </w:rPr>
        <w:t>.</w:t>
      </w:r>
    </w:p>
    <w:p w:rsidR="007214FA" w:rsidRPr="004B59C8" w:rsidRDefault="007214FA" w:rsidP="00F15EDB">
      <w:pPr>
        <w:pStyle w:val="a7"/>
        <w:numPr>
          <w:ilvl w:val="0"/>
          <w:numId w:val="23"/>
        </w:numPr>
        <w:spacing w:line="360" w:lineRule="auto"/>
        <w:ind w:left="-426" w:right="-284" w:firstLine="0"/>
        <w:jc w:val="both"/>
        <w:rPr>
          <w:rFonts w:eastAsia="SimSun"/>
          <w:szCs w:val="24"/>
          <w:lang w:eastAsia="zh-CN"/>
        </w:rPr>
      </w:pPr>
      <w:r w:rsidRPr="004B59C8">
        <w:rPr>
          <w:rFonts w:eastAsia="SimSun"/>
          <w:szCs w:val="24"/>
          <w:lang w:eastAsia="zh-CN"/>
        </w:rPr>
        <w:t xml:space="preserve">Гавердовский Ю.К., Лисицкая Т.С., Розин Е.Ю., Смолевский В.М., Спортивная гимнастика (мужчины и женщины): примерная программа спортивной подготовки для детско-юношеских спортивных школ, специализированных детско-юношеских школ олимпийского резерва и школ высшего спортивного мастерства </w:t>
      </w:r>
      <w:r w:rsidRPr="004B59C8">
        <w:rPr>
          <w:szCs w:val="24"/>
        </w:rPr>
        <w:t>[Текст]</w:t>
      </w:r>
      <w:r w:rsidRPr="004B59C8">
        <w:rPr>
          <w:rFonts w:eastAsia="SimSun"/>
          <w:szCs w:val="24"/>
          <w:lang w:eastAsia="zh-CN"/>
        </w:rPr>
        <w:t xml:space="preserve"> - М.: Советский спорт, 2005. – 420 с.</w:t>
      </w:r>
    </w:p>
    <w:p w:rsidR="007214FA" w:rsidRPr="004B59C8" w:rsidRDefault="007214FA" w:rsidP="00F15EDB">
      <w:pPr>
        <w:pStyle w:val="a7"/>
        <w:numPr>
          <w:ilvl w:val="0"/>
          <w:numId w:val="23"/>
        </w:numPr>
        <w:suppressAutoHyphens/>
        <w:spacing w:after="280" w:line="360" w:lineRule="auto"/>
        <w:ind w:left="-426" w:right="-284" w:firstLine="0"/>
        <w:jc w:val="both"/>
        <w:rPr>
          <w:szCs w:val="24"/>
        </w:rPr>
      </w:pPr>
      <w:r w:rsidRPr="004B59C8">
        <w:rPr>
          <w:rFonts w:eastAsia="SimSun"/>
          <w:szCs w:val="24"/>
          <w:lang w:eastAsia="zh-CN"/>
        </w:rPr>
        <w:t>Гавердовский  Ю.К.  Гимнастическое многоборье. Женские виды - М.: ФиС, 1987.</w:t>
      </w:r>
    </w:p>
    <w:p w:rsidR="007214FA" w:rsidRPr="004B59C8" w:rsidRDefault="007214FA" w:rsidP="00F15EDB">
      <w:pPr>
        <w:pStyle w:val="a7"/>
        <w:numPr>
          <w:ilvl w:val="0"/>
          <w:numId w:val="23"/>
        </w:numPr>
        <w:suppressAutoHyphens/>
        <w:spacing w:after="280" w:line="360" w:lineRule="auto"/>
        <w:ind w:left="-426" w:right="-284" w:firstLine="0"/>
        <w:jc w:val="both"/>
        <w:rPr>
          <w:szCs w:val="24"/>
        </w:rPr>
      </w:pPr>
      <w:r w:rsidRPr="004B59C8">
        <w:rPr>
          <w:szCs w:val="24"/>
        </w:rPr>
        <w:t>Загайнов Р.М. Психология современного спорта  высших достижений: записки практического психолога спорта. – М.: Советский спорт, 2012 – 292 с.</w:t>
      </w:r>
    </w:p>
    <w:p w:rsidR="007214FA" w:rsidRPr="004B59C8" w:rsidRDefault="007214FA" w:rsidP="00F15EDB">
      <w:pPr>
        <w:pStyle w:val="a7"/>
        <w:numPr>
          <w:ilvl w:val="0"/>
          <w:numId w:val="23"/>
        </w:numPr>
        <w:suppressAutoHyphens/>
        <w:spacing w:after="280" w:line="360" w:lineRule="auto"/>
        <w:ind w:left="-426" w:right="-284" w:firstLine="0"/>
        <w:jc w:val="both"/>
        <w:rPr>
          <w:szCs w:val="24"/>
        </w:rPr>
      </w:pPr>
      <w:r w:rsidRPr="004B59C8">
        <w:rPr>
          <w:szCs w:val="24"/>
        </w:rPr>
        <w:t>Зациорский В.М. Физические качества спортсмена. – М.: Советский спорт, 2009. – 200 с.</w:t>
      </w:r>
    </w:p>
    <w:p w:rsidR="007214FA" w:rsidRPr="004B59C8" w:rsidRDefault="007214FA" w:rsidP="00F15EDB">
      <w:pPr>
        <w:pStyle w:val="a7"/>
        <w:numPr>
          <w:ilvl w:val="0"/>
          <w:numId w:val="23"/>
        </w:numPr>
        <w:suppressAutoHyphens/>
        <w:spacing w:after="280" w:line="360" w:lineRule="auto"/>
        <w:ind w:left="-426" w:right="-284" w:firstLine="0"/>
        <w:jc w:val="both"/>
        <w:rPr>
          <w:szCs w:val="24"/>
        </w:rPr>
      </w:pPr>
      <w:r w:rsidRPr="004B59C8">
        <w:rPr>
          <w:szCs w:val="24"/>
        </w:rPr>
        <w:t>Матвеев Л.П. Общая теория спорта и ее прикладные аспекты: учебник для вузов физической культуры. – М.: Советский спорт, 2010. – 340 с.</w:t>
      </w:r>
    </w:p>
    <w:p w:rsidR="007214FA" w:rsidRPr="004B59C8" w:rsidRDefault="007214FA" w:rsidP="00F15EDB">
      <w:pPr>
        <w:pStyle w:val="a7"/>
        <w:numPr>
          <w:ilvl w:val="0"/>
          <w:numId w:val="23"/>
        </w:numPr>
        <w:suppressAutoHyphens/>
        <w:spacing w:after="280" w:line="360" w:lineRule="auto"/>
        <w:ind w:left="-426" w:right="-284" w:firstLine="0"/>
        <w:jc w:val="both"/>
        <w:rPr>
          <w:szCs w:val="24"/>
        </w:rPr>
      </w:pPr>
      <w:r w:rsidRPr="004B59C8">
        <w:rPr>
          <w:szCs w:val="24"/>
        </w:rPr>
        <w:t>Никитушкин В.Г. Теория и методика юношеского спорта: учебник для вузов. – М.: Физическая культура, 2010. – 208 с.</w:t>
      </w:r>
    </w:p>
    <w:p w:rsidR="007214FA" w:rsidRPr="004B59C8" w:rsidRDefault="007214FA" w:rsidP="00F15EDB">
      <w:pPr>
        <w:pStyle w:val="a7"/>
        <w:numPr>
          <w:ilvl w:val="0"/>
          <w:numId w:val="23"/>
        </w:numPr>
        <w:suppressAutoHyphens/>
        <w:spacing w:after="280" w:line="360" w:lineRule="auto"/>
        <w:ind w:left="-426" w:right="-284" w:firstLine="0"/>
        <w:jc w:val="both"/>
        <w:rPr>
          <w:szCs w:val="24"/>
        </w:rPr>
      </w:pPr>
      <w:r w:rsidRPr="004B59C8">
        <w:rPr>
          <w:szCs w:val="24"/>
        </w:rPr>
        <w:t>Никитушкин В.Г. Многолетняя подготовка юных спортсменов. – М.: Физическая культура, 2010. – 240 с.</w:t>
      </w:r>
    </w:p>
    <w:p w:rsidR="007214FA" w:rsidRDefault="007214FA" w:rsidP="00F15EDB">
      <w:pPr>
        <w:pStyle w:val="a7"/>
        <w:numPr>
          <w:ilvl w:val="0"/>
          <w:numId w:val="23"/>
        </w:numPr>
        <w:suppressAutoHyphens/>
        <w:spacing w:after="280" w:line="360" w:lineRule="auto"/>
        <w:ind w:left="-426" w:right="-284" w:firstLine="0"/>
        <w:jc w:val="both"/>
        <w:rPr>
          <w:szCs w:val="24"/>
        </w:rPr>
      </w:pPr>
      <w:r w:rsidRPr="004B59C8">
        <w:rPr>
          <w:szCs w:val="24"/>
        </w:rPr>
        <w:t>Платонов В.Н. Спорт высших достижений и подготовка национальных команд к Олимпийским играм. – М.: Советский спорт, 2010. – 310 с.</w:t>
      </w:r>
    </w:p>
    <w:p w:rsidR="007214FA" w:rsidRPr="004B59C8" w:rsidRDefault="007214FA" w:rsidP="00F15EDB">
      <w:pPr>
        <w:pStyle w:val="a7"/>
        <w:numPr>
          <w:ilvl w:val="0"/>
          <w:numId w:val="23"/>
        </w:numPr>
        <w:suppressAutoHyphens/>
        <w:spacing w:after="280" w:line="360" w:lineRule="auto"/>
        <w:ind w:left="-426" w:right="-284" w:firstLine="0"/>
        <w:jc w:val="both"/>
        <w:rPr>
          <w:szCs w:val="24"/>
        </w:rPr>
      </w:pPr>
      <w:r w:rsidRPr="00CB2592">
        <w:rPr>
          <w:iCs/>
          <w:noProof/>
        </w:rPr>
        <w:t>Рогозкин В.А., Биохимическая диагностика в спорте, Москва, 1988</w:t>
      </w:r>
      <w:r>
        <w:rPr>
          <w:iCs/>
          <w:noProof/>
        </w:rPr>
        <w:t>.</w:t>
      </w:r>
    </w:p>
    <w:p w:rsidR="007214FA" w:rsidRDefault="007214FA" w:rsidP="00F15EDB">
      <w:pPr>
        <w:pStyle w:val="a7"/>
        <w:numPr>
          <w:ilvl w:val="0"/>
          <w:numId w:val="23"/>
        </w:numPr>
        <w:suppressAutoHyphens/>
        <w:spacing w:line="360" w:lineRule="auto"/>
        <w:ind w:left="-426" w:right="-284" w:firstLine="0"/>
        <w:jc w:val="both"/>
        <w:rPr>
          <w:szCs w:val="24"/>
        </w:rPr>
      </w:pPr>
      <w:r w:rsidRPr="004B59C8">
        <w:rPr>
          <w:szCs w:val="24"/>
        </w:rPr>
        <w:t>Фискалов В.Д. Спорт и система подготовки спортсменов [Текст]: учебник. – М.: Советский спорт, 2010. – 392 с.</w:t>
      </w:r>
    </w:p>
    <w:p w:rsidR="007214FA" w:rsidRPr="004B59C8" w:rsidRDefault="007214FA" w:rsidP="00F15EDB">
      <w:pPr>
        <w:pStyle w:val="a7"/>
        <w:numPr>
          <w:ilvl w:val="0"/>
          <w:numId w:val="23"/>
        </w:numPr>
        <w:suppressAutoHyphens/>
        <w:spacing w:line="360" w:lineRule="auto"/>
        <w:ind w:left="-426" w:right="-284" w:firstLine="0"/>
        <w:jc w:val="both"/>
        <w:rPr>
          <w:szCs w:val="24"/>
        </w:rPr>
      </w:pPr>
      <w:r w:rsidRPr="00CB2592">
        <w:rPr>
          <w:szCs w:val="24"/>
        </w:rPr>
        <w:t>Методические рекомендации по организации спортивной подготовки в Российской Федерации - Приказ Минспорта России № 325 от 24 октября 2012 г.</w:t>
      </w:r>
    </w:p>
    <w:p w:rsidR="007214FA" w:rsidRDefault="007214FA" w:rsidP="00F15EDB">
      <w:pPr>
        <w:pStyle w:val="a7"/>
        <w:numPr>
          <w:ilvl w:val="0"/>
          <w:numId w:val="23"/>
        </w:numPr>
        <w:suppressAutoHyphens/>
        <w:spacing w:line="360" w:lineRule="auto"/>
        <w:ind w:left="-426" w:right="-284" w:firstLine="0"/>
        <w:jc w:val="both"/>
        <w:rPr>
          <w:szCs w:val="24"/>
        </w:rPr>
      </w:pPr>
      <w:r w:rsidRPr="00CB2592">
        <w:rPr>
          <w:iCs/>
          <w:noProof/>
        </w:rPr>
        <w:t xml:space="preserve">Правила соревнований по виду спорта </w:t>
      </w:r>
      <w:r>
        <w:rPr>
          <w:iCs/>
          <w:noProof/>
        </w:rPr>
        <w:t>спортивная гимнастика</w:t>
      </w:r>
    </w:p>
    <w:p w:rsidR="007214FA" w:rsidRPr="00C232F3" w:rsidRDefault="007214FA" w:rsidP="00C232F3">
      <w:pPr>
        <w:pStyle w:val="a7"/>
        <w:numPr>
          <w:ilvl w:val="0"/>
          <w:numId w:val="23"/>
        </w:numPr>
        <w:suppressAutoHyphens/>
        <w:spacing w:line="360" w:lineRule="auto"/>
        <w:ind w:left="-426" w:right="-284" w:firstLine="0"/>
        <w:jc w:val="both"/>
        <w:rPr>
          <w:szCs w:val="24"/>
        </w:rPr>
      </w:pPr>
      <w:r w:rsidRPr="00CB2592">
        <w:rPr>
          <w:noProof/>
        </w:rPr>
        <w:t>Федеральный закон Российской Федерации от 4 декабря 2007 г. N 329-ФЗ  "О физической культуре и спорте в Российской Федерации" (ред. от 02.07.2013)</w:t>
      </w:r>
      <w:r>
        <w:rPr>
          <w:noProof/>
        </w:rPr>
        <w:t>.</w:t>
      </w:r>
    </w:p>
    <w:p w:rsidR="00BB2451" w:rsidRDefault="007214FA" w:rsidP="00FB0CC2">
      <w:pPr>
        <w:pStyle w:val="a7"/>
        <w:suppressAutoHyphens/>
        <w:spacing w:line="360" w:lineRule="auto"/>
        <w:ind w:left="-426" w:right="-284"/>
        <w:jc w:val="both"/>
      </w:pPr>
      <w:r>
        <w:rPr>
          <w:noProof/>
        </w:rPr>
        <w:t>15.</w:t>
      </w:r>
      <w:r w:rsidRPr="00C232F3">
        <w:rPr>
          <w:szCs w:val="24"/>
        </w:rPr>
        <w:t xml:space="preserve"> </w:t>
      </w:r>
      <w:r>
        <w:rPr>
          <w:szCs w:val="24"/>
        </w:rPr>
        <w:t>Федеральный стандарт</w:t>
      </w:r>
      <w:r w:rsidRPr="00EB19C1">
        <w:rPr>
          <w:szCs w:val="24"/>
        </w:rPr>
        <w:t xml:space="preserve"> спортивной подготовки по виду спорта «спортивная гимнастика», утверждённого приказом Министерства спорта Российской Федерации от 01.06.2021 №</w:t>
      </w:r>
      <w:r>
        <w:rPr>
          <w:szCs w:val="24"/>
        </w:rPr>
        <w:t xml:space="preserve"> </w:t>
      </w:r>
      <w:r w:rsidRPr="00C5574E">
        <w:rPr>
          <w:szCs w:val="24"/>
        </w:rPr>
        <w:t>397</w:t>
      </w:r>
      <w:r>
        <w:rPr>
          <w:szCs w:val="24"/>
        </w:rPr>
        <w:t xml:space="preserve">, </w:t>
      </w:r>
      <w:r w:rsidRPr="00C5574E">
        <w:rPr>
          <w:szCs w:val="24"/>
        </w:rPr>
        <w:t>зарегистрирован</w:t>
      </w:r>
      <w:r w:rsidRPr="00C5574E">
        <w:rPr>
          <w:spacing w:val="1"/>
          <w:szCs w:val="24"/>
        </w:rPr>
        <w:t xml:space="preserve"> </w:t>
      </w:r>
      <w:r w:rsidRPr="00C5574E">
        <w:rPr>
          <w:szCs w:val="24"/>
        </w:rPr>
        <w:t>Министерством</w:t>
      </w:r>
      <w:r w:rsidRPr="00C5574E">
        <w:rPr>
          <w:spacing w:val="1"/>
          <w:szCs w:val="24"/>
        </w:rPr>
        <w:t xml:space="preserve"> </w:t>
      </w:r>
      <w:r w:rsidRPr="00C5574E">
        <w:rPr>
          <w:szCs w:val="24"/>
        </w:rPr>
        <w:t>юстиции</w:t>
      </w:r>
      <w:r w:rsidRPr="00C5574E">
        <w:rPr>
          <w:spacing w:val="1"/>
          <w:szCs w:val="24"/>
        </w:rPr>
        <w:t xml:space="preserve"> </w:t>
      </w:r>
      <w:r w:rsidRPr="00C5574E">
        <w:rPr>
          <w:szCs w:val="24"/>
        </w:rPr>
        <w:t>Российской</w:t>
      </w:r>
      <w:r w:rsidRPr="00C5574E">
        <w:rPr>
          <w:spacing w:val="1"/>
          <w:szCs w:val="24"/>
        </w:rPr>
        <w:t xml:space="preserve"> </w:t>
      </w:r>
      <w:r w:rsidRPr="00C5574E">
        <w:rPr>
          <w:szCs w:val="24"/>
        </w:rPr>
        <w:t>Федерации</w:t>
      </w:r>
      <w:r w:rsidRPr="00C5574E">
        <w:rPr>
          <w:spacing w:val="1"/>
          <w:szCs w:val="24"/>
        </w:rPr>
        <w:t xml:space="preserve"> </w:t>
      </w:r>
      <w:r w:rsidRPr="00C5574E">
        <w:rPr>
          <w:szCs w:val="24"/>
        </w:rPr>
        <w:t>22.11.2017,</w:t>
      </w:r>
      <w:r w:rsidRPr="00C5574E">
        <w:rPr>
          <w:spacing w:val="1"/>
          <w:szCs w:val="24"/>
        </w:rPr>
        <w:t xml:space="preserve"> </w:t>
      </w:r>
      <w:r w:rsidRPr="00C5574E">
        <w:rPr>
          <w:szCs w:val="24"/>
        </w:rPr>
        <w:t>регистрационный №</w:t>
      </w:r>
      <w:r w:rsidRPr="00C5574E">
        <w:rPr>
          <w:spacing w:val="61"/>
          <w:szCs w:val="24"/>
        </w:rPr>
        <w:t xml:space="preserve"> </w:t>
      </w:r>
      <w:r w:rsidRPr="00C5574E">
        <w:rPr>
          <w:szCs w:val="24"/>
        </w:rPr>
        <w:t>48978</w:t>
      </w:r>
      <w:r>
        <w:rPr>
          <w:szCs w:val="24"/>
        </w:rPr>
        <w:t xml:space="preserve">. </w:t>
      </w:r>
      <w:r>
        <w:t xml:space="preserve">      </w:t>
      </w:r>
    </w:p>
    <w:p w:rsidR="00187615" w:rsidRDefault="00187615" w:rsidP="00BB2451">
      <w:pPr>
        <w:spacing w:after="280" w:line="100" w:lineRule="atLeast"/>
        <w:contextualSpacing/>
        <w:jc w:val="right"/>
        <w:rPr>
          <w:b/>
          <w:szCs w:val="24"/>
        </w:rPr>
      </w:pPr>
    </w:p>
    <w:p w:rsidR="00187615" w:rsidRDefault="00187615" w:rsidP="00BB2451">
      <w:pPr>
        <w:spacing w:after="280" w:line="100" w:lineRule="atLeast"/>
        <w:contextualSpacing/>
        <w:jc w:val="right"/>
        <w:rPr>
          <w:b/>
          <w:szCs w:val="24"/>
        </w:rPr>
      </w:pPr>
    </w:p>
    <w:p w:rsidR="00187615" w:rsidRDefault="00187615" w:rsidP="00BB2451">
      <w:pPr>
        <w:spacing w:after="280" w:line="100" w:lineRule="atLeast"/>
        <w:contextualSpacing/>
        <w:jc w:val="right"/>
        <w:rPr>
          <w:b/>
          <w:szCs w:val="24"/>
        </w:rPr>
      </w:pPr>
    </w:p>
    <w:p w:rsidR="00187615" w:rsidRDefault="00187615" w:rsidP="00BB2451">
      <w:pPr>
        <w:spacing w:after="280" w:line="100" w:lineRule="atLeast"/>
        <w:contextualSpacing/>
        <w:jc w:val="right"/>
        <w:rPr>
          <w:b/>
          <w:szCs w:val="24"/>
        </w:rPr>
      </w:pPr>
    </w:p>
    <w:p w:rsidR="00187615" w:rsidRDefault="00187615" w:rsidP="00BB2451">
      <w:pPr>
        <w:spacing w:after="280" w:line="100" w:lineRule="atLeast"/>
        <w:contextualSpacing/>
        <w:jc w:val="right"/>
        <w:rPr>
          <w:b/>
          <w:szCs w:val="24"/>
        </w:rPr>
      </w:pPr>
    </w:p>
    <w:p w:rsidR="00187615" w:rsidRDefault="00187615" w:rsidP="00BB2451">
      <w:pPr>
        <w:spacing w:after="280" w:line="100" w:lineRule="atLeast"/>
        <w:contextualSpacing/>
        <w:jc w:val="right"/>
        <w:rPr>
          <w:b/>
          <w:szCs w:val="24"/>
        </w:rPr>
      </w:pPr>
    </w:p>
    <w:p w:rsidR="00187615" w:rsidRDefault="00187615" w:rsidP="00BB2451">
      <w:pPr>
        <w:spacing w:after="280" w:line="100" w:lineRule="atLeast"/>
        <w:contextualSpacing/>
        <w:jc w:val="right"/>
        <w:rPr>
          <w:b/>
          <w:szCs w:val="24"/>
        </w:rPr>
      </w:pPr>
    </w:p>
    <w:p w:rsidR="00BB2451" w:rsidRDefault="00BB2451" w:rsidP="00BB2451">
      <w:pPr>
        <w:spacing w:after="280" w:line="100" w:lineRule="atLeast"/>
        <w:contextualSpacing/>
        <w:jc w:val="right"/>
        <w:rPr>
          <w:b/>
          <w:szCs w:val="24"/>
        </w:rPr>
      </w:pPr>
      <w:r>
        <w:rPr>
          <w:b/>
          <w:szCs w:val="24"/>
        </w:rPr>
        <w:lastRenderedPageBreak/>
        <w:t xml:space="preserve">Приложения 1. </w:t>
      </w:r>
    </w:p>
    <w:p w:rsidR="00BB2451" w:rsidRDefault="00BB2451" w:rsidP="00BB2451">
      <w:pPr>
        <w:jc w:val="center"/>
        <w:rPr>
          <w:b/>
          <w:szCs w:val="24"/>
        </w:rPr>
      </w:pPr>
    </w:p>
    <w:p w:rsidR="00BB2451" w:rsidRDefault="00BB2451" w:rsidP="00BB2451">
      <w:pPr>
        <w:jc w:val="center"/>
        <w:rPr>
          <w:b/>
          <w:szCs w:val="24"/>
        </w:rPr>
      </w:pPr>
      <w:r w:rsidRPr="00D33C2A">
        <w:rPr>
          <w:b/>
          <w:szCs w:val="24"/>
        </w:rPr>
        <w:t xml:space="preserve">Контрольно-переводные нормативы   </w:t>
      </w:r>
      <w:r>
        <w:rPr>
          <w:b/>
          <w:szCs w:val="24"/>
        </w:rPr>
        <w:t xml:space="preserve">по ОФП и СФП </w:t>
      </w:r>
    </w:p>
    <w:p w:rsidR="00BB2451" w:rsidRDefault="00BB2451" w:rsidP="00BB2451">
      <w:pPr>
        <w:jc w:val="center"/>
        <w:rPr>
          <w:b/>
          <w:szCs w:val="24"/>
        </w:rPr>
      </w:pPr>
      <w:r w:rsidRPr="00D33C2A">
        <w:rPr>
          <w:b/>
          <w:szCs w:val="24"/>
        </w:rPr>
        <w:t xml:space="preserve">для </w:t>
      </w:r>
      <w:r>
        <w:rPr>
          <w:b/>
          <w:szCs w:val="24"/>
        </w:rPr>
        <w:t>зачисления в группы на этапе начальной подготовки.</w:t>
      </w:r>
    </w:p>
    <w:p w:rsidR="00BB2451" w:rsidRDefault="00BB2451" w:rsidP="00BB2451">
      <w:pPr>
        <w:jc w:val="center"/>
        <w:rPr>
          <w:b/>
          <w:szCs w:val="24"/>
        </w:rPr>
      </w:pPr>
    </w:p>
    <w:tbl>
      <w:tblPr>
        <w:tblW w:w="1033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3"/>
        <w:gridCol w:w="2530"/>
        <w:gridCol w:w="983"/>
        <w:gridCol w:w="918"/>
        <w:gridCol w:w="1066"/>
        <w:gridCol w:w="1154"/>
        <w:gridCol w:w="1154"/>
        <w:gridCol w:w="981"/>
        <w:gridCol w:w="981"/>
      </w:tblGrid>
      <w:tr w:rsidR="00BB2451" w:rsidRPr="00D32FD5" w:rsidTr="00BB2451">
        <w:tc>
          <w:tcPr>
            <w:tcW w:w="568" w:type="dxa"/>
          </w:tcPr>
          <w:p w:rsidR="00BB2451" w:rsidRPr="00D32FD5" w:rsidRDefault="00BB2451" w:rsidP="00BB2451">
            <w:pPr>
              <w:jc w:val="center"/>
              <w:rPr>
                <w:szCs w:val="24"/>
              </w:rPr>
            </w:pPr>
          </w:p>
        </w:tc>
        <w:tc>
          <w:tcPr>
            <w:tcW w:w="9762" w:type="dxa"/>
            <w:gridSpan w:val="8"/>
          </w:tcPr>
          <w:p w:rsidR="00BB2451" w:rsidRDefault="00BB2451" w:rsidP="00BB2451">
            <w:pPr>
              <w:jc w:val="center"/>
              <w:rPr>
                <w:b/>
                <w:szCs w:val="24"/>
              </w:rPr>
            </w:pPr>
            <w:r w:rsidRPr="00EA1EFA">
              <w:rPr>
                <w:b/>
                <w:szCs w:val="24"/>
              </w:rPr>
              <w:t>Нормативы общей физической подготовки</w:t>
            </w:r>
          </w:p>
          <w:p w:rsidR="00BB2451" w:rsidRPr="00EA1EFA" w:rsidRDefault="00BB2451" w:rsidP="00BB2451">
            <w:pPr>
              <w:jc w:val="center"/>
              <w:rPr>
                <w:b/>
                <w:szCs w:val="24"/>
              </w:rPr>
            </w:pPr>
          </w:p>
        </w:tc>
      </w:tr>
      <w:tr w:rsidR="00BB2451" w:rsidTr="00BB2451">
        <w:tc>
          <w:tcPr>
            <w:tcW w:w="568" w:type="dxa"/>
          </w:tcPr>
          <w:p w:rsidR="00BB2451" w:rsidRPr="00D32FD5" w:rsidRDefault="00BB2451" w:rsidP="00BB2451">
            <w:pPr>
              <w:jc w:val="center"/>
              <w:rPr>
                <w:szCs w:val="24"/>
              </w:rPr>
            </w:pPr>
            <w:r w:rsidRPr="00D32FD5">
              <w:rPr>
                <w:szCs w:val="24"/>
              </w:rPr>
              <w:t>№</w:t>
            </w:r>
          </w:p>
        </w:tc>
        <w:tc>
          <w:tcPr>
            <w:tcW w:w="2552" w:type="dxa"/>
          </w:tcPr>
          <w:p w:rsidR="00BB2451" w:rsidRPr="00D32FD5" w:rsidRDefault="00BB2451" w:rsidP="00BB2451">
            <w:pPr>
              <w:jc w:val="center"/>
              <w:rPr>
                <w:szCs w:val="24"/>
              </w:rPr>
            </w:pPr>
            <w:r w:rsidRPr="00D32FD5">
              <w:rPr>
                <w:szCs w:val="24"/>
              </w:rPr>
              <w:t>ОФП и СФП</w:t>
            </w:r>
          </w:p>
        </w:tc>
        <w:tc>
          <w:tcPr>
            <w:tcW w:w="919" w:type="dxa"/>
          </w:tcPr>
          <w:p w:rsidR="00BB2451" w:rsidRPr="00D32FD5" w:rsidRDefault="00BB2451" w:rsidP="00BB2451">
            <w:pPr>
              <w:jc w:val="center"/>
              <w:rPr>
                <w:szCs w:val="24"/>
              </w:rPr>
            </w:pPr>
            <w:r w:rsidRPr="00D32FD5">
              <w:rPr>
                <w:szCs w:val="24"/>
              </w:rPr>
              <w:t>возраст</w:t>
            </w:r>
          </w:p>
        </w:tc>
        <w:tc>
          <w:tcPr>
            <w:tcW w:w="887" w:type="dxa"/>
          </w:tcPr>
          <w:p w:rsidR="00BB2451" w:rsidRPr="00D32FD5" w:rsidRDefault="00BB2451" w:rsidP="00BB2451">
            <w:pPr>
              <w:jc w:val="center"/>
              <w:rPr>
                <w:szCs w:val="24"/>
              </w:rPr>
            </w:pPr>
            <w:r w:rsidRPr="00D32FD5">
              <w:rPr>
                <w:szCs w:val="24"/>
              </w:rPr>
              <w:t>группа</w:t>
            </w:r>
          </w:p>
        </w:tc>
        <w:tc>
          <w:tcPr>
            <w:tcW w:w="1080" w:type="dxa"/>
          </w:tcPr>
          <w:p w:rsidR="00BB2451" w:rsidRPr="00D32FD5" w:rsidRDefault="00BB2451" w:rsidP="00BB2451">
            <w:pPr>
              <w:jc w:val="center"/>
              <w:rPr>
                <w:szCs w:val="24"/>
              </w:rPr>
            </w:pPr>
            <w:r w:rsidRPr="00D32FD5">
              <w:rPr>
                <w:szCs w:val="24"/>
              </w:rPr>
              <w:t>5</w:t>
            </w:r>
          </w:p>
        </w:tc>
        <w:tc>
          <w:tcPr>
            <w:tcW w:w="1170" w:type="dxa"/>
          </w:tcPr>
          <w:p w:rsidR="00BB2451" w:rsidRPr="00D32FD5" w:rsidRDefault="00BB2451" w:rsidP="00BB2451">
            <w:pPr>
              <w:jc w:val="center"/>
              <w:rPr>
                <w:szCs w:val="24"/>
              </w:rPr>
            </w:pPr>
            <w:r w:rsidRPr="00D32FD5">
              <w:rPr>
                <w:szCs w:val="24"/>
              </w:rPr>
              <w:t>4</w:t>
            </w:r>
          </w:p>
        </w:tc>
        <w:tc>
          <w:tcPr>
            <w:tcW w:w="1170" w:type="dxa"/>
          </w:tcPr>
          <w:p w:rsidR="00BB2451" w:rsidRPr="00D32FD5" w:rsidRDefault="00BB2451" w:rsidP="00BB2451">
            <w:pPr>
              <w:jc w:val="center"/>
              <w:rPr>
                <w:szCs w:val="24"/>
              </w:rPr>
            </w:pPr>
            <w:r w:rsidRPr="00D32FD5">
              <w:rPr>
                <w:szCs w:val="24"/>
              </w:rPr>
              <w:t>3</w:t>
            </w:r>
          </w:p>
        </w:tc>
        <w:tc>
          <w:tcPr>
            <w:tcW w:w="992" w:type="dxa"/>
          </w:tcPr>
          <w:p w:rsidR="00BB2451" w:rsidRPr="00D32FD5" w:rsidRDefault="00BB2451" w:rsidP="00BB2451">
            <w:pPr>
              <w:jc w:val="center"/>
              <w:rPr>
                <w:szCs w:val="24"/>
              </w:rPr>
            </w:pPr>
            <w:r w:rsidRPr="00D32FD5">
              <w:rPr>
                <w:szCs w:val="24"/>
              </w:rPr>
              <w:t>2</w:t>
            </w:r>
          </w:p>
        </w:tc>
        <w:tc>
          <w:tcPr>
            <w:tcW w:w="992" w:type="dxa"/>
          </w:tcPr>
          <w:p w:rsidR="00BB2451" w:rsidRPr="00D32FD5" w:rsidRDefault="00BB2451" w:rsidP="00BB2451">
            <w:pPr>
              <w:jc w:val="center"/>
              <w:rPr>
                <w:szCs w:val="24"/>
              </w:rPr>
            </w:pPr>
            <w:r w:rsidRPr="00D32FD5">
              <w:rPr>
                <w:szCs w:val="24"/>
              </w:rPr>
              <w:t>1</w:t>
            </w:r>
          </w:p>
        </w:tc>
      </w:tr>
      <w:tr w:rsidR="00BB2451" w:rsidTr="00BB2451">
        <w:tc>
          <w:tcPr>
            <w:tcW w:w="568" w:type="dxa"/>
            <w:vMerge w:val="restart"/>
          </w:tcPr>
          <w:p w:rsidR="00BB2451" w:rsidRPr="00D32FD5" w:rsidRDefault="00BB2451" w:rsidP="00BB2451">
            <w:pPr>
              <w:jc w:val="center"/>
              <w:rPr>
                <w:szCs w:val="24"/>
              </w:rPr>
            </w:pPr>
            <w:r w:rsidRPr="00D32FD5">
              <w:rPr>
                <w:szCs w:val="24"/>
              </w:rPr>
              <w:t>1.</w:t>
            </w:r>
          </w:p>
        </w:tc>
        <w:tc>
          <w:tcPr>
            <w:tcW w:w="2552" w:type="dxa"/>
            <w:vMerge w:val="restart"/>
          </w:tcPr>
          <w:p w:rsidR="00BB2451" w:rsidRDefault="00BB2451" w:rsidP="00BB2451">
            <w:pPr>
              <w:rPr>
                <w:szCs w:val="24"/>
              </w:rPr>
            </w:pPr>
            <w:r>
              <w:rPr>
                <w:szCs w:val="24"/>
              </w:rPr>
              <w:t>Челночный бег 3х10</w:t>
            </w:r>
          </w:p>
          <w:p w:rsidR="00BB2451" w:rsidRPr="0096024F" w:rsidRDefault="00BB2451" w:rsidP="00BB2451">
            <w:pPr>
              <w:rPr>
                <w:szCs w:val="24"/>
              </w:rPr>
            </w:pPr>
            <w:r>
              <w:rPr>
                <w:szCs w:val="24"/>
              </w:rPr>
              <w:t>(не более 10,6</w:t>
            </w:r>
            <w:r w:rsidRPr="00D32FD5">
              <w:rPr>
                <w:szCs w:val="24"/>
              </w:rPr>
              <w:t xml:space="preserve"> с)</w:t>
            </w:r>
          </w:p>
        </w:tc>
        <w:tc>
          <w:tcPr>
            <w:tcW w:w="919" w:type="dxa"/>
          </w:tcPr>
          <w:p w:rsidR="00BB2451" w:rsidRPr="00D32FD5" w:rsidRDefault="00BB2451" w:rsidP="00BB2451">
            <w:pPr>
              <w:jc w:val="center"/>
              <w:rPr>
                <w:szCs w:val="24"/>
              </w:rPr>
            </w:pPr>
            <w:r w:rsidRPr="00D32FD5">
              <w:rPr>
                <w:szCs w:val="24"/>
              </w:rPr>
              <w:t>5-6</w:t>
            </w:r>
          </w:p>
        </w:tc>
        <w:tc>
          <w:tcPr>
            <w:tcW w:w="887" w:type="dxa"/>
          </w:tcPr>
          <w:p w:rsidR="00BB2451" w:rsidRPr="00D32FD5" w:rsidRDefault="00BB2451" w:rsidP="00BB2451">
            <w:pPr>
              <w:jc w:val="center"/>
              <w:rPr>
                <w:szCs w:val="24"/>
              </w:rPr>
            </w:pPr>
            <w:r w:rsidRPr="00D32FD5">
              <w:rPr>
                <w:szCs w:val="24"/>
              </w:rPr>
              <w:t>НП-1</w:t>
            </w:r>
          </w:p>
        </w:tc>
        <w:tc>
          <w:tcPr>
            <w:tcW w:w="1080" w:type="dxa"/>
          </w:tcPr>
          <w:p w:rsidR="00BB2451" w:rsidRPr="00D32FD5" w:rsidRDefault="00BB2451" w:rsidP="00BB2451">
            <w:pPr>
              <w:jc w:val="center"/>
              <w:rPr>
                <w:szCs w:val="24"/>
              </w:rPr>
            </w:pPr>
            <w:r>
              <w:rPr>
                <w:szCs w:val="24"/>
              </w:rPr>
              <w:t>10,4</w:t>
            </w:r>
          </w:p>
        </w:tc>
        <w:tc>
          <w:tcPr>
            <w:tcW w:w="1170" w:type="dxa"/>
          </w:tcPr>
          <w:p w:rsidR="00BB2451" w:rsidRPr="00D32FD5" w:rsidRDefault="00BB2451" w:rsidP="00BB2451">
            <w:pPr>
              <w:jc w:val="center"/>
              <w:rPr>
                <w:szCs w:val="24"/>
              </w:rPr>
            </w:pPr>
            <w:r>
              <w:rPr>
                <w:szCs w:val="24"/>
              </w:rPr>
              <w:t>10,5</w:t>
            </w:r>
          </w:p>
        </w:tc>
        <w:tc>
          <w:tcPr>
            <w:tcW w:w="1170" w:type="dxa"/>
          </w:tcPr>
          <w:p w:rsidR="00BB2451" w:rsidRDefault="00BB2451" w:rsidP="00BB2451">
            <w:pPr>
              <w:jc w:val="center"/>
              <w:rPr>
                <w:szCs w:val="24"/>
              </w:rPr>
            </w:pPr>
            <w:r>
              <w:rPr>
                <w:szCs w:val="24"/>
              </w:rPr>
              <w:t>10,6</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10,7</w:t>
            </w:r>
          </w:p>
        </w:tc>
        <w:tc>
          <w:tcPr>
            <w:tcW w:w="992" w:type="dxa"/>
          </w:tcPr>
          <w:p w:rsidR="00BB2451" w:rsidRPr="00D32FD5" w:rsidRDefault="00BB2451" w:rsidP="00BB2451">
            <w:pPr>
              <w:jc w:val="center"/>
              <w:rPr>
                <w:szCs w:val="24"/>
              </w:rPr>
            </w:pPr>
            <w:r>
              <w:rPr>
                <w:szCs w:val="24"/>
              </w:rPr>
              <w:t>10,8</w:t>
            </w: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rPr>
                <w:szCs w:val="24"/>
              </w:rPr>
            </w:pPr>
          </w:p>
        </w:tc>
        <w:tc>
          <w:tcPr>
            <w:tcW w:w="919" w:type="dxa"/>
          </w:tcPr>
          <w:p w:rsidR="00BB2451" w:rsidRPr="00D32FD5" w:rsidRDefault="00BB2451" w:rsidP="00BB2451">
            <w:pPr>
              <w:jc w:val="center"/>
              <w:rPr>
                <w:szCs w:val="24"/>
              </w:rPr>
            </w:pPr>
            <w:r w:rsidRPr="00D32FD5">
              <w:rPr>
                <w:szCs w:val="24"/>
              </w:rPr>
              <w:t>7</w:t>
            </w:r>
          </w:p>
        </w:tc>
        <w:tc>
          <w:tcPr>
            <w:tcW w:w="887" w:type="dxa"/>
          </w:tcPr>
          <w:p w:rsidR="00BB2451" w:rsidRPr="00D32FD5" w:rsidRDefault="00BB2451" w:rsidP="00BB2451">
            <w:pPr>
              <w:jc w:val="center"/>
              <w:rPr>
                <w:szCs w:val="24"/>
              </w:rPr>
            </w:pPr>
            <w:r w:rsidRPr="00D32FD5">
              <w:rPr>
                <w:szCs w:val="24"/>
              </w:rPr>
              <w:t>НП-2</w:t>
            </w:r>
          </w:p>
        </w:tc>
        <w:tc>
          <w:tcPr>
            <w:tcW w:w="1080" w:type="dxa"/>
          </w:tcPr>
          <w:p w:rsidR="00BB2451" w:rsidRPr="00D32FD5" w:rsidRDefault="00BB2451" w:rsidP="00BB2451">
            <w:pPr>
              <w:jc w:val="center"/>
              <w:rPr>
                <w:szCs w:val="24"/>
              </w:rPr>
            </w:pPr>
            <w:r>
              <w:rPr>
                <w:szCs w:val="24"/>
              </w:rPr>
              <w:t>10,3</w:t>
            </w:r>
          </w:p>
        </w:tc>
        <w:tc>
          <w:tcPr>
            <w:tcW w:w="1170" w:type="dxa"/>
          </w:tcPr>
          <w:p w:rsidR="00BB2451" w:rsidRPr="00D32FD5" w:rsidRDefault="00BB2451" w:rsidP="00BB2451">
            <w:pPr>
              <w:jc w:val="center"/>
              <w:rPr>
                <w:szCs w:val="24"/>
              </w:rPr>
            </w:pPr>
            <w:r>
              <w:rPr>
                <w:szCs w:val="24"/>
              </w:rPr>
              <w:t>10,4</w:t>
            </w:r>
          </w:p>
        </w:tc>
        <w:tc>
          <w:tcPr>
            <w:tcW w:w="1170" w:type="dxa"/>
          </w:tcPr>
          <w:p w:rsidR="00BB2451" w:rsidRPr="00D32FD5" w:rsidRDefault="00BB2451" w:rsidP="00BB2451">
            <w:pPr>
              <w:jc w:val="center"/>
              <w:rPr>
                <w:szCs w:val="24"/>
              </w:rPr>
            </w:pPr>
            <w:r>
              <w:rPr>
                <w:szCs w:val="24"/>
              </w:rPr>
              <w:t>10,5</w:t>
            </w:r>
          </w:p>
        </w:tc>
        <w:tc>
          <w:tcPr>
            <w:tcW w:w="992" w:type="dxa"/>
          </w:tcPr>
          <w:p w:rsidR="00BB2451" w:rsidRPr="00D32FD5" w:rsidRDefault="00BB2451" w:rsidP="00BB2451">
            <w:pPr>
              <w:jc w:val="center"/>
              <w:rPr>
                <w:szCs w:val="24"/>
              </w:rPr>
            </w:pPr>
            <w:r>
              <w:rPr>
                <w:szCs w:val="24"/>
              </w:rPr>
              <w:t>10,6</w:t>
            </w:r>
          </w:p>
        </w:tc>
        <w:tc>
          <w:tcPr>
            <w:tcW w:w="992" w:type="dxa"/>
          </w:tcPr>
          <w:p w:rsidR="00BB2451" w:rsidRPr="00D32FD5" w:rsidRDefault="00BB2451" w:rsidP="00BB2451">
            <w:pPr>
              <w:jc w:val="center"/>
              <w:rPr>
                <w:szCs w:val="24"/>
              </w:rPr>
            </w:pPr>
            <w:r>
              <w:rPr>
                <w:szCs w:val="24"/>
              </w:rPr>
              <w:t>10,7</w:t>
            </w:r>
          </w:p>
        </w:tc>
      </w:tr>
      <w:tr w:rsidR="00BB2451" w:rsidTr="00BB2451">
        <w:tc>
          <w:tcPr>
            <w:tcW w:w="568" w:type="dxa"/>
            <w:vMerge w:val="restart"/>
          </w:tcPr>
          <w:p w:rsidR="00BB2451" w:rsidRPr="00D32FD5" w:rsidRDefault="00BB2451" w:rsidP="00BB2451">
            <w:pPr>
              <w:jc w:val="center"/>
              <w:rPr>
                <w:szCs w:val="24"/>
              </w:rPr>
            </w:pPr>
            <w:r w:rsidRPr="00D32FD5">
              <w:rPr>
                <w:szCs w:val="24"/>
              </w:rPr>
              <w:t>2.</w:t>
            </w:r>
          </w:p>
        </w:tc>
        <w:tc>
          <w:tcPr>
            <w:tcW w:w="2552" w:type="dxa"/>
            <w:vMerge w:val="restart"/>
          </w:tcPr>
          <w:p w:rsidR="00BB2451" w:rsidRPr="00D32FD5" w:rsidRDefault="00BB2451" w:rsidP="00BB2451">
            <w:pPr>
              <w:rPr>
                <w:szCs w:val="24"/>
              </w:rPr>
            </w:pPr>
            <w:r w:rsidRPr="00D32FD5">
              <w:rPr>
                <w:szCs w:val="24"/>
              </w:rPr>
              <w:t>Сгибание-разгибание рук в упоре лёжа на полу</w:t>
            </w:r>
            <w:r>
              <w:rPr>
                <w:szCs w:val="24"/>
              </w:rPr>
              <w:t xml:space="preserve"> </w:t>
            </w:r>
            <w:r w:rsidRPr="00D32FD5">
              <w:rPr>
                <w:szCs w:val="24"/>
              </w:rPr>
              <w:t>(не менее 5 раз)</w:t>
            </w:r>
          </w:p>
        </w:tc>
        <w:tc>
          <w:tcPr>
            <w:tcW w:w="919" w:type="dxa"/>
          </w:tcPr>
          <w:p w:rsidR="00BB2451" w:rsidRPr="00D32FD5" w:rsidRDefault="00BB2451" w:rsidP="00BB2451">
            <w:pPr>
              <w:jc w:val="center"/>
              <w:rPr>
                <w:szCs w:val="24"/>
              </w:rPr>
            </w:pPr>
            <w:r w:rsidRPr="00D32FD5">
              <w:rPr>
                <w:szCs w:val="24"/>
              </w:rPr>
              <w:t>5-6</w:t>
            </w:r>
          </w:p>
        </w:tc>
        <w:tc>
          <w:tcPr>
            <w:tcW w:w="887" w:type="dxa"/>
          </w:tcPr>
          <w:p w:rsidR="00BB2451" w:rsidRPr="00D32FD5" w:rsidRDefault="00BB2451" w:rsidP="00BB2451">
            <w:pPr>
              <w:jc w:val="center"/>
              <w:rPr>
                <w:szCs w:val="24"/>
              </w:rPr>
            </w:pPr>
            <w:r w:rsidRPr="00D32FD5">
              <w:rPr>
                <w:szCs w:val="24"/>
              </w:rPr>
              <w:t>НП-1</w:t>
            </w:r>
          </w:p>
        </w:tc>
        <w:tc>
          <w:tcPr>
            <w:tcW w:w="108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1170"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c>
          <w:tcPr>
            <w:tcW w:w="992" w:type="dxa"/>
          </w:tcPr>
          <w:p w:rsidR="00BB2451" w:rsidRPr="00D32FD5" w:rsidRDefault="00BB2451" w:rsidP="00BB2451">
            <w:pPr>
              <w:jc w:val="center"/>
              <w:rPr>
                <w:szCs w:val="24"/>
              </w:rPr>
            </w:pPr>
            <w:r w:rsidRPr="00D32FD5">
              <w:rPr>
                <w:szCs w:val="24"/>
              </w:rPr>
              <w:t>3</w:t>
            </w: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rPr>
                <w:szCs w:val="24"/>
              </w:rPr>
            </w:pPr>
          </w:p>
        </w:tc>
        <w:tc>
          <w:tcPr>
            <w:tcW w:w="919" w:type="dxa"/>
          </w:tcPr>
          <w:p w:rsidR="00BB2451" w:rsidRPr="00D32FD5" w:rsidRDefault="00BB2451" w:rsidP="00BB2451">
            <w:pPr>
              <w:jc w:val="center"/>
              <w:rPr>
                <w:szCs w:val="24"/>
              </w:rPr>
            </w:pPr>
            <w:r w:rsidRPr="00D32FD5">
              <w:rPr>
                <w:szCs w:val="24"/>
              </w:rPr>
              <w:t>7</w:t>
            </w:r>
          </w:p>
        </w:tc>
        <w:tc>
          <w:tcPr>
            <w:tcW w:w="887" w:type="dxa"/>
          </w:tcPr>
          <w:p w:rsidR="00BB2451" w:rsidRPr="00D32FD5" w:rsidRDefault="00BB2451" w:rsidP="00BB2451">
            <w:pPr>
              <w:jc w:val="center"/>
              <w:rPr>
                <w:szCs w:val="24"/>
              </w:rPr>
            </w:pPr>
            <w:r w:rsidRPr="00D32FD5">
              <w:rPr>
                <w:szCs w:val="24"/>
              </w:rPr>
              <w:t>НП-2</w:t>
            </w:r>
          </w:p>
        </w:tc>
        <w:tc>
          <w:tcPr>
            <w:tcW w:w="1080" w:type="dxa"/>
          </w:tcPr>
          <w:p w:rsidR="00BB2451" w:rsidRPr="00D32FD5" w:rsidRDefault="00BB2451" w:rsidP="00BB2451">
            <w:pPr>
              <w:jc w:val="center"/>
              <w:rPr>
                <w:szCs w:val="24"/>
              </w:rPr>
            </w:pPr>
            <w:r w:rsidRPr="00D32FD5">
              <w:rPr>
                <w:szCs w:val="24"/>
              </w:rPr>
              <w:t>8</w:t>
            </w:r>
          </w:p>
        </w:tc>
        <w:tc>
          <w:tcPr>
            <w:tcW w:w="117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992"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r>
      <w:tr w:rsidR="00BB2451" w:rsidTr="00BB2451">
        <w:tc>
          <w:tcPr>
            <w:tcW w:w="568" w:type="dxa"/>
            <w:vMerge w:val="restart"/>
          </w:tcPr>
          <w:p w:rsidR="00BB2451" w:rsidRPr="00D32FD5" w:rsidRDefault="00BB2451" w:rsidP="00BB2451">
            <w:pPr>
              <w:jc w:val="center"/>
              <w:rPr>
                <w:szCs w:val="24"/>
              </w:rPr>
            </w:pPr>
            <w:r>
              <w:rPr>
                <w:szCs w:val="24"/>
              </w:rPr>
              <w:t>3.</w:t>
            </w:r>
          </w:p>
        </w:tc>
        <w:tc>
          <w:tcPr>
            <w:tcW w:w="2552" w:type="dxa"/>
            <w:vMerge w:val="restart"/>
          </w:tcPr>
          <w:p w:rsidR="00BB2451" w:rsidRPr="00D32FD5" w:rsidRDefault="00BB2451" w:rsidP="00BB2451">
            <w:pPr>
              <w:rPr>
                <w:szCs w:val="24"/>
              </w:rPr>
            </w:pPr>
            <w:r w:rsidRPr="00D32FD5">
              <w:rPr>
                <w:szCs w:val="24"/>
              </w:rPr>
              <w:t>Подтягивание из виса лёжа</w:t>
            </w:r>
            <w:r>
              <w:rPr>
                <w:szCs w:val="24"/>
              </w:rPr>
              <w:t xml:space="preserve"> хватом сверху на </w:t>
            </w:r>
            <w:r w:rsidRPr="00D32FD5">
              <w:rPr>
                <w:szCs w:val="24"/>
              </w:rPr>
              <w:t xml:space="preserve">  низкой </w:t>
            </w:r>
            <w:r>
              <w:rPr>
                <w:szCs w:val="24"/>
              </w:rPr>
              <w:t>п</w:t>
            </w:r>
            <w:r w:rsidRPr="00D32FD5">
              <w:rPr>
                <w:szCs w:val="24"/>
              </w:rPr>
              <w:t xml:space="preserve">ерекладине </w:t>
            </w:r>
            <w:r>
              <w:rPr>
                <w:szCs w:val="24"/>
              </w:rPr>
              <w:t>90 см</w:t>
            </w:r>
          </w:p>
        </w:tc>
        <w:tc>
          <w:tcPr>
            <w:tcW w:w="919" w:type="dxa"/>
          </w:tcPr>
          <w:p w:rsidR="00BB2451" w:rsidRPr="00D32FD5" w:rsidRDefault="00BB2451" w:rsidP="00BB2451">
            <w:pPr>
              <w:jc w:val="center"/>
              <w:rPr>
                <w:szCs w:val="24"/>
              </w:rPr>
            </w:pPr>
            <w:r w:rsidRPr="00D32FD5">
              <w:rPr>
                <w:szCs w:val="24"/>
              </w:rPr>
              <w:t>5-6</w:t>
            </w:r>
          </w:p>
        </w:tc>
        <w:tc>
          <w:tcPr>
            <w:tcW w:w="887" w:type="dxa"/>
          </w:tcPr>
          <w:p w:rsidR="00BB2451" w:rsidRPr="00D32FD5" w:rsidRDefault="00BB2451" w:rsidP="00BB2451">
            <w:pPr>
              <w:jc w:val="center"/>
              <w:rPr>
                <w:szCs w:val="24"/>
              </w:rPr>
            </w:pPr>
            <w:r w:rsidRPr="00D32FD5">
              <w:rPr>
                <w:szCs w:val="24"/>
              </w:rPr>
              <w:t>НП-1</w:t>
            </w:r>
          </w:p>
        </w:tc>
        <w:tc>
          <w:tcPr>
            <w:tcW w:w="108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1170"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c>
          <w:tcPr>
            <w:tcW w:w="992" w:type="dxa"/>
          </w:tcPr>
          <w:p w:rsidR="00BB2451" w:rsidRDefault="00BB2451" w:rsidP="00BB2451">
            <w:pPr>
              <w:jc w:val="center"/>
              <w:rPr>
                <w:szCs w:val="24"/>
              </w:rPr>
            </w:pPr>
            <w:r w:rsidRPr="00D32FD5">
              <w:rPr>
                <w:szCs w:val="24"/>
              </w:rPr>
              <w:t>3</w:t>
            </w:r>
          </w:p>
          <w:p w:rsidR="00BB2451" w:rsidRPr="00D32FD5" w:rsidRDefault="00BB2451" w:rsidP="00BB2451">
            <w:pPr>
              <w:jc w:val="center"/>
              <w:rPr>
                <w:szCs w:val="24"/>
              </w:rPr>
            </w:pP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rPr>
                <w:szCs w:val="24"/>
              </w:rPr>
            </w:pPr>
          </w:p>
        </w:tc>
        <w:tc>
          <w:tcPr>
            <w:tcW w:w="919" w:type="dxa"/>
          </w:tcPr>
          <w:p w:rsidR="00BB2451" w:rsidRPr="00D32FD5" w:rsidRDefault="00BB2451" w:rsidP="00BB2451">
            <w:pPr>
              <w:jc w:val="center"/>
              <w:rPr>
                <w:szCs w:val="24"/>
              </w:rPr>
            </w:pPr>
            <w:r w:rsidRPr="00D32FD5">
              <w:rPr>
                <w:szCs w:val="24"/>
              </w:rPr>
              <w:t>7</w:t>
            </w:r>
          </w:p>
        </w:tc>
        <w:tc>
          <w:tcPr>
            <w:tcW w:w="887" w:type="dxa"/>
          </w:tcPr>
          <w:p w:rsidR="00BB2451" w:rsidRPr="00D32FD5" w:rsidRDefault="00BB2451" w:rsidP="00BB2451">
            <w:pPr>
              <w:jc w:val="center"/>
              <w:rPr>
                <w:szCs w:val="24"/>
              </w:rPr>
            </w:pPr>
            <w:r w:rsidRPr="00D32FD5">
              <w:rPr>
                <w:szCs w:val="24"/>
              </w:rPr>
              <w:t>НП-2</w:t>
            </w:r>
          </w:p>
        </w:tc>
        <w:tc>
          <w:tcPr>
            <w:tcW w:w="1080" w:type="dxa"/>
          </w:tcPr>
          <w:p w:rsidR="00BB2451" w:rsidRPr="00D32FD5" w:rsidRDefault="00BB2451" w:rsidP="00BB2451">
            <w:pPr>
              <w:jc w:val="center"/>
              <w:rPr>
                <w:szCs w:val="24"/>
              </w:rPr>
            </w:pPr>
            <w:r w:rsidRPr="00D32FD5">
              <w:rPr>
                <w:szCs w:val="24"/>
              </w:rPr>
              <w:t>8</w:t>
            </w:r>
          </w:p>
        </w:tc>
        <w:tc>
          <w:tcPr>
            <w:tcW w:w="117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992"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r>
      <w:tr w:rsidR="00BB2451" w:rsidTr="00BB2451">
        <w:tc>
          <w:tcPr>
            <w:tcW w:w="568" w:type="dxa"/>
            <w:vMerge w:val="restart"/>
          </w:tcPr>
          <w:p w:rsidR="00BB2451" w:rsidRPr="00D32FD5" w:rsidRDefault="00BB2451" w:rsidP="00BB2451">
            <w:pPr>
              <w:jc w:val="center"/>
              <w:rPr>
                <w:szCs w:val="24"/>
              </w:rPr>
            </w:pPr>
            <w:r>
              <w:rPr>
                <w:szCs w:val="24"/>
              </w:rPr>
              <w:t>4.</w:t>
            </w:r>
          </w:p>
        </w:tc>
        <w:tc>
          <w:tcPr>
            <w:tcW w:w="2552" w:type="dxa"/>
            <w:vMerge w:val="restart"/>
          </w:tcPr>
          <w:p w:rsidR="00BB2451" w:rsidRPr="00D32FD5" w:rsidRDefault="00BB2451" w:rsidP="00BB2451">
            <w:pPr>
              <w:ind w:left="-105"/>
              <w:rPr>
                <w:szCs w:val="24"/>
              </w:rPr>
            </w:pPr>
            <w:r w:rsidRPr="00D32FD5">
              <w:rPr>
                <w:szCs w:val="24"/>
              </w:rPr>
              <w:t xml:space="preserve"> Наклон вперёд, </w:t>
            </w:r>
            <w:r>
              <w:rPr>
                <w:szCs w:val="24"/>
              </w:rPr>
              <w:t xml:space="preserve">из положения стоя  на гимнастической скамье (от уровня скамьи). Фиксация положения </w:t>
            </w:r>
            <w:r w:rsidRPr="00D32FD5">
              <w:rPr>
                <w:szCs w:val="24"/>
              </w:rPr>
              <w:t>(не менее 3 с)</w:t>
            </w:r>
          </w:p>
        </w:tc>
        <w:tc>
          <w:tcPr>
            <w:tcW w:w="919" w:type="dxa"/>
          </w:tcPr>
          <w:p w:rsidR="00BB2451" w:rsidRPr="00D32FD5" w:rsidRDefault="00BB2451" w:rsidP="00BB2451">
            <w:pPr>
              <w:jc w:val="center"/>
              <w:rPr>
                <w:szCs w:val="24"/>
              </w:rPr>
            </w:pPr>
            <w:r w:rsidRPr="00D32FD5">
              <w:rPr>
                <w:szCs w:val="24"/>
              </w:rPr>
              <w:t>5-6</w:t>
            </w:r>
          </w:p>
        </w:tc>
        <w:tc>
          <w:tcPr>
            <w:tcW w:w="887" w:type="dxa"/>
          </w:tcPr>
          <w:p w:rsidR="00BB2451" w:rsidRPr="00D32FD5" w:rsidRDefault="00BB2451" w:rsidP="00BB2451">
            <w:pPr>
              <w:jc w:val="center"/>
              <w:rPr>
                <w:szCs w:val="24"/>
              </w:rPr>
            </w:pPr>
            <w:r w:rsidRPr="00D32FD5">
              <w:rPr>
                <w:szCs w:val="24"/>
              </w:rPr>
              <w:t>НП-1</w:t>
            </w:r>
          </w:p>
        </w:tc>
        <w:tc>
          <w:tcPr>
            <w:tcW w:w="1080" w:type="dxa"/>
          </w:tcPr>
          <w:p w:rsidR="00BB2451" w:rsidRPr="00D32FD5" w:rsidRDefault="00BB2451" w:rsidP="00BB2451">
            <w:pPr>
              <w:jc w:val="center"/>
              <w:rPr>
                <w:szCs w:val="24"/>
              </w:rPr>
            </w:pPr>
            <w:r w:rsidRPr="00D32FD5">
              <w:rPr>
                <w:szCs w:val="24"/>
              </w:rPr>
              <w:t>5</w:t>
            </w:r>
          </w:p>
        </w:tc>
        <w:tc>
          <w:tcPr>
            <w:tcW w:w="1170" w:type="dxa"/>
          </w:tcPr>
          <w:p w:rsidR="00BB2451" w:rsidRPr="00D32FD5" w:rsidRDefault="00BB2451" w:rsidP="00BB2451">
            <w:pPr>
              <w:jc w:val="center"/>
              <w:rPr>
                <w:szCs w:val="24"/>
              </w:rPr>
            </w:pPr>
            <w:r w:rsidRPr="00D32FD5">
              <w:rPr>
                <w:szCs w:val="24"/>
              </w:rPr>
              <w:t>4</w:t>
            </w:r>
          </w:p>
        </w:tc>
        <w:tc>
          <w:tcPr>
            <w:tcW w:w="1170" w:type="dxa"/>
          </w:tcPr>
          <w:p w:rsidR="00BB2451" w:rsidRPr="00D32FD5" w:rsidRDefault="00BB2451" w:rsidP="00BB2451">
            <w:pPr>
              <w:jc w:val="center"/>
              <w:rPr>
                <w:szCs w:val="24"/>
              </w:rPr>
            </w:pPr>
            <w:r w:rsidRPr="00D32FD5">
              <w:rPr>
                <w:szCs w:val="24"/>
              </w:rPr>
              <w:t>3</w:t>
            </w:r>
          </w:p>
        </w:tc>
        <w:tc>
          <w:tcPr>
            <w:tcW w:w="992" w:type="dxa"/>
          </w:tcPr>
          <w:p w:rsidR="00BB2451" w:rsidRPr="00D32FD5" w:rsidRDefault="00BB2451" w:rsidP="00BB2451">
            <w:pPr>
              <w:jc w:val="center"/>
              <w:rPr>
                <w:szCs w:val="24"/>
              </w:rPr>
            </w:pPr>
            <w:r w:rsidRPr="00D32FD5">
              <w:rPr>
                <w:szCs w:val="24"/>
              </w:rPr>
              <w:t>2</w:t>
            </w:r>
          </w:p>
        </w:tc>
        <w:tc>
          <w:tcPr>
            <w:tcW w:w="992" w:type="dxa"/>
          </w:tcPr>
          <w:p w:rsidR="00BB2451" w:rsidRDefault="00BB2451" w:rsidP="00BB2451">
            <w:pPr>
              <w:jc w:val="center"/>
              <w:rPr>
                <w:szCs w:val="24"/>
              </w:rPr>
            </w:pPr>
            <w:r w:rsidRPr="00D32FD5">
              <w:rPr>
                <w:szCs w:val="24"/>
              </w:rPr>
              <w:t>1</w:t>
            </w:r>
          </w:p>
          <w:p w:rsidR="00BB2451" w:rsidRPr="00D32FD5" w:rsidRDefault="00BB2451" w:rsidP="00BB2451">
            <w:pPr>
              <w:jc w:val="center"/>
              <w:rPr>
                <w:szCs w:val="24"/>
              </w:rPr>
            </w:pP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rPr>
                <w:szCs w:val="24"/>
              </w:rPr>
            </w:pPr>
          </w:p>
        </w:tc>
        <w:tc>
          <w:tcPr>
            <w:tcW w:w="919" w:type="dxa"/>
          </w:tcPr>
          <w:p w:rsidR="00BB2451" w:rsidRPr="00D32FD5" w:rsidRDefault="00BB2451" w:rsidP="00BB2451">
            <w:pPr>
              <w:jc w:val="center"/>
              <w:rPr>
                <w:szCs w:val="24"/>
              </w:rPr>
            </w:pPr>
            <w:r w:rsidRPr="00D32FD5">
              <w:rPr>
                <w:szCs w:val="24"/>
              </w:rPr>
              <w:t>7</w:t>
            </w:r>
          </w:p>
        </w:tc>
        <w:tc>
          <w:tcPr>
            <w:tcW w:w="887" w:type="dxa"/>
          </w:tcPr>
          <w:p w:rsidR="00BB2451" w:rsidRPr="00D32FD5" w:rsidRDefault="00BB2451" w:rsidP="00BB2451">
            <w:pPr>
              <w:jc w:val="center"/>
              <w:rPr>
                <w:szCs w:val="24"/>
              </w:rPr>
            </w:pPr>
            <w:r w:rsidRPr="00D32FD5">
              <w:rPr>
                <w:szCs w:val="24"/>
              </w:rPr>
              <w:t>НП-2</w:t>
            </w:r>
          </w:p>
        </w:tc>
        <w:tc>
          <w:tcPr>
            <w:tcW w:w="1080" w:type="dxa"/>
          </w:tcPr>
          <w:p w:rsidR="00BB2451" w:rsidRPr="00D32FD5" w:rsidRDefault="00BB2451" w:rsidP="00BB2451">
            <w:pPr>
              <w:jc w:val="center"/>
              <w:rPr>
                <w:szCs w:val="24"/>
              </w:rPr>
            </w:pPr>
            <w:r w:rsidRPr="00D32FD5">
              <w:rPr>
                <w:szCs w:val="24"/>
              </w:rPr>
              <w:t>6</w:t>
            </w:r>
          </w:p>
        </w:tc>
        <w:tc>
          <w:tcPr>
            <w:tcW w:w="1170" w:type="dxa"/>
          </w:tcPr>
          <w:p w:rsidR="00BB2451" w:rsidRPr="00D32FD5" w:rsidRDefault="00BB2451" w:rsidP="00BB2451">
            <w:pPr>
              <w:jc w:val="center"/>
              <w:rPr>
                <w:szCs w:val="24"/>
              </w:rPr>
            </w:pPr>
            <w:r w:rsidRPr="00D32FD5">
              <w:rPr>
                <w:szCs w:val="24"/>
              </w:rPr>
              <w:t>5</w:t>
            </w:r>
          </w:p>
        </w:tc>
        <w:tc>
          <w:tcPr>
            <w:tcW w:w="1170" w:type="dxa"/>
          </w:tcPr>
          <w:p w:rsidR="00BB2451" w:rsidRPr="00D32FD5" w:rsidRDefault="00BB2451" w:rsidP="00BB2451">
            <w:pPr>
              <w:jc w:val="center"/>
              <w:rPr>
                <w:szCs w:val="24"/>
              </w:rPr>
            </w:pPr>
            <w:r w:rsidRPr="00D32FD5">
              <w:rPr>
                <w:szCs w:val="24"/>
              </w:rPr>
              <w:t>4</w:t>
            </w:r>
          </w:p>
        </w:tc>
        <w:tc>
          <w:tcPr>
            <w:tcW w:w="992" w:type="dxa"/>
          </w:tcPr>
          <w:p w:rsidR="00BB2451" w:rsidRPr="00D32FD5" w:rsidRDefault="00BB2451" w:rsidP="00BB2451">
            <w:pPr>
              <w:jc w:val="center"/>
              <w:rPr>
                <w:szCs w:val="24"/>
              </w:rPr>
            </w:pPr>
            <w:r w:rsidRPr="00D32FD5">
              <w:rPr>
                <w:szCs w:val="24"/>
              </w:rPr>
              <w:t>3</w:t>
            </w:r>
          </w:p>
        </w:tc>
        <w:tc>
          <w:tcPr>
            <w:tcW w:w="992" w:type="dxa"/>
          </w:tcPr>
          <w:p w:rsidR="00BB2451" w:rsidRPr="00D32FD5" w:rsidRDefault="00BB2451" w:rsidP="00BB2451">
            <w:pPr>
              <w:jc w:val="center"/>
              <w:rPr>
                <w:szCs w:val="24"/>
              </w:rPr>
            </w:pPr>
            <w:r w:rsidRPr="00D32FD5">
              <w:rPr>
                <w:szCs w:val="24"/>
              </w:rPr>
              <w:t>2</w:t>
            </w:r>
          </w:p>
        </w:tc>
      </w:tr>
      <w:tr w:rsidR="00BB2451" w:rsidTr="00962234">
        <w:trPr>
          <w:trHeight w:val="353"/>
        </w:trPr>
        <w:tc>
          <w:tcPr>
            <w:tcW w:w="568" w:type="dxa"/>
            <w:vMerge w:val="restart"/>
          </w:tcPr>
          <w:p w:rsidR="00BB2451" w:rsidRPr="00D32FD5" w:rsidRDefault="00BB2451" w:rsidP="00BB2451">
            <w:pPr>
              <w:jc w:val="center"/>
              <w:rPr>
                <w:szCs w:val="24"/>
              </w:rPr>
            </w:pPr>
            <w:r>
              <w:rPr>
                <w:szCs w:val="24"/>
              </w:rPr>
              <w:t>5.</w:t>
            </w:r>
          </w:p>
        </w:tc>
        <w:tc>
          <w:tcPr>
            <w:tcW w:w="2552" w:type="dxa"/>
            <w:vMerge w:val="restart"/>
          </w:tcPr>
          <w:p w:rsidR="00BB2451" w:rsidRPr="00D32FD5" w:rsidRDefault="00BB2451" w:rsidP="00BB2451">
            <w:pPr>
              <w:rPr>
                <w:szCs w:val="24"/>
              </w:rPr>
            </w:pPr>
            <w:r w:rsidRPr="00D32FD5">
              <w:rPr>
                <w:szCs w:val="24"/>
              </w:rPr>
              <w:t>Прыжок в длину с места</w:t>
            </w:r>
            <w:r>
              <w:rPr>
                <w:szCs w:val="24"/>
              </w:rPr>
              <w:t xml:space="preserve"> толчком двумя ногами</w:t>
            </w:r>
          </w:p>
        </w:tc>
        <w:tc>
          <w:tcPr>
            <w:tcW w:w="919" w:type="dxa"/>
          </w:tcPr>
          <w:p w:rsidR="00BB2451" w:rsidRPr="00D32FD5" w:rsidRDefault="00BB2451" w:rsidP="00BB2451">
            <w:pPr>
              <w:jc w:val="center"/>
              <w:rPr>
                <w:szCs w:val="24"/>
              </w:rPr>
            </w:pPr>
            <w:r w:rsidRPr="00D32FD5">
              <w:rPr>
                <w:szCs w:val="24"/>
              </w:rPr>
              <w:t>5-6</w:t>
            </w:r>
          </w:p>
        </w:tc>
        <w:tc>
          <w:tcPr>
            <w:tcW w:w="887" w:type="dxa"/>
          </w:tcPr>
          <w:p w:rsidR="00BB2451" w:rsidRPr="00D32FD5" w:rsidRDefault="00BB2451" w:rsidP="00BB2451">
            <w:pPr>
              <w:jc w:val="center"/>
              <w:rPr>
                <w:szCs w:val="24"/>
              </w:rPr>
            </w:pPr>
            <w:r w:rsidRPr="00D32FD5">
              <w:rPr>
                <w:szCs w:val="24"/>
              </w:rPr>
              <w:t>НП-1</w:t>
            </w:r>
          </w:p>
        </w:tc>
        <w:tc>
          <w:tcPr>
            <w:tcW w:w="1080" w:type="dxa"/>
          </w:tcPr>
          <w:p w:rsidR="00BB2451" w:rsidRPr="00D32FD5" w:rsidRDefault="00BB2451" w:rsidP="00BB2451">
            <w:pPr>
              <w:ind w:left="-142"/>
              <w:jc w:val="center"/>
              <w:rPr>
                <w:szCs w:val="24"/>
              </w:rPr>
            </w:pPr>
            <w:r>
              <w:rPr>
                <w:szCs w:val="24"/>
              </w:rPr>
              <w:t>111- 115</w:t>
            </w:r>
          </w:p>
        </w:tc>
        <w:tc>
          <w:tcPr>
            <w:tcW w:w="1170" w:type="dxa"/>
          </w:tcPr>
          <w:p w:rsidR="00BB2451" w:rsidRPr="00D32FD5" w:rsidRDefault="00BB2451" w:rsidP="00BB2451">
            <w:pPr>
              <w:jc w:val="center"/>
              <w:rPr>
                <w:szCs w:val="24"/>
              </w:rPr>
            </w:pPr>
            <w:r>
              <w:rPr>
                <w:szCs w:val="24"/>
              </w:rPr>
              <w:t>106- 110</w:t>
            </w:r>
          </w:p>
        </w:tc>
        <w:tc>
          <w:tcPr>
            <w:tcW w:w="1170" w:type="dxa"/>
          </w:tcPr>
          <w:p w:rsidR="00BB2451" w:rsidRPr="00D32FD5" w:rsidRDefault="00BB2451" w:rsidP="00BB2451">
            <w:pPr>
              <w:jc w:val="center"/>
              <w:rPr>
                <w:szCs w:val="24"/>
              </w:rPr>
            </w:pPr>
            <w:r>
              <w:rPr>
                <w:szCs w:val="24"/>
              </w:rPr>
              <w:t>105</w:t>
            </w:r>
          </w:p>
        </w:tc>
        <w:tc>
          <w:tcPr>
            <w:tcW w:w="992" w:type="dxa"/>
          </w:tcPr>
          <w:p w:rsidR="00BB2451" w:rsidRPr="00D32FD5" w:rsidRDefault="00BB2451" w:rsidP="00BB2451">
            <w:pPr>
              <w:ind w:left="-112"/>
              <w:jc w:val="center"/>
              <w:rPr>
                <w:szCs w:val="24"/>
              </w:rPr>
            </w:pPr>
            <w:r>
              <w:rPr>
                <w:szCs w:val="24"/>
              </w:rPr>
              <w:t>104-100</w:t>
            </w:r>
          </w:p>
        </w:tc>
        <w:tc>
          <w:tcPr>
            <w:tcW w:w="992" w:type="dxa"/>
          </w:tcPr>
          <w:p w:rsidR="00BB2451" w:rsidRDefault="00BB2451" w:rsidP="00BB2451">
            <w:pPr>
              <w:ind w:left="-100"/>
              <w:jc w:val="center"/>
              <w:rPr>
                <w:szCs w:val="24"/>
              </w:rPr>
            </w:pPr>
            <w:r>
              <w:rPr>
                <w:szCs w:val="24"/>
              </w:rPr>
              <w:t>100 - 95</w:t>
            </w:r>
          </w:p>
          <w:p w:rsidR="00BB2451" w:rsidRPr="00D32FD5" w:rsidRDefault="00BB2451" w:rsidP="00BB2451">
            <w:pPr>
              <w:jc w:val="center"/>
              <w:rPr>
                <w:szCs w:val="24"/>
              </w:rPr>
            </w:pP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jc w:val="center"/>
              <w:rPr>
                <w:szCs w:val="24"/>
              </w:rPr>
            </w:pPr>
          </w:p>
        </w:tc>
        <w:tc>
          <w:tcPr>
            <w:tcW w:w="919" w:type="dxa"/>
          </w:tcPr>
          <w:p w:rsidR="00BB2451" w:rsidRPr="00D32FD5" w:rsidRDefault="00BB2451" w:rsidP="00BB2451">
            <w:pPr>
              <w:jc w:val="center"/>
              <w:rPr>
                <w:szCs w:val="24"/>
              </w:rPr>
            </w:pPr>
            <w:r w:rsidRPr="00D32FD5">
              <w:rPr>
                <w:szCs w:val="24"/>
              </w:rPr>
              <w:t>7</w:t>
            </w:r>
          </w:p>
        </w:tc>
        <w:tc>
          <w:tcPr>
            <w:tcW w:w="887" w:type="dxa"/>
          </w:tcPr>
          <w:p w:rsidR="00BB2451" w:rsidRPr="00D32FD5" w:rsidRDefault="00BB2451" w:rsidP="00BB2451">
            <w:pPr>
              <w:jc w:val="center"/>
              <w:rPr>
                <w:szCs w:val="24"/>
              </w:rPr>
            </w:pPr>
            <w:r w:rsidRPr="00D32FD5">
              <w:rPr>
                <w:szCs w:val="24"/>
              </w:rPr>
              <w:t>НП-2</w:t>
            </w:r>
          </w:p>
        </w:tc>
        <w:tc>
          <w:tcPr>
            <w:tcW w:w="1080" w:type="dxa"/>
          </w:tcPr>
          <w:p w:rsidR="00BB2451" w:rsidRPr="00D32FD5" w:rsidRDefault="00BB2451" w:rsidP="00BB2451">
            <w:pPr>
              <w:ind w:left="-142"/>
              <w:jc w:val="center"/>
              <w:rPr>
                <w:szCs w:val="24"/>
              </w:rPr>
            </w:pPr>
            <w:r>
              <w:rPr>
                <w:szCs w:val="24"/>
              </w:rPr>
              <w:t>121- 125</w:t>
            </w:r>
          </w:p>
        </w:tc>
        <w:tc>
          <w:tcPr>
            <w:tcW w:w="1170" w:type="dxa"/>
          </w:tcPr>
          <w:p w:rsidR="00BB2451" w:rsidRPr="00D32FD5" w:rsidRDefault="00BB2451" w:rsidP="00BB2451">
            <w:pPr>
              <w:jc w:val="center"/>
              <w:rPr>
                <w:szCs w:val="24"/>
              </w:rPr>
            </w:pPr>
            <w:r>
              <w:rPr>
                <w:szCs w:val="24"/>
              </w:rPr>
              <w:t>116- 120</w:t>
            </w:r>
          </w:p>
        </w:tc>
        <w:tc>
          <w:tcPr>
            <w:tcW w:w="1170" w:type="dxa"/>
          </w:tcPr>
          <w:p w:rsidR="00BB2451" w:rsidRPr="00D32FD5" w:rsidRDefault="00BB2451" w:rsidP="00BB2451">
            <w:pPr>
              <w:jc w:val="center"/>
              <w:rPr>
                <w:szCs w:val="24"/>
              </w:rPr>
            </w:pPr>
            <w:r>
              <w:rPr>
                <w:szCs w:val="24"/>
              </w:rPr>
              <w:t>108- 115</w:t>
            </w:r>
          </w:p>
        </w:tc>
        <w:tc>
          <w:tcPr>
            <w:tcW w:w="992" w:type="dxa"/>
          </w:tcPr>
          <w:p w:rsidR="00BB2451" w:rsidRPr="00D32FD5" w:rsidRDefault="00BB2451" w:rsidP="00BB2451">
            <w:pPr>
              <w:ind w:left="-112"/>
              <w:jc w:val="center"/>
              <w:rPr>
                <w:szCs w:val="24"/>
              </w:rPr>
            </w:pPr>
            <w:r>
              <w:rPr>
                <w:szCs w:val="24"/>
              </w:rPr>
              <w:t>109-100</w:t>
            </w:r>
          </w:p>
        </w:tc>
        <w:tc>
          <w:tcPr>
            <w:tcW w:w="992" w:type="dxa"/>
          </w:tcPr>
          <w:p w:rsidR="00BB2451" w:rsidRPr="00D32FD5" w:rsidRDefault="00BB2451" w:rsidP="00BB2451">
            <w:pPr>
              <w:jc w:val="center"/>
              <w:rPr>
                <w:szCs w:val="24"/>
              </w:rPr>
            </w:pPr>
            <w:r>
              <w:rPr>
                <w:szCs w:val="24"/>
              </w:rPr>
              <w:t>99- 95</w:t>
            </w:r>
          </w:p>
        </w:tc>
      </w:tr>
      <w:tr w:rsidR="00BB2451" w:rsidTr="00BB2451">
        <w:tc>
          <w:tcPr>
            <w:tcW w:w="568" w:type="dxa"/>
          </w:tcPr>
          <w:p w:rsidR="00BB2451" w:rsidRPr="00D32FD5" w:rsidRDefault="00BB2451" w:rsidP="00BB2451">
            <w:pPr>
              <w:jc w:val="center"/>
              <w:rPr>
                <w:szCs w:val="24"/>
              </w:rPr>
            </w:pPr>
          </w:p>
        </w:tc>
        <w:tc>
          <w:tcPr>
            <w:tcW w:w="9762" w:type="dxa"/>
            <w:gridSpan w:val="8"/>
          </w:tcPr>
          <w:p w:rsidR="00BB2451" w:rsidRPr="00D32FD5" w:rsidRDefault="00BB2451" w:rsidP="00BB2451">
            <w:pPr>
              <w:jc w:val="center"/>
              <w:rPr>
                <w:szCs w:val="24"/>
              </w:rPr>
            </w:pPr>
            <w:r>
              <w:rPr>
                <w:b/>
                <w:szCs w:val="24"/>
              </w:rPr>
              <w:t>Нормативы специальной</w:t>
            </w:r>
            <w:r w:rsidRPr="00EA1EFA">
              <w:rPr>
                <w:b/>
                <w:szCs w:val="24"/>
              </w:rPr>
              <w:t xml:space="preserve"> физической подготовки</w:t>
            </w:r>
          </w:p>
        </w:tc>
      </w:tr>
      <w:tr w:rsidR="00BB2451" w:rsidTr="00BB2451">
        <w:trPr>
          <w:trHeight w:val="556"/>
        </w:trPr>
        <w:tc>
          <w:tcPr>
            <w:tcW w:w="568" w:type="dxa"/>
            <w:vMerge w:val="restart"/>
          </w:tcPr>
          <w:p w:rsidR="00BB2451" w:rsidRPr="00D32FD5" w:rsidRDefault="00BB2451" w:rsidP="00BB2451">
            <w:pPr>
              <w:jc w:val="center"/>
              <w:rPr>
                <w:szCs w:val="24"/>
              </w:rPr>
            </w:pPr>
            <w:r>
              <w:rPr>
                <w:szCs w:val="24"/>
              </w:rPr>
              <w:t>6.</w:t>
            </w:r>
          </w:p>
        </w:tc>
        <w:tc>
          <w:tcPr>
            <w:tcW w:w="2552" w:type="dxa"/>
            <w:vMerge w:val="restart"/>
          </w:tcPr>
          <w:p w:rsidR="00962234" w:rsidRDefault="00BB2451" w:rsidP="00BB2451">
            <w:pPr>
              <w:ind w:left="-108" w:right="-108"/>
              <w:rPr>
                <w:szCs w:val="24"/>
              </w:rPr>
            </w:pPr>
            <w:r w:rsidRPr="00D32FD5">
              <w:rPr>
                <w:szCs w:val="24"/>
              </w:rPr>
              <w:t xml:space="preserve">И.П. – вис на </w:t>
            </w:r>
            <w:r>
              <w:rPr>
                <w:szCs w:val="24"/>
              </w:rPr>
              <w:t>гимнастической стенке хватом св</w:t>
            </w:r>
            <w:r w:rsidR="00962234">
              <w:rPr>
                <w:szCs w:val="24"/>
              </w:rPr>
              <w:t>е</w:t>
            </w:r>
            <w:r>
              <w:rPr>
                <w:szCs w:val="24"/>
              </w:rPr>
              <w:t>рху.</w:t>
            </w:r>
            <w:r w:rsidRPr="00D32FD5">
              <w:rPr>
                <w:szCs w:val="24"/>
              </w:rPr>
              <w:t xml:space="preserve"> Подъём выпрямленных ног </w:t>
            </w:r>
          </w:p>
          <w:p w:rsidR="00BB2451" w:rsidRPr="00D32FD5" w:rsidRDefault="00BB2451" w:rsidP="00BB2451">
            <w:pPr>
              <w:ind w:left="-108" w:right="-108"/>
              <w:rPr>
                <w:szCs w:val="24"/>
              </w:rPr>
            </w:pPr>
            <w:r>
              <w:rPr>
                <w:szCs w:val="24"/>
              </w:rPr>
              <w:t>в положение</w:t>
            </w:r>
            <w:r w:rsidRPr="00D32FD5">
              <w:rPr>
                <w:szCs w:val="24"/>
              </w:rPr>
              <w:t xml:space="preserve"> «угол» </w:t>
            </w:r>
          </w:p>
          <w:p w:rsidR="00BB2451" w:rsidRPr="00D32FD5" w:rsidRDefault="00BB2451" w:rsidP="00BB2451">
            <w:pPr>
              <w:ind w:left="-108" w:right="-108"/>
              <w:rPr>
                <w:szCs w:val="24"/>
              </w:rPr>
            </w:pPr>
            <w:r w:rsidRPr="00D32FD5">
              <w:rPr>
                <w:szCs w:val="24"/>
              </w:rPr>
              <w:t>(не менее 5 с)</w:t>
            </w:r>
          </w:p>
        </w:tc>
        <w:tc>
          <w:tcPr>
            <w:tcW w:w="919" w:type="dxa"/>
          </w:tcPr>
          <w:p w:rsidR="00BB2451" w:rsidRPr="00D32FD5" w:rsidRDefault="00BB2451" w:rsidP="00BB2451">
            <w:pPr>
              <w:jc w:val="center"/>
              <w:rPr>
                <w:szCs w:val="24"/>
              </w:rPr>
            </w:pPr>
            <w:r w:rsidRPr="00D32FD5">
              <w:rPr>
                <w:szCs w:val="24"/>
              </w:rPr>
              <w:t>5-6</w:t>
            </w:r>
          </w:p>
        </w:tc>
        <w:tc>
          <w:tcPr>
            <w:tcW w:w="887" w:type="dxa"/>
          </w:tcPr>
          <w:p w:rsidR="00BB2451" w:rsidRPr="00D32FD5" w:rsidRDefault="00BB2451" w:rsidP="00BB2451">
            <w:pPr>
              <w:jc w:val="center"/>
              <w:rPr>
                <w:szCs w:val="24"/>
              </w:rPr>
            </w:pPr>
            <w:r w:rsidRPr="00D32FD5">
              <w:rPr>
                <w:szCs w:val="24"/>
              </w:rPr>
              <w:t>НП-1</w:t>
            </w:r>
          </w:p>
        </w:tc>
        <w:tc>
          <w:tcPr>
            <w:tcW w:w="108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1170"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c>
          <w:tcPr>
            <w:tcW w:w="992" w:type="dxa"/>
          </w:tcPr>
          <w:p w:rsidR="00BB2451" w:rsidRDefault="00BB2451" w:rsidP="00BB2451">
            <w:pPr>
              <w:jc w:val="center"/>
              <w:rPr>
                <w:szCs w:val="24"/>
              </w:rPr>
            </w:pPr>
            <w:r w:rsidRPr="00D32FD5">
              <w:rPr>
                <w:szCs w:val="24"/>
              </w:rPr>
              <w:t>3</w:t>
            </w:r>
          </w:p>
          <w:p w:rsidR="00BB2451" w:rsidRDefault="00BB2451" w:rsidP="00BB2451">
            <w:pPr>
              <w:jc w:val="center"/>
              <w:rPr>
                <w:szCs w:val="24"/>
              </w:rPr>
            </w:pPr>
          </w:p>
          <w:p w:rsidR="00BB2451" w:rsidRPr="00D32FD5" w:rsidRDefault="00BB2451" w:rsidP="00BB2451">
            <w:pPr>
              <w:jc w:val="center"/>
              <w:rPr>
                <w:szCs w:val="24"/>
              </w:rPr>
            </w:pP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rPr>
                <w:szCs w:val="24"/>
              </w:rPr>
            </w:pPr>
          </w:p>
        </w:tc>
        <w:tc>
          <w:tcPr>
            <w:tcW w:w="919" w:type="dxa"/>
          </w:tcPr>
          <w:p w:rsidR="00BB2451" w:rsidRPr="00D32FD5" w:rsidRDefault="00BB2451" w:rsidP="00BB2451">
            <w:pPr>
              <w:jc w:val="center"/>
              <w:rPr>
                <w:szCs w:val="24"/>
              </w:rPr>
            </w:pPr>
            <w:r w:rsidRPr="00D32FD5">
              <w:rPr>
                <w:szCs w:val="24"/>
              </w:rPr>
              <w:t>7</w:t>
            </w:r>
          </w:p>
        </w:tc>
        <w:tc>
          <w:tcPr>
            <w:tcW w:w="887" w:type="dxa"/>
          </w:tcPr>
          <w:p w:rsidR="00BB2451" w:rsidRPr="00D32FD5" w:rsidRDefault="00BB2451" w:rsidP="00BB2451">
            <w:pPr>
              <w:jc w:val="center"/>
              <w:rPr>
                <w:szCs w:val="24"/>
              </w:rPr>
            </w:pPr>
            <w:r w:rsidRPr="00D32FD5">
              <w:rPr>
                <w:szCs w:val="24"/>
              </w:rPr>
              <w:t>НП-2</w:t>
            </w:r>
          </w:p>
        </w:tc>
        <w:tc>
          <w:tcPr>
            <w:tcW w:w="1080" w:type="dxa"/>
          </w:tcPr>
          <w:p w:rsidR="00BB2451" w:rsidRPr="00D32FD5" w:rsidRDefault="00BB2451" w:rsidP="00BB2451">
            <w:pPr>
              <w:jc w:val="center"/>
              <w:rPr>
                <w:szCs w:val="24"/>
              </w:rPr>
            </w:pPr>
            <w:r w:rsidRPr="00D32FD5">
              <w:rPr>
                <w:szCs w:val="24"/>
              </w:rPr>
              <w:t>8</w:t>
            </w:r>
          </w:p>
        </w:tc>
        <w:tc>
          <w:tcPr>
            <w:tcW w:w="117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992"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r>
      <w:tr w:rsidR="00BB2451" w:rsidTr="00BB2451">
        <w:tc>
          <w:tcPr>
            <w:tcW w:w="568" w:type="dxa"/>
            <w:vMerge w:val="restart"/>
          </w:tcPr>
          <w:p w:rsidR="00BB2451" w:rsidRPr="00D32FD5" w:rsidRDefault="00BB2451" w:rsidP="00BB2451">
            <w:pPr>
              <w:jc w:val="center"/>
              <w:rPr>
                <w:szCs w:val="24"/>
              </w:rPr>
            </w:pPr>
            <w:r>
              <w:rPr>
                <w:szCs w:val="24"/>
              </w:rPr>
              <w:t>7.</w:t>
            </w:r>
          </w:p>
        </w:tc>
        <w:tc>
          <w:tcPr>
            <w:tcW w:w="2552" w:type="dxa"/>
            <w:vMerge w:val="restart"/>
          </w:tcPr>
          <w:p w:rsidR="00BB2451" w:rsidRDefault="00BB2451" w:rsidP="00BB2451">
            <w:pPr>
              <w:rPr>
                <w:szCs w:val="24"/>
              </w:rPr>
            </w:pPr>
            <w:r>
              <w:rPr>
                <w:szCs w:val="24"/>
              </w:rPr>
              <w:t>Вис «углом</w:t>
            </w:r>
            <w:r w:rsidRPr="00D32FD5">
              <w:rPr>
                <w:szCs w:val="24"/>
              </w:rPr>
              <w:t>» на гимнастической стенке</w:t>
            </w:r>
            <w:r>
              <w:rPr>
                <w:szCs w:val="24"/>
              </w:rPr>
              <w:t>.</w:t>
            </w:r>
            <w:r w:rsidRPr="00D32FD5">
              <w:rPr>
                <w:szCs w:val="24"/>
              </w:rPr>
              <w:t xml:space="preserve"> </w:t>
            </w:r>
          </w:p>
          <w:p w:rsidR="00BB2451" w:rsidRPr="00D32FD5" w:rsidRDefault="00BB2451" w:rsidP="00BB2451">
            <w:pPr>
              <w:rPr>
                <w:szCs w:val="24"/>
              </w:rPr>
            </w:pPr>
            <w:r w:rsidRPr="00D32FD5">
              <w:rPr>
                <w:szCs w:val="24"/>
              </w:rPr>
              <w:t>Фиксация положения (не менее 5 с)</w:t>
            </w:r>
          </w:p>
        </w:tc>
        <w:tc>
          <w:tcPr>
            <w:tcW w:w="919" w:type="dxa"/>
          </w:tcPr>
          <w:p w:rsidR="00BB2451" w:rsidRPr="00D32FD5" w:rsidRDefault="00BB2451" w:rsidP="00BB2451">
            <w:pPr>
              <w:jc w:val="center"/>
              <w:rPr>
                <w:szCs w:val="24"/>
              </w:rPr>
            </w:pPr>
            <w:r w:rsidRPr="00D32FD5">
              <w:rPr>
                <w:szCs w:val="24"/>
              </w:rPr>
              <w:t>5-6</w:t>
            </w:r>
          </w:p>
        </w:tc>
        <w:tc>
          <w:tcPr>
            <w:tcW w:w="887" w:type="dxa"/>
          </w:tcPr>
          <w:p w:rsidR="00BB2451" w:rsidRPr="00D32FD5" w:rsidRDefault="00BB2451" w:rsidP="00BB2451">
            <w:pPr>
              <w:jc w:val="center"/>
              <w:rPr>
                <w:szCs w:val="24"/>
              </w:rPr>
            </w:pPr>
            <w:r w:rsidRPr="00D32FD5">
              <w:rPr>
                <w:szCs w:val="24"/>
              </w:rPr>
              <w:t>НП-1</w:t>
            </w:r>
          </w:p>
        </w:tc>
        <w:tc>
          <w:tcPr>
            <w:tcW w:w="108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1170"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c>
          <w:tcPr>
            <w:tcW w:w="992" w:type="dxa"/>
          </w:tcPr>
          <w:p w:rsidR="00BB2451" w:rsidRDefault="00BB2451" w:rsidP="00BB2451">
            <w:pPr>
              <w:jc w:val="center"/>
              <w:rPr>
                <w:szCs w:val="24"/>
              </w:rPr>
            </w:pPr>
            <w:r w:rsidRPr="00D32FD5">
              <w:rPr>
                <w:szCs w:val="24"/>
              </w:rPr>
              <w:t>3</w:t>
            </w:r>
          </w:p>
          <w:p w:rsidR="00BB2451" w:rsidRPr="00D32FD5" w:rsidRDefault="00BB2451" w:rsidP="00BB2451">
            <w:pPr>
              <w:jc w:val="center"/>
              <w:rPr>
                <w:szCs w:val="24"/>
              </w:rPr>
            </w:pP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rPr>
                <w:szCs w:val="24"/>
              </w:rPr>
            </w:pPr>
          </w:p>
        </w:tc>
        <w:tc>
          <w:tcPr>
            <w:tcW w:w="919" w:type="dxa"/>
          </w:tcPr>
          <w:p w:rsidR="00BB2451" w:rsidRPr="00D32FD5" w:rsidRDefault="00BB2451" w:rsidP="00BB2451">
            <w:pPr>
              <w:jc w:val="center"/>
              <w:rPr>
                <w:szCs w:val="24"/>
              </w:rPr>
            </w:pPr>
            <w:r w:rsidRPr="00D32FD5">
              <w:rPr>
                <w:szCs w:val="24"/>
              </w:rPr>
              <w:t>7</w:t>
            </w:r>
          </w:p>
        </w:tc>
        <w:tc>
          <w:tcPr>
            <w:tcW w:w="887" w:type="dxa"/>
          </w:tcPr>
          <w:p w:rsidR="00BB2451" w:rsidRPr="00D32FD5" w:rsidRDefault="00BB2451" w:rsidP="00BB2451">
            <w:pPr>
              <w:jc w:val="center"/>
              <w:rPr>
                <w:szCs w:val="24"/>
              </w:rPr>
            </w:pPr>
            <w:r w:rsidRPr="00D32FD5">
              <w:rPr>
                <w:szCs w:val="24"/>
              </w:rPr>
              <w:t>НП-2</w:t>
            </w:r>
          </w:p>
        </w:tc>
        <w:tc>
          <w:tcPr>
            <w:tcW w:w="1080" w:type="dxa"/>
          </w:tcPr>
          <w:p w:rsidR="00BB2451" w:rsidRPr="00D32FD5" w:rsidRDefault="00BB2451" w:rsidP="00BB2451">
            <w:pPr>
              <w:jc w:val="center"/>
              <w:rPr>
                <w:szCs w:val="24"/>
              </w:rPr>
            </w:pPr>
            <w:r w:rsidRPr="00D32FD5">
              <w:rPr>
                <w:szCs w:val="24"/>
              </w:rPr>
              <w:t>8</w:t>
            </w:r>
          </w:p>
        </w:tc>
        <w:tc>
          <w:tcPr>
            <w:tcW w:w="117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992"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r>
      <w:tr w:rsidR="00BB2451" w:rsidTr="00BB2451">
        <w:tc>
          <w:tcPr>
            <w:tcW w:w="568" w:type="dxa"/>
            <w:vMerge w:val="restart"/>
          </w:tcPr>
          <w:p w:rsidR="00BB2451" w:rsidRPr="00D32FD5" w:rsidRDefault="00BB2451" w:rsidP="00BB2451">
            <w:pPr>
              <w:jc w:val="center"/>
              <w:rPr>
                <w:szCs w:val="24"/>
              </w:rPr>
            </w:pPr>
            <w:r>
              <w:rPr>
                <w:szCs w:val="24"/>
              </w:rPr>
              <w:t>8.</w:t>
            </w:r>
          </w:p>
        </w:tc>
        <w:tc>
          <w:tcPr>
            <w:tcW w:w="2552" w:type="dxa"/>
            <w:vMerge w:val="restart"/>
          </w:tcPr>
          <w:p w:rsidR="00BB2451" w:rsidRDefault="00BB2451" w:rsidP="00BB2451">
            <w:pPr>
              <w:rPr>
                <w:szCs w:val="24"/>
              </w:rPr>
            </w:pPr>
            <w:r w:rsidRPr="00D32FD5">
              <w:rPr>
                <w:szCs w:val="24"/>
              </w:rPr>
              <w:t xml:space="preserve">Упражнение "мост" из положения лежа на спине. Отклонение плеч от вертикали не более 45 градусов. Фиксация положения </w:t>
            </w:r>
          </w:p>
          <w:p w:rsidR="00BB2451" w:rsidRPr="00D32FD5" w:rsidRDefault="00BB2451" w:rsidP="00BB2451">
            <w:pPr>
              <w:rPr>
                <w:szCs w:val="24"/>
              </w:rPr>
            </w:pPr>
            <w:r w:rsidRPr="00D32FD5">
              <w:rPr>
                <w:szCs w:val="24"/>
              </w:rPr>
              <w:t>(не менее 5 с)</w:t>
            </w:r>
          </w:p>
        </w:tc>
        <w:tc>
          <w:tcPr>
            <w:tcW w:w="919" w:type="dxa"/>
          </w:tcPr>
          <w:p w:rsidR="00BB2451" w:rsidRPr="00D32FD5" w:rsidRDefault="00BB2451" w:rsidP="00BB2451">
            <w:pPr>
              <w:jc w:val="center"/>
              <w:rPr>
                <w:szCs w:val="24"/>
              </w:rPr>
            </w:pPr>
            <w:r w:rsidRPr="00D32FD5">
              <w:rPr>
                <w:szCs w:val="24"/>
              </w:rPr>
              <w:t>5-6</w:t>
            </w:r>
          </w:p>
        </w:tc>
        <w:tc>
          <w:tcPr>
            <w:tcW w:w="887" w:type="dxa"/>
          </w:tcPr>
          <w:p w:rsidR="00BB2451" w:rsidRPr="00D32FD5" w:rsidRDefault="00BB2451" w:rsidP="00BB2451">
            <w:pPr>
              <w:jc w:val="center"/>
              <w:rPr>
                <w:szCs w:val="24"/>
              </w:rPr>
            </w:pPr>
            <w:r w:rsidRPr="00D32FD5">
              <w:rPr>
                <w:szCs w:val="24"/>
              </w:rPr>
              <w:t>НП-1</w:t>
            </w:r>
          </w:p>
        </w:tc>
        <w:tc>
          <w:tcPr>
            <w:tcW w:w="108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1170"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c>
          <w:tcPr>
            <w:tcW w:w="992" w:type="dxa"/>
          </w:tcPr>
          <w:p w:rsidR="00BB2451" w:rsidRDefault="00BB2451" w:rsidP="00BB2451">
            <w:pPr>
              <w:jc w:val="center"/>
              <w:rPr>
                <w:szCs w:val="24"/>
              </w:rPr>
            </w:pPr>
            <w:r w:rsidRPr="00D32FD5">
              <w:rPr>
                <w:szCs w:val="24"/>
              </w:rPr>
              <w:t>3</w:t>
            </w:r>
          </w:p>
          <w:p w:rsidR="00BB2451" w:rsidRDefault="00BB2451" w:rsidP="00BB2451">
            <w:pPr>
              <w:jc w:val="center"/>
              <w:rPr>
                <w:szCs w:val="24"/>
              </w:rPr>
            </w:pPr>
          </w:p>
          <w:p w:rsidR="00BB2451" w:rsidRPr="00D32FD5" w:rsidRDefault="00BB2451" w:rsidP="00BB2451">
            <w:pPr>
              <w:jc w:val="center"/>
              <w:rPr>
                <w:szCs w:val="24"/>
              </w:rPr>
            </w:pP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jc w:val="center"/>
              <w:rPr>
                <w:szCs w:val="24"/>
              </w:rPr>
            </w:pPr>
          </w:p>
        </w:tc>
        <w:tc>
          <w:tcPr>
            <w:tcW w:w="919" w:type="dxa"/>
          </w:tcPr>
          <w:p w:rsidR="00BB2451" w:rsidRPr="00D32FD5" w:rsidRDefault="00BB2451" w:rsidP="00BB2451">
            <w:pPr>
              <w:jc w:val="center"/>
              <w:rPr>
                <w:szCs w:val="24"/>
              </w:rPr>
            </w:pPr>
            <w:r w:rsidRPr="00D32FD5">
              <w:rPr>
                <w:szCs w:val="24"/>
              </w:rPr>
              <w:t>7</w:t>
            </w:r>
          </w:p>
        </w:tc>
        <w:tc>
          <w:tcPr>
            <w:tcW w:w="887" w:type="dxa"/>
          </w:tcPr>
          <w:p w:rsidR="00BB2451" w:rsidRPr="00D32FD5" w:rsidRDefault="00BB2451" w:rsidP="00BB2451">
            <w:pPr>
              <w:jc w:val="center"/>
              <w:rPr>
                <w:szCs w:val="24"/>
              </w:rPr>
            </w:pPr>
            <w:r w:rsidRPr="00D32FD5">
              <w:rPr>
                <w:szCs w:val="24"/>
              </w:rPr>
              <w:t>НП-2</w:t>
            </w:r>
          </w:p>
        </w:tc>
        <w:tc>
          <w:tcPr>
            <w:tcW w:w="1080" w:type="dxa"/>
          </w:tcPr>
          <w:p w:rsidR="00BB2451" w:rsidRPr="00D32FD5" w:rsidRDefault="00BB2451" w:rsidP="00BB2451">
            <w:pPr>
              <w:jc w:val="center"/>
              <w:rPr>
                <w:szCs w:val="24"/>
              </w:rPr>
            </w:pPr>
            <w:r w:rsidRPr="00D32FD5">
              <w:rPr>
                <w:szCs w:val="24"/>
              </w:rPr>
              <w:t>8</w:t>
            </w:r>
          </w:p>
        </w:tc>
        <w:tc>
          <w:tcPr>
            <w:tcW w:w="1170" w:type="dxa"/>
          </w:tcPr>
          <w:p w:rsidR="00BB2451" w:rsidRPr="00D32FD5" w:rsidRDefault="00BB2451" w:rsidP="00BB2451">
            <w:pPr>
              <w:jc w:val="center"/>
              <w:rPr>
                <w:szCs w:val="24"/>
              </w:rPr>
            </w:pPr>
            <w:r w:rsidRPr="00D32FD5">
              <w:rPr>
                <w:szCs w:val="24"/>
              </w:rPr>
              <w:t>7</w:t>
            </w:r>
          </w:p>
        </w:tc>
        <w:tc>
          <w:tcPr>
            <w:tcW w:w="1170" w:type="dxa"/>
          </w:tcPr>
          <w:p w:rsidR="00BB2451" w:rsidRPr="00D32FD5" w:rsidRDefault="00BB2451" w:rsidP="00BB2451">
            <w:pPr>
              <w:jc w:val="center"/>
              <w:rPr>
                <w:szCs w:val="24"/>
              </w:rPr>
            </w:pPr>
            <w:r w:rsidRPr="00D32FD5">
              <w:rPr>
                <w:szCs w:val="24"/>
              </w:rPr>
              <w:t>6</w:t>
            </w:r>
          </w:p>
        </w:tc>
        <w:tc>
          <w:tcPr>
            <w:tcW w:w="992"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r>
      <w:tr w:rsidR="00BB2451" w:rsidTr="00BB2451">
        <w:trPr>
          <w:trHeight w:val="520"/>
        </w:trPr>
        <w:tc>
          <w:tcPr>
            <w:tcW w:w="568" w:type="dxa"/>
          </w:tcPr>
          <w:p w:rsidR="00BB2451" w:rsidRPr="00D32FD5" w:rsidRDefault="00BB2451" w:rsidP="00BB2451">
            <w:pPr>
              <w:jc w:val="center"/>
              <w:rPr>
                <w:szCs w:val="24"/>
              </w:rPr>
            </w:pPr>
          </w:p>
        </w:tc>
        <w:tc>
          <w:tcPr>
            <w:tcW w:w="9762" w:type="dxa"/>
            <w:gridSpan w:val="8"/>
          </w:tcPr>
          <w:p w:rsidR="00BB2451" w:rsidRDefault="00BB2451" w:rsidP="00BB2451">
            <w:pPr>
              <w:rPr>
                <w:b/>
                <w:szCs w:val="24"/>
              </w:rPr>
            </w:pPr>
            <w:r w:rsidRPr="00403DC4">
              <w:rPr>
                <w:b/>
                <w:szCs w:val="24"/>
              </w:rPr>
              <w:t xml:space="preserve">         Техническое мастерство    </w:t>
            </w:r>
            <w:r>
              <w:rPr>
                <w:b/>
                <w:szCs w:val="24"/>
              </w:rPr>
              <w:t xml:space="preserve">                       </w:t>
            </w:r>
            <w:r w:rsidRPr="00403DC4">
              <w:rPr>
                <w:b/>
                <w:szCs w:val="24"/>
              </w:rPr>
              <w:t>Обязательная техническая программа</w:t>
            </w:r>
          </w:p>
          <w:p w:rsidR="00BB2451" w:rsidRPr="00403DC4" w:rsidRDefault="00BB2451" w:rsidP="00BB2451">
            <w:pPr>
              <w:rPr>
                <w:b/>
                <w:szCs w:val="24"/>
              </w:rPr>
            </w:pPr>
          </w:p>
        </w:tc>
      </w:tr>
    </w:tbl>
    <w:p w:rsidR="00BB2451" w:rsidRDefault="00BB2451" w:rsidP="00BB2451">
      <w:pPr>
        <w:jc w:val="center"/>
        <w:rPr>
          <w:b/>
          <w:szCs w:val="24"/>
        </w:rPr>
      </w:pPr>
      <w:r w:rsidRPr="00D33C2A">
        <w:rPr>
          <w:b/>
          <w:szCs w:val="24"/>
        </w:rPr>
        <w:t xml:space="preserve">  </w:t>
      </w:r>
    </w:p>
    <w:p w:rsidR="00BB2451" w:rsidRDefault="00BB2451" w:rsidP="00BB2451">
      <w:pPr>
        <w:tabs>
          <w:tab w:val="left" w:pos="-426"/>
          <w:tab w:val="left" w:pos="0"/>
        </w:tabs>
        <w:suppressAutoHyphens/>
        <w:spacing w:line="360" w:lineRule="auto"/>
        <w:ind w:right="-284"/>
        <w:jc w:val="both"/>
        <w:rPr>
          <w:rStyle w:val="a4"/>
          <w:i w:val="0"/>
          <w:iCs/>
        </w:rPr>
      </w:pPr>
    </w:p>
    <w:p w:rsidR="00962234" w:rsidRDefault="00BB2451" w:rsidP="00BB2451">
      <w:pPr>
        <w:spacing w:after="280" w:line="100" w:lineRule="atLeast"/>
        <w:contextualSpacing/>
        <w:rPr>
          <w:rStyle w:val="a4"/>
          <w:i w:val="0"/>
          <w:iCs/>
        </w:rPr>
      </w:pPr>
      <w:r>
        <w:rPr>
          <w:rStyle w:val="a4"/>
          <w:i w:val="0"/>
          <w:iCs/>
        </w:rPr>
        <w:t xml:space="preserve">                                                                                                                                      </w:t>
      </w:r>
    </w:p>
    <w:p w:rsidR="00BB2451" w:rsidRPr="007F06AE" w:rsidRDefault="00BB2451" w:rsidP="00962234">
      <w:pPr>
        <w:spacing w:after="280" w:line="100" w:lineRule="atLeast"/>
        <w:contextualSpacing/>
        <w:jc w:val="right"/>
        <w:rPr>
          <w:iCs/>
        </w:rPr>
      </w:pPr>
      <w:r>
        <w:rPr>
          <w:rStyle w:val="a4"/>
          <w:i w:val="0"/>
          <w:iCs/>
        </w:rPr>
        <w:lastRenderedPageBreak/>
        <w:t xml:space="preserve">  </w:t>
      </w:r>
      <w:r>
        <w:rPr>
          <w:b/>
          <w:szCs w:val="24"/>
        </w:rPr>
        <w:t xml:space="preserve">Приложения 2. </w:t>
      </w:r>
    </w:p>
    <w:p w:rsidR="00BB2451" w:rsidRDefault="00BB2451" w:rsidP="00BB2451">
      <w:pPr>
        <w:jc w:val="center"/>
        <w:rPr>
          <w:b/>
          <w:szCs w:val="24"/>
        </w:rPr>
      </w:pPr>
      <w:r w:rsidRPr="00D33C2A">
        <w:rPr>
          <w:b/>
          <w:szCs w:val="24"/>
        </w:rPr>
        <w:t xml:space="preserve">Контрольно-переводные нормативы   </w:t>
      </w:r>
      <w:r>
        <w:rPr>
          <w:b/>
          <w:szCs w:val="24"/>
        </w:rPr>
        <w:t xml:space="preserve">по ОФП и СФП </w:t>
      </w:r>
      <w:r w:rsidRPr="00D33C2A">
        <w:rPr>
          <w:b/>
          <w:szCs w:val="24"/>
        </w:rPr>
        <w:t xml:space="preserve">для </w:t>
      </w:r>
      <w:r>
        <w:rPr>
          <w:b/>
          <w:szCs w:val="24"/>
        </w:rPr>
        <w:t>зачисления в группы на тренировочном этапе</w:t>
      </w:r>
      <w:r w:rsidR="00962234">
        <w:rPr>
          <w:b/>
          <w:szCs w:val="24"/>
        </w:rPr>
        <w:t xml:space="preserve"> </w:t>
      </w:r>
      <w:r>
        <w:rPr>
          <w:b/>
          <w:szCs w:val="24"/>
        </w:rPr>
        <w:t>(этапе спортивной специализации).</w:t>
      </w:r>
    </w:p>
    <w:p w:rsidR="00BB2451" w:rsidRDefault="00BB2451" w:rsidP="00BB2451">
      <w:pPr>
        <w:jc w:val="center"/>
        <w:rPr>
          <w:b/>
          <w:szCs w:val="24"/>
        </w:rPr>
      </w:pPr>
    </w:p>
    <w:tbl>
      <w:tblPr>
        <w:tblW w:w="1068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550"/>
        <w:gridCol w:w="992"/>
        <w:gridCol w:w="992"/>
        <w:gridCol w:w="992"/>
        <w:gridCol w:w="993"/>
        <w:gridCol w:w="177"/>
        <w:gridCol w:w="818"/>
        <w:gridCol w:w="1345"/>
        <w:gridCol w:w="1260"/>
      </w:tblGrid>
      <w:tr w:rsidR="00BB2451" w:rsidTr="00BB2451">
        <w:tc>
          <w:tcPr>
            <w:tcW w:w="10686" w:type="dxa"/>
            <w:gridSpan w:val="10"/>
          </w:tcPr>
          <w:p w:rsidR="00BB2451" w:rsidRPr="00D32FD5" w:rsidRDefault="00BB2451" w:rsidP="00962234">
            <w:pPr>
              <w:jc w:val="center"/>
              <w:rPr>
                <w:szCs w:val="24"/>
              </w:rPr>
            </w:pPr>
            <w:r w:rsidRPr="00EA1EFA">
              <w:rPr>
                <w:b/>
                <w:szCs w:val="24"/>
              </w:rPr>
              <w:t>Нормативы общей физической подготовки</w:t>
            </w:r>
          </w:p>
        </w:tc>
      </w:tr>
      <w:tr w:rsidR="00BB2451" w:rsidTr="00BB2451">
        <w:tc>
          <w:tcPr>
            <w:tcW w:w="567" w:type="dxa"/>
          </w:tcPr>
          <w:p w:rsidR="00BB2451" w:rsidRPr="00D32FD5" w:rsidRDefault="00BB2451" w:rsidP="00BB2451">
            <w:pPr>
              <w:jc w:val="center"/>
              <w:rPr>
                <w:szCs w:val="24"/>
              </w:rPr>
            </w:pPr>
            <w:r w:rsidRPr="00D32FD5">
              <w:rPr>
                <w:szCs w:val="24"/>
              </w:rPr>
              <w:t>№</w:t>
            </w:r>
          </w:p>
        </w:tc>
        <w:tc>
          <w:tcPr>
            <w:tcW w:w="2550" w:type="dxa"/>
          </w:tcPr>
          <w:p w:rsidR="00BB2451" w:rsidRPr="00D32FD5" w:rsidRDefault="00BB2451" w:rsidP="00BB2451">
            <w:pPr>
              <w:jc w:val="center"/>
              <w:rPr>
                <w:szCs w:val="24"/>
              </w:rPr>
            </w:pPr>
            <w:r w:rsidRPr="00D32FD5">
              <w:rPr>
                <w:szCs w:val="24"/>
              </w:rPr>
              <w:t>ОФП и СФП</w:t>
            </w:r>
          </w:p>
        </w:tc>
        <w:tc>
          <w:tcPr>
            <w:tcW w:w="992" w:type="dxa"/>
          </w:tcPr>
          <w:p w:rsidR="00BB2451" w:rsidRPr="00D32FD5" w:rsidRDefault="00BB2451" w:rsidP="00BB2451">
            <w:pPr>
              <w:jc w:val="center"/>
              <w:rPr>
                <w:szCs w:val="24"/>
              </w:rPr>
            </w:pPr>
            <w:r w:rsidRPr="00D32FD5">
              <w:rPr>
                <w:szCs w:val="24"/>
              </w:rPr>
              <w:t>возраст</w:t>
            </w:r>
          </w:p>
        </w:tc>
        <w:tc>
          <w:tcPr>
            <w:tcW w:w="992" w:type="dxa"/>
          </w:tcPr>
          <w:p w:rsidR="00BB2451" w:rsidRPr="00D32FD5" w:rsidRDefault="00BB2451" w:rsidP="00BB2451">
            <w:pPr>
              <w:jc w:val="center"/>
              <w:rPr>
                <w:szCs w:val="24"/>
              </w:rPr>
            </w:pPr>
            <w:r w:rsidRPr="00D32FD5">
              <w:rPr>
                <w:szCs w:val="24"/>
              </w:rPr>
              <w:t>группа</w:t>
            </w:r>
          </w:p>
        </w:tc>
        <w:tc>
          <w:tcPr>
            <w:tcW w:w="992" w:type="dxa"/>
          </w:tcPr>
          <w:p w:rsidR="00BB2451" w:rsidRPr="00D32FD5" w:rsidRDefault="00BB2451" w:rsidP="00BB2451">
            <w:pPr>
              <w:jc w:val="center"/>
              <w:rPr>
                <w:szCs w:val="24"/>
              </w:rPr>
            </w:pPr>
            <w:r w:rsidRPr="00D32FD5">
              <w:rPr>
                <w:szCs w:val="24"/>
              </w:rPr>
              <w:t>5</w:t>
            </w:r>
          </w:p>
        </w:tc>
        <w:tc>
          <w:tcPr>
            <w:tcW w:w="1170" w:type="dxa"/>
            <w:gridSpan w:val="2"/>
          </w:tcPr>
          <w:p w:rsidR="00BB2451" w:rsidRPr="00D32FD5" w:rsidRDefault="00BB2451" w:rsidP="00BB2451">
            <w:pPr>
              <w:jc w:val="center"/>
              <w:rPr>
                <w:szCs w:val="24"/>
              </w:rPr>
            </w:pPr>
            <w:r w:rsidRPr="00D32FD5">
              <w:rPr>
                <w:szCs w:val="24"/>
              </w:rPr>
              <w:t>4</w:t>
            </w:r>
          </w:p>
        </w:tc>
        <w:tc>
          <w:tcPr>
            <w:tcW w:w="818" w:type="dxa"/>
          </w:tcPr>
          <w:p w:rsidR="00BB2451" w:rsidRPr="00D32FD5" w:rsidRDefault="00BB2451" w:rsidP="00BB2451">
            <w:pPr>
              <w:jc w:val="center"/>
              <w:rPr>
                <w:szCs w:val="24"/>
              </w:rPr>
            </w:pPr>
            <w:r w:rsidRPr="00D32FD5">
              <w:rPr>
                <w:szCs w:val="24"/>
              </w:rPr>
              <w:t>3</w:t>
            </w:r>
          </w:p>
        </w:tc>
        <w:tc>
          <w:tcPr>
            <w:tcW w:w="1345" w:type="dxa"/>
          </w:tcPr>
          <w:p w:rsidR="00BB2451" w:rsidRPr="00D32FD5" w:rsidRDefault="00BB2451" w:rsidP="00BB2451">
            <w:pPr>
              <w:jc w:val="center"/>
              <w:rPr>
                <w:szCs w:val="24"/>
              </w:rPr>
            </w:pPr>
            <w:r w:rsidRPr="00D32FD5">
              <w:rPr>
                <w:szCs w:val="24"/>
              </w:rPr>
              <w:t>2</w:t>
            </w:r>
          </w:p>
        </w:tc>
        <w:tc>
          <w:tcPr>
            <w:tcW w:w="1260" w:type="dxa"/>
          </w:tcPr>
          <w:p w:rsidR="00BB2451" w:rsidRPr="00D32FD5" w:rsidRDefault="00BB2451" w:rsidP="00BB2451">
            <w:pPr>
              <w:jc w:val="center"/>
              <w:rPr>
                <w:szCs w:val="24"/>
              </w:rPr>
            </w:pPr>
            <w:r w:rsidRPr="00D32FD5">
              <w:rPr>
                <w:szCs w:val="24"/>
              </w:rPr>
              <w:t>1</w:t>
            </w:r>
          </w:p>
        </w:tc>
      </w:tr>
      <w:tr w:rsidR="00BB2451" w:rsidTr="00BB2451">
        <w:tc>
          <w:tcPr>
            <w:tcW w:w="567" w:type="dxa"/>
            <w:vMerge w:val="restart"/>
          </w:tcPr>
          <w:p w:rsidR="00BB2451" w:rsidRPr="00D32FD5" w:rsidRDefault="00BB2451" w:rsidP="00BB2451">
            <w:pPr>
              <w:jc w:val="center"/>
              <w:rPr>
                <w:szCs w:val="24"/>
              </w:rPr>
            </w:pPr>
            <w:r w:rsidRPr="00D32FD5">
              <w:rPr>
                <w:szCs w:val="24"/>
              </w:rPr>
              <w:t>1.</w:t>
            </w:r>
          </w:p>
        </w:tc>
        <w:tc>
          <w:tcPr>
            <w:tcW w:w="2550" w:type="dxa"/>
            <w:vMerge w:val="restart"/>
          </w:tcPr>
          <w:p w:rsidR="00BB2451" w:rsidRDefault="00BB2451" w:rsidP="00BB2451">
            <w:pPr>
              <w:rPr>
                <w:szCs w:val="24"/>
              </w:rPr>
            </w:pPr>
            <w:r>
              <w:rPr>
                <w:szCs w:val="24"/>
              </w:rPr>
              <w:t>Челночный бег 3х10</w:t>
            </w:r>
          </w:p>
          <w:p w:rsidR="00BB2451" w:rsidRPr="00D32FD5" w:rsidRDefault="00BB2451" w:rsidP="00BB2451">
            <w:pPr>
              <w:rPr>
                <w:szCs w:val="24"/>
              </w:rPr>
            </w:pPr>
            <w:r>
              <w:rPr>
                <w:szCs w:val="24"/>
              </w:rPr>
              <w:t>(не более 10,4</w:t>
            </w:r>
            <w:r w:rsidRPr="00D32FD5">
              <w:rPr>
                <w:szCs w:val="24"/>
              </w:rPr>
              <w:t xml:space="preserve"> с)</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Pr>
                <w:szCs w:val="24"/>
              </w:rPr>
              <w:t>10,1</w:t>
            </w:r>
          </w:p>
        </w:tc>
        <w:tc>
          <w:tcPr>
            <w:tcW w:w="1170" w:type="dxa"/>
            <w:gridSpan w:val="2"/>
          </w:tcPr>
          <w:p w:rsidR="00BB2451" w:rsidRPr="00D32FD5" w:rsidRDefault="00BB2451" w:rsidP="00BB2451">
            <w:pPr>
              <w:jc w:val="center"/>
              <w:rPr>
                <w:szCs w:val="24"/>
              </w:rPr>
            </w:pPr>
            <w:r>
              <w:rPr>
                <w:szCs w:val="24"/>
              </w:rPr>
              <w:t>10,2-10.3</w:t>
            </w:r>
          </w:p>
        </w:tc>
        <w:tc>
          <w:tcPr>
            <w:tcW w:w="818" w:type="dxa"/>
          </w:tcPr>
          <w:p w:rsidR="00BB2451" w:rsidRPr="00D32FD5" w:rsidRDefault="00BB2451" w:rsidP="00BB2451">
            <w:pPr>
              <w:jc w:val="center"/>
              <w:rPr>
                <w:szCs w:val="24"/>
              </w:rPr>
            </w:pPr>
            <w:r>
              <w:rPr>
                <w:szCs w:val="24"/>
              </w:rPr>
              <w:t>10.4</w:t>
            </w:r>
          </w:p>
        </w:tc>
        <w:tc>
          <w:tcPr>
            <w:tcW w:w="1345" w:type="dxa"/>
          </w:tcPr>
          <w:p w:rsidR="00BB2451" w:rsidRPr="00D32FD5" w:rsidRDefault="00BB2451" w:rsidP="00BB2451">
            <w:pPr>
              <w:jc w:val="center"/>
              <w:rPr>
                <w:szCs w:val="24"/>
              </w:rPr>
            </w:pPr>
            <w:r>
              <w:rPr>
                <w:szCs w:val="24"/>
              </w:rPr>
              <w:t>10.5-10,7</w:t>
            </w:r>
          </w:p>
        </w:tc>
        <w:tc>
          <w:tcPr>
            <w:tcW w:w="1260" w:type="dxa"/>
          </w:tcPr>
          <w:p w:rsidR="00BB2451" w:rsidRPr="00D32FD5" w:rsidRDefault="00BB2451" w:rsidP="00BB2451">
            <w:pPr>
              <w:jc w:val="center"/>
              <w:rPr>
                <w:szCs w:val="24"/>
              </w:rPr>
            </w:pPr>
            <w:r>
              <w:rPr>
                <w:szCs w:val="24"/>
              </w:rPr>
              <w:t>10,8- 11.2</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Pr>
                <w:szCs w:val="24"/>
              </w:rPr>
              <w:t>9.6</w:t>
            </w:r>
          </w:p>
        </w:tc>
        <w:tc>
          <w:tcPr>
            <w:tcW w:w="1170" w:type="dxa"/>
            <w:gridSpan w:val="2"/>
          </w:tcPr>
          <w:p w:rsidR="00BB2451" w:rsidRPr="00D32FD5" w:rsidRDefault="00BB2451" w:rsidP="00BB2451">
            <w:pPr>
              <w:jc w:val="center"/>
              <w:rPr>
                <w:szCs w:val="24"/>
              </w:rPr>
            </w:pPr>
            <w:r>
              <w:rPr>
                <w:szCs w:val="24"/>
              </w:rPr>
              <w:t>9.8-9,7</w:t>
            </w:r>
          </w:p>
        </w:tc>
        <w:tc>
          <w:tcPr>
            <w:tcW w:w="818" w:type="dxa"/>
          </w:tcPr>
          <w:p w:rsidR="00BB2451" w:rsidRPr="00D32FD5" w:rsidRDefault="00BB2451" w:rsidP="00BB2451">
            <w:pPr>
              <w:jc w:val="center"/>
              <w:rPr>
                <w:szCs w:val="24"/>
              </w:rPr>
            </w:pPr>
            <w:r>
              <w:rPr>
                <w:szCs w:val="24"/>
              </w:rPr>
              <w:t>10.0</w:t>
            </w:r>
          </w:p>
        </w:tc>
        <w:tc>
          <w:tcPr>
            <w:tcW w:w="1345" w:type="dxa"/>
          </w:tcPr>
          <w:p w:rsidR="00BB2451" w:rsidRPr="00D32FD5" w:rsidRDefault="00BB2451" w:rsidP="00BB2451">
            <w:pPr>
              <w:jc w:val="center"/>
              <w:rPr>
                <w:szCs w:val="24"/>
              </w:rPr>
            </w:pPr>
            <w:r>
              <w:rPr>
                <w:szCs w:val="24"/>
              </w:rPr>
              <w:t>10.1 - 10.4</w:t>
            </w:r>
          </w:p>
        </w:tc>
        <w:tc>
          <w:tcPr>
            <w:tcW w:w="1260" w:type="dxa"/>
          </w:tcPr>
          <w:p w:rsidR="00BB2451" w:rsidRPr="00D32FD5" w:rsidRDefault="00BB2451" w:rsidP="00BB2451">
            <w:pPr>
              <w:jc w:val="center"/>
              <w:rPr>
                <w:szCs w:val="24"/>
              </w:rPr>
            </w:pPr>
            <w:r>
              <w:rPr>
                <w:szCs w:val="24"/>
              </w:rPr>
              <w:t>10.5- 11.0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Pr>
                <w:szCs w:val="24"/>
              </w:rPr>
              <w:t>9.2</w:t>
            </w:r>
          </w:p>
        </w:tc>
        <w:tc>
          <w:tcPr>
            <w:tcW w:w="1170" w:type="dxa"/>
            <w:gridSpan w:val="2"/>
          </w:tcPr>
          <w:p w:rsidR="00BB2451" w:rsidRPr="00D32FD5" w:rsidRDefault="00BB2451" w:rsidP="00BB2451">
            <w:pPr>
              <w:jc w:val="center"/>
              <w:rPr>
                <w:szCs w:val="24"/>
              </w:rPr>
            </w:pPr>
            <w:r>
              <w:rPr>
                <w:szCs w:val="24"/>
              </w:rPr>
              <w:t>9.4-9.3</w:t>
            </w:r>
          </w:p>
        </w:tc>
        <w:tc>
          <w:tcPr>
            <w:tcW w:w="818" w:type="dxa"/>
          </w:tcPr>
          <w:p w:rsidR="00BB2451" w:rsidRPr="00D32FD5" w:rsidRDefault="00BB2451" w:rsidP="00BB2451">
            <w:pPr>
              <w:jc w:val="center"/>
              <w:rPr>
                <w:szCs w:val="24"/>
              </w:rPr>
            </w:pPr>
            <w:r>
              <w:rPr>
                <w:szCs w:val="24"/>
              </w:rPr>
              <w:t>9.5</w:t>
            </w:r>
          </w:p>
        </w:tc>
        <w:tc>
          <w:tcPr>
            <w:tcW w:w="1345" w:type="dxa"/>
          </w:tcPr>
          <w:p w:rsidR="00BB2451" w:rsidRPr="00D32FD5" w:rsidRDefault="00BB2451" w:rsidP="00BB2451">
            <w:pPr>
              <w:jc w:val="center"/>
              <w:rPr>
                <w:szCs w:val="24"/>
              </w:rPr>
            </w:pPr>
            <w:r>
              <w:rPr>
                <w:szCs w:val="24"/>
              </w:rPr>
              <w:t>9,6 – 10.0</w:t>
            </w:r>
          </w:p>
        </w:tc>
        <w:tc>
          <w:tcPr>
            <w:tcW w:w="1260" w:type="dxa"/>
          </w:tcPr>
          <w:p w:rsidR="00BB2451" w:rsidRPr="00D32FD5" w:rsidRDefault="00BB2451" w:rsidP="00962234">
            <w:pPr>
              <w:ind w:left="-36"/>
              <w:jc w:val="center"/>
              <w:rPr>
                <w:szCs w:val="24"/>
              </w:rPr>
            </w:pPr>
            <w:r>
              <w:rPr>
                <w:szCs w:val="24"/>
              </w:rPr>
              <w:t>10.1 – 10.5</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Pr>
                <w:szCs w:val="24"/>
              </w:rPr>
              <w:t>8.7</w:t>
            </w:r>
          </w:p>
        </w:tc>
        <w:tc>
          <w:tcPr>
            <w:tcW w:w="1170" w:type="dxa"/>
            <w:gridSpan w:val="2"/>
          </w:tcPr>
          <w:p w:rsidR="00BB2451" w:rsidRPr="00D32FD5" w:rsidRDefault="00BB2451" w:rsidP="00BB2451">
            <w:pPr>
              <w:jc w:val="center"/>
              <w:rPr>
                <w:szCs w:val="24"/>
              </w:rPr>
            </w:pPr>
            <w:r>
              <w:rPr>
                <w:szCs w:val="24"/>
              </w:rPr>
              <w:t>9.0- 8.8</w:t>
            </w:r>
          </w:p>
        </w:tc>
        <w:tc>
          <w:tcPr>
            <w:tcW w:w="818" w:type="dxa"/>
          </w:tcPr>
          <w:p w:rsidR="00BB2451" w:rsidRPr="00D32FD5" w:rsidRDefault="00BB2451" w:rsidP="00BB2451">
            <w:pPr>
              <w:jc w:val="center"/>
              <w:rPr>
                <w:szCs w:val="24"/>
              </w:rPr>
            </w:pPr>
            <w:r>
              <w:rPr>
                <w:szCs w:val="24"/>
              </w:rPr>
              <w:t>9.1</w:t>
            </w:r>
          </w:p>
        </w:tc>
        <w:tc>
          <w:tcPr>
            <w:tcW w:w="1345" w:type="dxa"/>
          </w:tcPr>
          <w:p w:rsidR="00BB2451" w:rsidRPr="00D32FD5" w:rsidRDefault="00BB2451" w:rsidP="00BB2451">
            <w:pPr>
              <w:rPr>
                <w:szCs w:val="24"/>
              </w:rPr>
            </w:pPr>
            <w:r>
              <w:rPr>
                <w:szCs w:val="24"/>
              </w:rPr>
              <w:t xml:space="preserve">  9,2 – 9,8</w:t>
            </w:r>
          </w:p>
        </w:tc>
        <w:tc>
          <w:tcPr>
            <w:tcW w:w="1260" w:type="dxa"/>
          </w:tcPr>
          <w:p w:rsidR="00BB2451" w:rsidRPr="00D32FD5" w:rsidRDefault="00BB2451" w:rsidP="00BB2451">
            <w:pPr>
              <w:jc w:val="center"/>
              <w:rPr>
                <w:szCs w:val="24"/>
              </w:rPr>
            </w:pPr>
            <w:r>
              <w:rPr>
                <w:szCs w:val="24"/>
              </w:rPr>
              <w:t>9,9- 9,5</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Pr>
                <w:szCs w:val="24"/>
              </w:rPr>
              <w:t>8,2</w:t>
            </w:r>
          </w:p>
        </w:tc>
        <w:tc>
          <w:tcPr>
            <w:tcW w:w="1170" w:type="dxa"/>
            <w:gridSpan w:val="2"/>
          </w:tcPr>
          <w:p w:rsidR="00BB2451" w:rsidRPr="00D32FD5" w:rsidRDefault="00BB2451" w:rsidP="00BB2451">
            <w:pPr>
              <w:jc w:val="center"/>
              <w:rPr>
                <w:szCs w:val="24"/>
              </w:rPr>
            </w:pPr>
            <w:r>
              <w:rPr>
                <w:szCs w:val="24"/>
              </w:rPr>
              <w:t>8.6 – 8.3</w:t>
            </w:r>
          </w:p>
        </w:tc>
        <w:tc>
          <w:tcPr>
            <w:tcW w:w="818" w:type="dxa"/>
          </w:tcPr>
          <w:p w:rsidR="00BB2451" w:rsidRPr="00D32FD5" w:rsidRDefault="00BB2451" w:rsidP="00BB2451">
            <w:pPr>
              <w:jc w:val="center"/>
              <w:rPr>
                <w:szCs w:val="24"/>
              </w:rPr>
            </w:pPr>
            <w:r>
              <w:rPr>
                <w:szCs w:val="24"/>
              </w:rPr>
              <w:t>8.7</w:t>
            </w:r>
          </w:p>
        </w:tc>
        <w:tc>
          <w:tcPr>
            <w:tcW w:w="1345" w:type="dxa"/>
          </w:tcPr>
          <w:p w:rsidR="00BB2451" w:rsidRPr="00D32FD5" w:rsidRDefault="00BB2451" w:rsidP="00BB2451">
            <w:pPr>
              <w:rPr>
                <w:szCs w:val="24"/>
              </w:rPr>
            </w:pPr>
            <w:r>
              <w:rPr>
                <w:szCs w:val="24"/>
              </w:rPr>
              <w:t xml:space="preserve">  8,8 – 9,1</w:t>
            </w:r>
          </w:p>
        </w:tc>
        <w:tc>
          <w:tcPr>
            <w:tcW w:w="1260" w:type="dxa"/>
          </w:tcPr>
          <w:p w:rsidR="00BB2451" w:rsidRPr="00D32FD5" w:rsidRDefault="00BB2451" w:rsidP="00BB2451">
            <w:pPr>
              <w:jc w:val="center"/>
              <w:rPr>
                <w:szCs w:val="24"/>
              </w:rPr>
            </w:pPr>
            <w:r>
              <w:rPr>
                <w:szCs w:val="24"/>
              </w:rPr>
              <w:t>9,2 – 9,8</w:t>
            </w:r>
          </w:p>
        </w:tc>
      </w:tr>
      <w:tr w:rsidR="00BB2451" w:rsidTr="00BB2451">
        <w:tc>
          <w:tcPr>
            <w:tcW w:w="567" w:type="dxa"/>
            <w:vMerge w:val="restart"/>
          </w:tcPr>
          <w:p w:rsidR="00BB2451" w:rsidRPr="00D32FD5" w:rsidRDefault="00BB2451" w:rsidP="00BB2451">
            <w:pPr>
              <w:jc w:val="center"/>
              <w:rPr>
                <w:szCs w:val="24"/>
              </w:rPr>
            </w:pPr>
            <w:r>
              <w:rPr>
                <w:szCs w:val="24"/>
              </w:rPr>
              <w:t>2.</w:t>
            </w:r>
          </w:p>
        </w:tc>
        <w:tc>
          <w:tcPr>
            <w:tcW w:w="2550" w:type="dxa"/>
            <w:vMerge w:val="restart"/>
          </w:tcPr>
          <w:p w:rsidR="00BB2451" w:rsidRPr="00D32FD5" w:rsidRDefault="00BB2451" w:rsidP="00BB2451">
            <w:pPr>
              <w:rPr>
                <w:szCs w:val="24"/>
              </w:rPr>
            </w:pPr>
            <w:r w:rsidRPr="00D32FD5">
              <w:rPr>
                <w:szCs w:val="24"/>
              </w:rPr>
              <w:t>Бег на 20 м</w:t>
            </w:r>
          </w:p>
          <w:p w:rsidR="00BB2451" w:rsidRPr="00D32FD5" w:rsidRDefault="00BB2451" w:rsidP="00BB2451">
            <w:pPr>
              <w:rPr>
                <w:szCs w:val="24"/>
              </w:rPr>
            </w:pPr>
            <w:r w:rsidRPr="00D32FD5">
              <w:rPr>
                <w:szCs w:val="24"/>
              </w:rPr>
              <w:t xml:space="preserve"> (не более 4,8 с)</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sidRPr="00D32FD5">
              <w:rPr>
                <w:szCs w:val="24"/>
              </w:rPr>
              <w:t>4,6</w:t>
            </w:r>
          </w:p>
        </w:tc>
        <w:tc>
          <w:tcPr>
            <w:tcW w:w="1170" w:type="dxa"/>
            <w:gridSpan w:val="2"/>
          </w:tcPr>
          <w:p w:rsidR="00BB2451" w:rsidRPr="00D32FD5" w:rsidRDefault="00BB2451" w:rsidP="00BB2451">
            <w:pPr>
              <w:jc w:val="center"/>
              <w:rPr>
                <w:szCs w:val="24"/>
              </w:rPr>
            </w:pPr>
            <w:r w:rsidRPr="00D32FD5">
              <w:rPr>
                <w:szCs w:val="24"/>
              </w:rPr>
              <w:t>4,7</w:t>
            </w:r>
          </w:p>
        </w:tc>
        <w:tc>
          <w:tcPr>
            <w:tcW w:w="818" w:type="dxa"/>
          </w:tcPr>
          <w:p w:rsidR="00BB2451" w:rsidRPr="00D32FD5" w:rsidRDefault="00BB2451" w:rsidP="00BB2451">
            <w:pPr>
              <w:jc w:val="center"/>
              <w:rPr>
                <w:szCs w:val="24"/>
              </w:rPr>
            </w:pPr>
            <w:r w:rsidRPr="00D32FD5">
              <w:rPr>
                <w:szCs w:val="24"/>
              </w:rPr>
              <w:t>4,8</w:t>
            </w:r>
          </w:p>
        </w:tc>
        <w:tc>
          <w:tcPr>
            <w:tcW w:w="1345" w:type="dxa"/>
          </w:tcPr>
          <w:p w:rsidR="00BB2451" w:rsidRPr="00D32FD5" w:rsidRDefault="00BB2451" w:rsidP="00BB2451">
            <w:pPr>
              <w:jc w:val="center"/>
              <w:rPr>
                <w:szCs w:val="24"/>
              </w:rPr>
            </w:pPr>
            <w:r w:rsidRPr="00D32FD5">
              <w:rPr>
                <w:szCs w:val="24"/>
              </w:rPr>
              <w:t>4,9</w:t>
            </w:r>
          </w:p>
        </w:tc>
        <w:tc>
          <w:tcPr>
            <w:tcW w:w="1260" w:type="dxa"/>
          </w:tcPr>
          <w:p w:rsidR="00BB2451" w:rsidRPr="00D32FD5" w:rsidRDefault="00BB2451" w:rsidP="00BB2451">
            <w:pPr>
              <w:jc w:val="center"/>
              <w:rPr>
                <w:szCs w:val="24"/>
              </w:rPr>
            </w:pPr>
            <w:r w:rsidRPr="00D32FD5">
              <w:rPr>
                <w:szCs w:val="24"/>
              </w:rPr>
              <w:t>5,0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sidRPr="00D32FD5">
              <w:rPr>
                <w:szCs w:val="24"/>
              </w:rPr>
              <w:t>4,5</w:t>
            </w:r>
          </w:p>
        </w:tc>
        <w:tc>
          <w:tcPr>
            <w:tcW w:w="1170" w:type="dxa"/>
            <w:gridSpan w:val="2"/>
          </w:tcPr>
          <w:p w:rsidR="00BB2451" w:rsidRPr="00D32FD5" w:rsidRDefault="00BB2451" w:rsidP="00BB2451">
            <w:pPr>
              <w:jc w:val="center"/>
              <w:rPr>
                <w:szCs w:val="24"/>
              </w:rPr>
            </w:pPr>
            <w:r w:rsidRPr="00D32FD5">
              <w:rPr>
                <w:szCs w:val="24"/>
              </w:rPr>
              <w:t>4,6</w:t>
            </w:r>
          </w:p>
        </w:tc>
        <w:tc>
          <w:tcPr>
            <w:tcW w:w="818" w:type="dxa"/>
          </w:tcPr>
          <w:p w:rsidR="00BB2451" w:rsidRPr="00D32FD5" w:rsidRDefault="00BB2451" w:rsidP="00BB2451">
            <w:pPr>
              <w:jc w:val="center"/>
              <w:rPr>
                <w:szCs w:val="24"/>
              </w:rPr>
            </w:pPr>
            <w:r w:rsidRPr="00D32FD5">
              <w:rPr>
                <w:szCs w:val="24"/>
              </w:rPr>
              <w:t>4,7</w:t>
            </w:r>
          </w:p>
        </w:tc>
        <w:tc>
          <w:tcPr>
            <w:tcW w:w="1345" w:type="dxa"/>
          </w:tcPr>
          <w:p w:rsidR="00BB2451" w:rsidRPr="00D32FD5" w:rsidRDefault="00BB2451" w:rsidP="00BB2451">
            <w:pPr>
              <w:jc w:val="center"/>
              <w:rPr>
                <w:szCs w:val="24"/>
              </w:rPr>
            </w:pPr>
            <w:r w:rsidRPr="00D32FD5">
              <w:rPr>
                <w:szCs w:val="24"/>
              </w:rPr>
              <w:t>4,8</w:t>
            </w:r>
          </w:p>
        </w:tc>
        <w:tc>
          <w:tcPr>
            <w:tcW w:w="1260" w:type="dxa"/>
          </w:tcPr>
          <w:p w:rsidR="00BB2451" w:rsidRPr="00D32FD5" w:rsidRDefault="00BB2451" w:rsidP="00BB2451">
            <w:pPr>
              <w:jc w:val="center"/>
              <w:rPr>
                <w:szCs w:val="24"/>
              </w:rPr>
            </w:pPr>
            <w:r w:rsidRPr="00D32FD5">
              <w:rPr>
                <w:szCs w:val="24"/>
              </w:rPr>
              <w:t>4,9</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sidRPr="00D32FD5">
              <w:rPr>
                <w:szCs w:val="24"/>
              </w:rPr>
              <w:t>4,4</w:t>
            </w:r>
          </w:p>
        </w:tc>
        <w:tc>
          <w:tcPr>
            <w:tcW w:w="1170" w:type="dxa"/>
            <w:gridSpan w:val="2"/>
          </w:tcPr>
          <w:p w:rsidR="00BB2451" w:rsidRPr="00D32FD5" w:rsidRDefault="00BB2451" w:rsidP="00BB2451">
            <w:pPr>
              <w:jc w:val="center"/>
              <w:rPr>
                <w:szCs w:val="24"/>
              </w:rPr>
            </w:pPr>
            <w:r w:rsidRPr="00D32FD5">
              <w:rPr>
                <w:szCs w:val="24"/>
              </w:rPr>
              <w:t>4,5</w:t>
            </w:r>
          </w:p>
        </w:tc>
        <w:tc>
          <w:tcPr>
            <w:tcW w:w="818" w:type="dxa"/>
          </w:tcPr>
          <w:p w:rsidR="00BB2451" w:rsidRPr="00D32FD5" w:rsidRDefault="00BB2451" w:rsidP="00BB2451">
            <w:pPr>
              <w:jc w:val="center"/>
              <w:rPr>
                <w:szCs w:val="24"/>
              </w:rPr>
            </w:pPr>
            <w:r w:rsidRPr="00D32FD5">
              <w:rPr>
                <w:szCs w:val="24"/>
              </w:rPr>
              <w:t>4,6</w:t>
            </w:r>
          </w:p>
        </w:tc>
        <w:tc>
          <w:tcPr>
            <w:tcW w:w="1345" w:type="dxa"/>
          </w:tcPr>
          <w:p w:rsidR="00BB2451" w:rsidRPr="00D32FD5" w:rsidRDefault="00BB2451" w:rsidP="00BB2451">
            <w:pPr>
              <w:jc w:val="center"/>
              <w:rPr>
                <w:szCs w:val="24"/>
              </w:rPr>
            </w:pPr>
            <w:r w:rsidRPr="00D32FD5">
              <w:rPr>
                <w:szCs w:val="24"/>
              </w:rPr>
              <w:t>4,7</w:t>
            </w:r>
          </w:p>
        </w:tc>
        <w:tc>
          <w:tcPr>
            <w:tcW w:w="1260" w:type="dxa"/>
          </w:tcPr>
          <w:p w:rsidR="00BB2451" w:rsidRPr="00D32FD5" w:rsidRDefault="00BB2451" w:rsidP="00BB2451">
            <w:pPr>
              <w:jc w:val="center"/>
              <w:rPr>
                <w:szCs w:val="24"/>
              </w:rPr>
            </w:pPr>
            <w:r w:rsidRPr="00D32FD5">
              <w:rPr>
                <w:szCs w:val="24"/>
              </w:rPr>
              <w:t>4,8</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sidRPr="00D32FD5">
              <w:rPr>
                <w:szCs w:val="24"/>
              </w:rPr>
              <w:t>4,3</w:t>
            </w:r>
          </w:p>
        </w:tc>
        <w:tc>
          <w:tcPr>
            <w:tcW w:w="1170" w:type="dxa"/>
            <w:gridSpan w:val="2"/>
          </w:tcPr>
          <w:p w:rsidR="00BB2451" w:rsidRPr="00D32FD5" w:rsidRDefault="00BB2451" w:rsidP="00BB2451">
            <w:pPr>
              <w:jc w:val="center"/>
              <w:rPr>
                <w:szCs w:val="24"/>
              </w:rPr>
            </w:pPr>
            <w:r w:rsidRPr="00D32FD5">
              <w:rPr>
                <w:szCs w:val="24"/>
              </w:rPr>
              <w:t>4,4</w:t>
            </w:r>
          </w:p>
        </w:tc>
        <w:tc>
          <w:tcPr>
            <w:tcW w:w="818" w:type="dxa"/>
          </w:tcPr>
          <w:p w:rsidR="00BB2451" w:rsidRPr="00D32FD5" w:rsidRDefault="00BB2451" w:rsidP="00BB2451">
            <w:pPr>
              <w:jc w:val="center"/>
              <w:rPr>
                <w:szCs w:val="24"/>
              </w:rPr>
            </w:pPr>
            <w:r w:rsidRPr="00D32FD5">
              <w:rPr>
                <w:szCs w:val="24"/>
              </w:rPr>
              <w:t>4,5</w:t>
            </w:r>
          </w:p>
        </w:tc>
        <w:tc>
          <w:tcPr>
            <w:tcW w:w="1345" w:type="dxa"/>
          </w:tcPr>
          <w:p w:rsidR="00BB2451" w:rsidRPr="00D32FD5" w:rsidRDefault="00BB2451" w:rsidP="00BB2451">
            <w:pPr>
              <w:jc w:val="center"/>
              <w:rPr>
                <w:szCs w:val="24"/>
              </w:rPr>
            </w:pPr>
            <w:r w:rsidRPr="00D32FD5">
              <w:rPr>
                <w:szCs w:val="24"/>
              </w:rPr>
              <w:t>4,6</w:t>
            </w:r>
          </w:p>
        </w:tc>
        <w:tc>
          <w:tcPr>
            <w:tcW w:w="1260" w:type="dxa"/>
          </w:tcPr>
          <w:p w:rsidR="00BB2451" w:rsidRPr="00D32FD5" w:rsidRDefault="00BB2451" w:rsidP="00BB2451">
            <w:pPr>
              <w:jc w:val="center"/>
              <w:rPr>
                <w:szCs w:val="24"/>
              </w:rPr>
            </w:pPr>
            <w:r w:rsidRPr="00D32FD5">
              <w:rPr>
                <w:szCs w:val="24"/>
              </w:rPr>
              <w:t>4,7</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sidRPr="00D32FD5">
              <w:rPr>
                <w:szCs w:val="24"/>
              </w:rPr>
              <w:t>4,2</w:t>
            </w:r>
          </w:p>
        </w:tc>
        <w:tc>
          <w:tcPr>
            <w:tcW w:w="1170" w:type="dxa"/>
            <w:gridSpan w:val="2"/>
          </w:tcPr>
          <w:p w:rsidR="00BB2451" w:rsidRPr="00D32FD5" w:rsidRDefault="00BB2451" w:rsidP="00BB2451">
            <w:pPr>
              <w:jc w:val="center"/>
              <w:rPr>
                <w:szCs w:val="24"/>
              </w:rPr>
            </w:pPr>
            <w:r w:rsidRPr="00D32FD5">
              <w:rPr>
                <w:szCs w:val="24"/>
              </w:rPr>
              <w:t>4,3</w:t>
            </w:r>
          </w:p>
        </w:tc>
        <w:tc>
          <w:tcPr>
            <w:tcW w:w="818" w:type="dxa"/>
          </w:tcPr>
          <w:p w:rsidR="00BB2451" w:rsidRPr="00D32FD5" w:rsidRDefault="00BB2451" w:rsidP="00BB2451">
            <w:pPr>
              <w:jc w:val="center"/>
              <w:rPr>
                <w:szCs w:val="24"/>
              </w:rPr>
            </w:pPr>
            <w:r w:rsidRPr="00D32FD5">
              <w:rPr>
                <w:szCs w:val="24"/>
              </w:rPr>
              <w:t>4,4</w:t>
            </w:r>
          </w:p>
        </w:tc>
        <w:tc>
          <w:tcPr>
            <w:tcW w:w="1345" w:type="dxa"/>
          </w:tcPr>
          <w:p w:rsidR="00BB2451" w:rsidRPr="00D32FD5" w:rsidRDefault="00BB2451" w:rsidP="00BB2451">
            <w:pPr>
              <w:jc w:val="center"/>
              <w:rPr>
                <w:szCs w:val="24"/>
              </w:rPr>
            </w:pPr>
            <w:r w:rsidRPr="00D32FD5">
              <w:rPr>
                <w:szCs w:val="24"/>
              </w:rPr>
              <w:t>4,5</w:t>
            </w:r>
          </w:p>
        </w:tc>
        <w:tc>
          <w:tcPr>
            <w:tcW w:w="1260" w:type="dxa"/>
          </w:tcPr>
          <w:p w:rsidR="00BB2451" w:rsidRPr="00D32FD5" w:rsidRDefault="00BB2451" w:rsidP="00BB2451">
            <w:pPr>
              <w:jc w:val="center"/>
              <w:rPr>
                <w:szCs w:val="24"/>
              </w:rPr>
            </w:pPr>
            <w:r w:rsidRPr="00D32FD5">
              <w:rPr>
                <w:szCs w:val="24"/>
              </w:rPr>
              <w:t>4,6</w:t>
            </w:r>
          </w:p>
        </w:tc>
      </w:tr>
      <w:tr w:rsidR="00BB2451" w:rsidTr="00BB2451">
        <w:tc>
          <w:tcPr>
            <w:tcW w:w="567" w:type="dxa"/>
            <w:vMerge w:val="restart"/>
          </w:tcPr>
          <w:p w:rsidR="00BB2451" w:rsidRPr="00D32FD5" w:rsidRDefault="00BB2451" w:rsidP="00BB2451">
            <w:pPr>
              <w:jc w:val="center"/>
              <w:rPr>
                <w:szCs w:val="24"/>
              </w:rPr>
            </w:pPr>
            <w:r>
              <w:rPr>
                <w:szCs w:val="24"/>
              </w:rPr>
              <w:t>3.</w:t>
            </w:r>
          </w:p>
        </w:tc>
        <w:tc>
          <w:tcPr>
            <w:tcW w:w="2550" w:type="dxa"/>
            <w:vMerge w:val="restart"/>
          </w:tcPr>
          <w:p w:rsidR="00BB2451" w:rsidRDefault="00BB2451" w:rsidP="00BB2451">
            <w:pPr>
              <w:rPr>
                <w:szCs w:val="24"/>
              </w:rPr>
            </w:pPr>
            <w:r>
              <w:rPr>
                <w:szCs w:val="24"/>
              </w:rPr>
              <w:t>Сгибание и разгибание рук</w:t>
            </w:r>
          </w:p>
          <w:p w:rsidR="00BB2451" w:rsidRPr="00D32FD5" w:rsidRDefault="00BB2451" w:rsidP="00BB2451">
            <w:pPr>
              <w:rPr>
                <w:szCs w:val="24"/>
              </w:rPr>
            </w:pPr>
            <w:r>
              <w:rPr>
                <w:szCs w:val="24"/>
              </w:rPr>
              <w:t>в упоре лежа на полу</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Pr>
                <w:szCs w:val="24"/>
              </w:rPr>
              <w:t>9</w:t>
            </w:r>
          </w:p>
        </w:tc>
        <w:tc>
          <w:tcPr>
            <w:tcW w:w="1170" w:type="dxa"/>
            <w:gridSpan w:val="2"/>
          </w:tcPr>
          <w:p w:rsidR="00BB2451" w:rsidRPr="00D32FD5" w:rsidRDefault="00BB2451" w:rsidP="00BB2451">
            <w:pPr>
              <w:jc w:val="center"/>
              <w:rPr>
                <w:szCs w:val="24"/>
              </w:rPr>
            </w:pPr>
            <w:r>
              <w:rPr>
                <w:szCs w:val="24"/>
              </w:rPr>
              <w:t>8</w:t>
            </w:r>
          </w:p>
        </w:tc>
        <w:tc>
          <w:tcPr>
            <w:tcW w:w="818" w:type="dxa"/>
          </w:tcPr>
          <w:p w:rsidR="00BB2451" w:rsidRPr="00D32FD5" w:rsidRDefault="00BB2451" w:rsidP="00BB2451">
            <w:pPr>
              <w:jc w:val="center"/>
              <w:rPr>
                <w:szCs w:val="24"/>
              </w:rPr>
            </w:pPr>
            <w:r>
              <w:rPr>
                <w:szCs w:val="24"/>
              </w:rPr>
              <w:t>7</w:t>
            </w:r>
          </w:p>
        </w:tc>
        <w:tc>
          <w:tcPr>
            <w:tcW w:w="1345" w:type="dxa"/>
          </w:tcPr>
          <w:p w:rsidR="00BB2451" w:rsidRPr="00D32FD5" w:rsidRDefault="00BB2451" w:rsidP="00BB2451">
            <w:pPr>
              <w:jc w:val="center"/>
              <w:rPr>
                <w:szCs w:val="24"/>
              </w:rPr>
            </w:pPr>
            <w:r>
              <w:rPr>
                <w:szCs w:val="24"/>
              </w:rPr>
              <w:t>6</w:t>
            </w:r>
          </w:p>
        </w:tc>
        <w:tc>
          <w:tcPr>
            <w:tcW w:w="1260" w:type="dxa"/>
          </w:tcPr>
          <w:p w:rsidR="00BB2451" w:rsidRPr="00D32FD5" w:rsidRDefault="00BB2451" w:rsidP="00BB2451">
            <w:pPr>
              <w:jc w:val="center"/>
              <w:rPr>
                <w:szCs w:val="24"/>
              </w:rPr>
            </w:pPr>
            <w:r>
              <w:rPr>
                <w:szCs w:val="24"/>
              </w:rPr>
              <w:t>5</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Pr>
                <w:szCs w:val="24"/>
              </w:rPr>
              <w:t>12</w:t>
            </w:r>
          </w:p>
        </w:tc>
        <w:tc>
          <w:tcPr>
            <w:tcW w:w="1170" w:type="dxa"/>
            <w:gridSpan w:val="2"/>
          </w:tcPr>
          <w:p w:rsidR="00BB2451" w:rsidRPr="00D32FD5" w:rsidRDefault="00BB2451" w:rsidP="00BB2451">
            <w:pPr>
              <w:jc w:val="center"/>
              <w:rPr>
                <w:szCs w:val="24"/>
              </w:rPr>
            </w:pPr>
            <w:r>
              <w:rPr>
                <w:szCs w:val="24"/>
              </w:rPr>
              <w:t>11</w:t>
            </w:r>
          </w:p>
        </w:tc>
        <w:tc>
          <w:tcPr>
            <w:tcW w:w="818" w:type="dxa"/>
          </w:tcPr>
          <w:p w:rsidR="00BB2451" w:rsidRPr="00D32FD5" w:rsidRDefault="00BB2451" w:rsidP="00BB2451">
            <w:pPr>
              <w:jc w:val="center"/>
              <w:rPr>
                <w:szCs w:val="24"/>
              </w:rPr>
            </w:pPr>
            <w:r>
              <w:rPr>
                <w:szCs w:val="24"/>
              </w:rPr>
              <w:t>10</w:t>
            </w:r>
          </w:p>
        </w:tc>
        <w:tc>
          <w:tcPr>
            <w:tcW w:w="1345" w:type="dxa"/>
          </w:tcPr>
          <w:p w:rsidR="00BB2451" w:rsidRPr="00D32FD5" w:rsidRDefault="00BB2451" w:rsidP="00BB2451">
            <w:pPr>
              <w:jc w:val="center"/>
              <w:rPr>
                <w:szCs w:val="24"/>
              </w:rPr>
            </w:pPr>
            <w:r>
              <w:rPr>
                <w:szCs w:val="24"/>
              </w:rPr>
              <w:t>9</w:t>
            </w:r>
          </w:p>
        </w:tc>
        <w:tc>
          <w:tcPr>
            <w:tcW w:w="1260" w:type="dxa"/>
          </w:tcPr>
          <w:p w:rsidR="00BB2451" w:rsidRPr="00D32FD5" w:rsidRDefault="00BB2451" w:rsidP="00BB2451">
            <w:pPr>
              <w:jc w:val="center"/>
              <w:rPr>
                <w:szCs w:val="24"/>
              </w:rPr>
            </w:pPr>
            <w:r>
              <w:rPr>
                <w:szCs w:val="24"/>
              </w:rPr>
              <w:t>8</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Pr>
                <w:szCs w:val="24"/>
              </w:rPr>
              <w:t>14</w:t>
            </w:r>
          </w:p>
        </w:tc>
        <w:tc>
          <w:tcPr>
            <w:tcW w:w="1170" w:type="dxa"/>
            <w:gridSpan w:val="2"/>
          </w:tcPr>
          <w:p w:rsidR="00BB2451" w:rsidRPr="00D32FD5" w:rsidRDefault="00BB2451" w:rsidP="00BB2451">
            <w:pPr>
              <w:jc w:val="center"/>
              <w:rPr>
                <w:szCs w:val="24"/>
              </w:rPr>
            </w:pPr>
            <w:r>
              <w:rPr>
                <w:szCs w:val="24"/>
              </w:rPr>
              <w:t>13</w:t>
            </w:r>
          </w:p>
        </w:tc>
        <w:tc>
          <w:tcPr>
            <w:tcW w:w="818" w:type="dxa"/>
          </w:tcPr>
          <w:p w:rsidR="00BB2451" w:rsidRPr="00D32FD5" w:rsidRDefault="00BB2451" w:rsidP="00BB2451">
            <w:pPr>
              <w:jc w:val="center"/>
              <w:rPr>
                <w:szCs w:val="24"/>
              </w:rPr>
            </w:pPr>
            <w:r>
              <w:rPr>
                <w:szCs w:val="24"/>
              </w:rPr>
              <w:t>12</w:t>
            </w:r>
          </w:p>
        </w:tc>
        <w:tc>
          <w:tcPr>
            <w:tcW w:w="1345" w:type="dxa"/>
          </w:tcPr>
          <w:p w:rsidR="00BB2451" w:rsidRPr="00D32FD5" w:rsidRDefault="00BB2451" w:rsidP="00BB2451">
            <w:pPr>
              <w:jc w:val="center"/>
              <w:rPr>
                <w:szCs w:val="24"/>
              </w:rPr>
            </w:pPr>
            <w:r>
              <w:rPr>
                <w:szCs w:val="24"/>
              </w:rPr>
              <w:t>11</w:t>
            </w:r>
          </w:p>
        </w:tc>
        <w:tc>
          <w:tcPr>
            <w:tcW w:w="1260" w:type="dxa"/>
          </w:tcPr>
          <w:p w:rsidR="00BB2451" w:rsidRPr="00D32FD5" w:rsidRDefault="00BB2451" w:rsidP="00BB2451">
            <w:pPr>
              <w:jc w:val="center"/>
              <w:rPr>
                <w:szCs w:val="24"/>
              </w:rPr>
            </w:pPr>
            <w:r>
              <w:rPr>
                <w:szCs w:val="24"/>
              </w:rPr>
              <w:t>10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Pr>
                <w:szCs w:val="24"/>
              </w:rPr>
              <w:t>15</w:t>
            </w:r>
          </w:p>
        </w:tc>
        <w:tc>
          <w:tcPr>
            <w:tcW w:w="1170" w:type="dxa"/>
            <w:gridSpan w:val="2"/>
          </w:tcPr>
          <w:p w:rsidR="00BB2451" w:rsidRPr="00D32FD5" w:rsidRDefault="00BB2451" w:rsidP="00BB2451">
            <w:pPr>
              <w:jc w:val="center"/>
              <w:rPr>
                <w:szCs w:val="24"/>
              </w:rPr>
            </w:pPr>
            <w:r>
              <w:rPr>
                <w:szCs w:val="24"/>
              </w:rPr>
              <w:t>14</w:t>
            </w:r>
          </w:p>
        </w:tc>
        <w:tc>
          <w:tcPr>
            <w:tcW w:w="818" w:type="dxa"/>
          </w:tcPr>
          <w:p w:rsidR="00BB2451" w:rsidRPr="00D32FD5" w:rsidRDefault="00BB2451" w:rsidP="00BB2451">
            <w:pPr>
              <w:jc w:val="center"/>
              <w:rPr>
                <w:szCs w:val="24"/>
              </w:rPr>
            </w:pPr>
            <w:r>
              <w:rPr>
                <w:szCs w:val="24"/>
              </w:rPr>
              <w:t>13</w:t>
            </w:r>
          </w:p>
        </w:tc>
        <w:tc>
          <w:tcPr>
            <w:tcW w:w="1345" w:type="dxa"/>
          </w:tcPr>
          <w:p w:rsidR="00BB2451" w:rsidRPr="00D32FD5" w:rsidRDefault="00BB2451" w:rsidP="00BB2451">
            <w:pPr>
              <w:jc w:val="center"/>
              <w:rPr>
                <w:szCs w:val="24"/>
              </w:rPr>
            </w:pPr>
            <w:r>
              <w:rPr>
                <w:szCs w:val="24"/>
              </w:rPr>
              <w:t>12</w:t>
            </w:r>
          </w:p>
        </w:tc>
        <w:tc>
          <w:tcPr>
            <w:tcW w:w="1260" w:type="dxa"/>
          </w:tcPr>
          <w:p w:rsidR="00BB2451" w:rsidRPr="00D32FD5" w:rsidRDefault="00BB2451" w:rsidP="00BB2451">
            <w:pPr>
              <w:jc w:val="center"/>
              <w:rPr>
                <w:szCs w:val="24"/>
              </w:rPr>
            </w:pPr>
            <w:r>
              <w:rPr>
                <w:szCs w:val="24"/>
              </w:rPr>
              <w:t>11</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Pr>
                <w:szCs w:val="24"/>
              </w:rPr>
              <w:t>16</w:t>
            </w:r>
          </w:p>
        </w:tc>
        <w:tc>
          <w:tcPr>
            <w:tcW w:w="1170" w:type="dxa"/>
            <w:gridSpan w:val="2"/>
          </w:tcPr>
          <w:p w:rsidR="00BB2451" w:rsidRPr="00D32FD5" w:rsidRDefault="00BB2451" w:rsidP="00BB2451">
            <w:pPr>
              <w:jc w:val="center"/>
              <w:rPr>
                <w:szCs w:val="24"/>
              </w:rPr>
            </w:pPr>
            <w:r>
              <w:rPr>
                <w:szCs w:val="24"/>
              </w:rPr>
              <w:t>15</w:t>
            </w:r>
          </w:p>
        </w:tc>
        <w:tc>
          <w:tcPr>
            <w:tcW w:w="818" w:type="dxa"/>
          </w:tcPr>
          <w:p w:rsidR="00BB2451" w:rsidRPr="00D32FD5" w:rsidRDefault="00BB2451" w:rsidP="00BB2451">
            <w:pPr>
              <w:jc w:val="center"/>
              <w:rPr>
                <w:szCs w:val="24"/>
              </w:rPr>
            </w:pPr>
            <w:r>
              <w:rPr>
                <w:szCs w:val="24"/>
              </w:rPr>
              <w:t>14</w:t>
            </w:r>
          </w:p>
        </w:tc>
        <w:tc>
          <w:tcPr>
            <w:tcW w:w="1345" w:type="dxa"/>
          </w:tcPr>
          <w:p w:rsidR="00BB2451" w:rsidRPr="00D32FD5" w:rsidRDefault="00BB2451" w:rsidP="00BB2451">
            <w:pPr>
              <w:jc w:val="center"/>
              <w:rPr>
                <w:szCs w:val="24"/>
              </w:rPr>
            </w:pPr>
            <w:r>
              <w:rPr>
                <w:szCs w:val="24"/>
              </w:rPr>
              <w:t>13</w:t>
            </w:r>
          </w:p>
        </w:tc>
        <w:tc>
          <w:tcPr>
            <w:tcW w:w="1260" w:type="dxa"/>
          </w:tcPr>
          <w:p w:rsidR="00BB2451" w:rsidRPr="00D32FD5" w:rsidRDefault="00BB2451" w:rsidP="00BB2451">
            <w:pPr>
              <w:jc w:val="center"/>
              <w:rPr>
                <w:szCs w:val="24"/>
              </w:rPr>
            </w:pPr>
            <w:r>
              <w:rPr>
                <w:szCs w:val="24"/>
              </w:rPr>
              <w:t>12</w:t>
            </w:r>
          </w:p>
        </w:tc>
      </w:tr>
      <w:tr w:rsidR="00BB2451" w:rsidTr="00BB2451">
        <w:tc>
          <w:tcPr>
            <w:tcW w:w="567" w:type="dxa"/>
            <w:vMerge w:val="restart"/>
          </w:tcPr>
          <w:p w:rsidR="00BB2451" w:rsidRPr="00D32FD5" w:rsidRDefault="00BB2451" w:rsidP="00BB2451">
            <w:pPr>
              <w:jc w:val="center"/>
              <w:rPr>
                <w:szCs w:val="24"/>
              </w:rPr>
            </w:pPr>
            <w:r>
              <w:rPr>
                <w:szCs w:val="24"/>
              </w:rPr>
              <w:t>4.</w:t>
            </w:r>
          </w:p>
        </w:tc>
        <w:tc>
          <w:tcPr>
            <w:tcW w:w="2550" w:type="dxa"/>
            <w:vMerge w:val="restart"/>
          </w:tcPr>
          <w:p w:rsidR="00BB2451" w:rsidRDefault="00BB2451" w:rsidP="00BB2451">
            <w:pPr>
              <w:ind w:firstLine="34"/>
              <w:rPr>
                <w:szCs w:val="24"/>
              </w:rPr>
            </w:pPr>
            <w:r w:rsidRPr="00D32FD5">
              <w:rPr>
                <w:szCs w:val="24"/>
              </w:rPr>
              <w:t xml:space="preserve">Наклон вперёд, </w:t>
            </w:r>
            <w:r>
              <w:rPr>
                <w:szCs w:val="24"/>
              </w:rPr>
              <w:t xml:space="preserve">из положения стоя </w:t>
            </w:r>
            <w:r w:rsidR="00962234">
              <w:rPr>
                <w:szCs w:val="24"/>
              </w:rPr>
              <w:t xml:space="preserve">                     </w:t>
            </w:r>
            <w:r>
              <w:rPr>
                <w:szCs w:val="24"/>
              </w:rPr>
              <w:t>(от уровня скамьи)</w:t>
            </w:r>
          </w:p>
          <w:p w:rsidR="00BB2451" w:rsidRPr="00D32FD5" w:rsidRDefault="00BB2451" w:rsidP="00962234">
            <w:pPr>
              <w:ind w:firstLine="34"/>
              <w:rPr>
                <w:szCs w:val="24"/>
              </w:rPr>
            </w:pPr>
            <w:r>
              <w:rPr>
                <w:szCs w:val="24"/>
              </w:rPr>
              <w:t>Фиксация положения 3с</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Pr>
                <w:szCs w:val="24"/>
              </w:rPr>
              <w:t>7</w:t>
            </w:r>
          </w:p>
        </w:tc>
        <w:tc>
          <w:tcPr>
            <w:tcW w:w="1170" w:type="dxa"/>
            <w:gridSpan w:val="2"/>
          </w:tcPr>
          <w:p w:rsidR="00BB2451" w:rsidRPr="00D32FD5" w:rsidRDefault="00BB2451" w:rsidP="00BB2451">
            <w:pPr>
              <w:jc w:val="center"/>
              <w:rPr>
                <w:szCs w:val="24"/>
              </w:rPr>
            </w:pPr>
            <w:r>
              <w:rPr>
                <w:szCs w:val="24"/>
              </w:rPr>
              <w:t>6</w:t>
            </w:r>
          </w:p>
        </w:tc>
        <w:tc>
          <w:tcPr>
            <w:tcW w:w="818" w:type="dxa"/>
          </w:tcPr>
          <w:p w:rsidR="00BB2451" w:rsidRPr="00D32FD5" w:rsidRDefault="00BB2451" w:rsidP="00BB2451">
            <w:pPr>
              <w:jc w:val="center"/>
              <w:rPr>
                <w:szCs w:val="24"/>
              </w:rPr>
            </w:pPr>
            <w:r>
              <w:rPr>
                <w:szCs w:val="24"/>
              </w:rPr>
              <w:t>5</w:t>
            </w:r>
          </w:p>
        </w:tc>
        <w:tc>
          <w:tcPr>
            <w:tcW w:w="1345" w:type="dxa"/>
          </w:tcPr>
          <w:p w:rsidR="00BB2451" w:rsidRPr="00D32FD5" w:rsidRDefault="00BB2451" w:rsidP="00BB2451">
            <w:pPr>
              <w:jc w:val="center"/>
              <w:rPr>
                <w:szCs w:val="24"/>
              </w:rPr>
            </w:pPr>
            <w:r>
              <w:rPr>
                <w:szCs w:val="24"/>
              </w:rPr>
              <w:t>4</w:t>
            </w:r>
          </w:p>
        </w:tc>
        <w:tc>
          <w:tcPr>
            <w:tcW w:w="1260" w:type="dxa"/>
          </w:tcPr>
          <w:p w:rsidR="00BB2451" w:rsidRPr="00D32FD5" w:rsidRDefault="00BB2451" w:rsidP="00BB2451">
            <w:pPr>
              <w:jc w:val="center"/>
              <w:rPr>
                <w:szCs w:val="24"/>
              </w:rPr>
            </w:pPr>
            <w:r>
              <w:rPr>
                <w:szCs w:val="24"/>
              </w:rPr>
              <w:t>3</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Pr>
                <w:szCs w:val="24"/>
              </w:rPr>
              <w:t>8</w:t>
            </w:r>
          </w:p>
        </w:tc>
        <w:tc>
          <w:tcPr>
            <w:tcW w:w="1170" w:type="dxa"/>
            <w:gridSpan w:val="2"/>
          </w:tcPr>
          <w:p w:rsidR="00BB2451" w:rsidRPr="00D32FD5" w:rsidRDefault="00BB2451" w:rsidP="00BB2451">
            <w:pPr>
              <w:jc w:val="center"/>
              <w:rPr>
                <w:szCs w:val="24"/>
              </w:rPr>
            </w:pPr>
            <w:r>
              <w:rPr>
                <w:szCs w:val="24"/>
              </w:rPr>
              <w:t>7</w:t>
            </w:r>
          </w:p>
        </w:tc>
        <w:tc>
          <w:tcPr>
            <w:tcW w:w="818" w:type="dxa"/>
          </w:tcPr>
          <w:p w:rsidR="00BB2451" w:rsidRPr="00D32FD5" w:rsidRDefault="00BB2451" w:rsidP="00BB2451">
            <w:pPr>
              <w:jc w:val="center"/>
              <w:rPr>
                <w:szCs w:val="24"/>
              </w:rPr>
            </w:pPr>
            <w:r>
              <w:rPr>
                <w:szCs w:val="24"/>
              </w:rPr>
              <w:t>6</w:t>
            </w:r>
          </w:p>
        </w:tc>
        <w:tc>
          <w:tcPr>
            <w:tcW w:w="1345" w:type="dxa"/>
          </w:tcPr>
          <w:p w:rsidR="00BB2451" w:rsidRPr="00D32FD5" w:rsidRDefault="00BB2451" w:rsidP="00BB2451">
            <w:pPr>
              <w:jc w:val="center"/>
              <w:rPr>
                <w:szCs w:val="24"/>
              </w:rPr>
            </w:pPr>
            <w:r>
              <w:rPr>
                <w:szCs w:val="24"/>
              </w:rPr>
              <w:t>5</w:t>
            </w:r>
          </w:p>
        </w:tc>
        <w:tc>
          <w:tcPr>
            <w:tcW w:w="1260" w:type="dxa"/>
          </w:tcPr>
          <w:p w:rsidR="00BB2451" w:rsidRPr="00D32FD5" w:rsidRDefault="00BB2451" w:rsidP="00BB2451">
            <w:pPr>
              <w:jc w:val="center"/>
              <w:rPr>
                <w:szCs w:val="24"/>
              </w:rPr>
            </w:pPr>
            <w:r>
              <w:rPr>
                <w:szCs w:val="24"/>
              </w:rPr>
              <w:t>4</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Pr>
                <w:szCs w:val="24"/>
              </w:rPr>
              <w:t>10</w:t>
            </w:r>
          </w:p>
        </w:tc>
        <w:tc>
          <w:tcPr>
            <w:tcW w:w="1170" w:type="dxa"/>
            <w:gridSpan w:val="2"/>
          </w:tcPr>
          <w:p w:rsidR="00BB2451" w:rsidRPr="00D32FD5" w:rsidRDefault="00BB2451" w:rsidP="00BB2451">
            <w:pPr>
              <w:jc w:val="center"/>
              <w:rPr>
                <w:szCs w:val="24"/>
              </w:rPr>
            </w:pPr>
            <w:r>
              <w:rPr>
                <w:szCs w:val="24"/>
              </w:rPr>
              <w:t>9</w:t>
            </w:r>
          </w:p>
        </w:tc>
        <w:tc>
          <w:tcPr>
            <w:tcW w:w="818" w:type="dxa"/>
          </w:tcPr>
          <w:p w:rsidR="00BB2451" w:rsidRPr="00D32FD5" w:rsidRDefault="00BB2451" w:rsidP="00BB2451">
            <w:pPr>
              <w:jc w:val="center"/>
              <w:rPr>
                <w:szCs w:val="24"/>
              </w:rPr>
            </w:pPr>
            <w:r>
              <w:rPr>
                <w:szCs w:val="24"/>
              </w:rPr>
              <w:t>8</w:t>
            </w:r>
          </w:p>
        </w:tc>
        <w:tc>
          <w:tcPr>
            <w:tcW w:w="1345" w:type="dxa"/>
          </w:tcPr>
          <w:p w:rsidR="00BB2451" w:rsidRPr="00D32FD5" w:rsidRDefault="00BB2451" w:rsidP="00BB2451">
            <w:pPr>
              <w:jc w:val="center"/>
              <w:rPr>
                <w:szCs w:val="24"/>
              </w:rPr>
            </w:pPr>
            <w:r>
              <w:rPr>
                <w:szCs w:val="24"/>
              </w:rPr>
              <w:t>7</w:t>
            </w:r>
          </w:p>
        </w:tc>
        <w:tc>
          <w:tcPr>
            <w:tcW w:w="1260" w:type="dxa"/>
          </w:tcPr>
          <w:p w:rsidR="00BB2451" w:rsidRPr="00D32FD5" w:rsidRDefault="00BB2451" w:rsidP="00BB2451">
            <w:pPr>
              <w:jc w:val="center"/>
              <w:rPr>
                <w:szCs w:val="24"/>
              </w:rPr>
            </w:pPr>
            <w:r>
              <w:rPr>
                <w:szCs w:val="24"/>
              </w:rPr>
              <w:t>6</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Pr>
                <w:szCs w:val="24"/>
              </w:rPr>
              <w:t>11</w:t>
            </w:r>
          </w:p>
        </w:tc>
        <w:tc>
          <w:tcPr>
            <w:tcW w:w="1170" w:type="dxa"/>
            <w:gridSpan w:val="2"/>
          </w:tcPr>
          <w:p w:rsidR="00BB2451" w:rsidRPr="00D32FD5" w:rsidRDefault="00BB2451" w:rsidP="00BB2451">
            <w:pPr>
              <w:jc w:val="center"/>
              <w:rPr>
                <w:szCs w:val="24"/>
              </w:rPr>
            </w:pPr>
            <w:r>
              <w:rPr>
                <w:szCs w:val="24"/>
              </w:rPr>
              <w:t>10</w:t>
            </w:r>
          </w:p>
        </w:tc>
        <w:tc>
          <w:tcPr>
            <w:tcW w:w="818" w:type="dxa"/>
          </w:tcPr>
          <w:p w:rsidR="00BB2451" w:rsidRPr="00D32FD5" w:rsidRDefault="00BB2451" w:rsidP="00BB2451">
            <w:pPr>
              <w:jc w:val="center"/>
              <w:rPr>
                <w:szCs w:val="24"/>
              </w:rPr>
            </w:pPr>
            <w:r>
              <w:rPr>
                <w:szCs w:val="24"/>
              </w:rPr>
              <w:t>9</w:t>
            </w:r>
          </w:p>
        </w:tc>
        <w:tc>
          <w:tcPr>
            <w:tcW w:w="1345" w:type="dxa"/>
          </w:tcPr>
          <w:p w:rsidR="00BB2451" w:rsidRPr="00D32FD5" w:rsidRDefault="00BB2451" w:rsidP="00BB2451">
            <w:pPr>
              <w:jc w:val="center"/>
              <w:rPr>
                <w:szCs w:val="24"/>
              </w:rPr>
            </w:pPr>
            <w:r>
              <w:rPr>
                <w:szCs w:val="24"/>
              </w:rPr>
              <w:t>8</w:t>
            </w:r>
          </w:p>
        </w:tc>
        <w:tc>
          <w:tcPr>
            <w:tcW w:w="1260" w:type="dxa"/>
          </w:tcPr>
          <w:p w:rsidR="00BB2451" w:rsidRPr="00D32FD5" w:rsidRDefault="00BB2451" w:rsidP="00BB2451">
            <w:pPr>
              <w:jc w:val="center"/>
              <w:rPr>
                <w:szCs w:val="24"/>
              </w:rPr>
            </w:pPr>
            <w:r>
              <w:rPr>
                <w:szCs w:val="24"/>
              </w:rPr>
              <w:t>7</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Pr>
                <w:szCs w:val="24"/>
              </w:rPr>
              <w:t>12</w:t>
            </w:r>
          </w:p>
        </w:tc>
        <w:tc>
          <w:tcPr>
            <w:tcW w:w="1170" w:type="dxa"/>
            <w:gridSpan w:val="2"/>
          </w:tcPr>
          <w:p w:rsidR="00BB2451" w:rsidRPr="00D32FD5" w:rsidRDefault="00BB2451" w:rsidP="00BB2451">
            <w:pPr>
              <w:jc w:val="center"/>
              <w:rPr>
                <w:szCs w:val="24"/>
              </w:rPr>
            </w:pPr>
            <w:r>
              <w:rPr>
                <w:szCs w:val="24"/>
              </w:rPr>
              <w:t>11</w:t>
            </w:r>
          </w:p>
        </w:tc>
        <w:tc>
          <w:tcPr>
            <w:tcW w:w="818" w:type="dxa"/>
          </w:tcPr>
          <w:p w:rsidR="00BB2451" w:rsidRPr="00D32FD5" w:rsidRDefault="00BB2451" w:rsidP="00BB2451">
            <w:pPr>
              <w:jc w:val="center"/>
              <w:rPr>
                <w:szCs w:val="24"/>
              </w:rPr>
            </w:pPr>
            <w:r>
              <w:rPr>
                <w:szCs w:val="24"/>
              </w:rPr>
              <w:t>10</w:t>
            </w:r>
          </w:p>
        </w:tc>
        <w:tc>
          <w:tcPr>
            <w:tcW w:w="1345" w:type="dxa"/>
          </w:tcPr>
          <w:p w:rsidR="00BB2451" w:rsidRPr="00D32FD5" w:rsidRDefault="00BB2451" w:rsidP="00BB2451">
            <w:pPr>
              <w:jc w:val="center"/>
              <w:rPr>
                <w:szCs w:val="24"/>
              </w:rPr>
            </w:pPr>
            <w:r>
              <w:rPr>
                <w:szCs w:val="24"/>
              </w:rPr>
              <w:t>9</w:t>
            </w:r>
          </w:p>
        </w:tc>
        <w:tc>
          <w:tcPr>
            <w:tcW w:w="1260" w:type="dxa"/>
          </w:tcPr>
          <w:p w:rsidR="00BB2451" w:rsidRPr="00D32FD5" w:rsidRDefault="00BB2451" w:rsidP="00BB2451">
            <w:pPr>
              <w:jc w:val="center"/>
              <w:rPr>
                <w:szCs w:val="24"/>
              </w:rPr>
            </w:pPr>
            <w:r>
              <w:rPr>
                <w:szCs w:val="24"/>
              </w:rPr>
              <w:t>8</w:t>
            </w:r>
          </w:p>
        </w:tc>
      </w:tr>
      <w:tr w:rsidR="00BB2451" w:rsidTr="00BB2451">
        <w:tc>
          <w:tcPr>
            <w:tcW w:w="567" w:type="dxa"/>
            <w:vMerge w:val="restart"/>
          </w:tcPr>
          <w:p w:rsidR="00BB2451" w:rsidRPr="00D32FD5" w:rsidRDefault="00BB2451" w:rsidP="00BB2451">
            <w:pPr>
              <w:jc w:val="center"/>
              <w:rPr>
                <w:szCs w:val="24"/>
              </w:rPr>
            </w:pPr>
            <w:r>
              <w:rPr>
                <w:szCs w:val="24"/>
              </w:rPr>
              <w:t>5.</w:t>
            </w:r>
          </w:p>
        </w:tc>
        <w:tc>
          <w:tcPr>
            <w:tcW w:w="2550" w:type="dxa"/>
            <w:vMerge w:val="restart"/>
          </w:tcPr>
          <w:p w:rsidR="00BB2451" w:rsidRDefault="00BB2451" w:rsidP="00BB2451">
            <w:pPr>
              <w:rPr>
                <w:szCs w:val="24"/>
              </w:rPr>
            </w:pPr>
            <w:r w:rsidRPr="00D32FD5">
              <w:rPr>
                <w:szCs w:val="24"/>
              </w:rPr>
              <w:t>Прыжок в длину с места</w:t>
            </w:r>
          </w:p>
          <w:p w:rsidR="00BB2451" w:rsidRPr="00D32FD5" w:rsidRDefault="00BB2451" w:rsidP="00BB2451">
            <w:pPr>
              <w:rPr>
                <w:szCs w:val="24"/>
              </w:rPr>
            </w:pPr>
            <w:r>
              <w:rPr>
                <w:szCs w:val="24"/>
              </w:rPr>
              <w:t xml:space="preserve">Толчком двумя ногами </w:t>
            </w:r>
          </w:p>
          <w:p w:rsidR="00BB2451" w:rsidRPr="00D32FD5" w:rsidRDefault="00BB2451" w:rsidP="00BB2451">
            <w:pPr>
              <w:rPr>
                <w:szCs w:val="24"/>
              </w:rPr>
            </w:pPr>
            <w:r w:rsidRPr="00D32FD5">
              <w:rPr>
                <w:szCs w:val="24"/>
              </w:rPr>
              <w:t xml:space="preserve"> (не менее </w:t>
            </w:r>
            <w:r>
              <w:rPr>
                <w:szCs w:val="24"/>
              </w:rPr>
              <w:t xml:space="preserve">120 </w:t>
            </w:r>
            <w:r w:rsidRPr="00D32FD5">
              <w:rPr>
                <w:szCs w:val="24"/>
              </w:rPr>
              <w:t xml:space="preserve"> см)</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8D4A2D" w:rsidRDefault="00BB2451" w:rsidP="00BB2451">
            <w:pPr>
              <w:jc w:val="center"/>
              <w:rPr>
                <w:color w:val="000000"/>
                <w:szCs w:val="24"/>
              </w:rPr>
            </w:pPr>
            <w:r w:rsidRPr="008D4A2D">
              <w:rPr>
                <w:color w:val="000000"/>
                <w:szCs w:val="24"/>
              </w:rPr>
              <w:t>ТГ-1</w:t>
            </w:r>
          </w:p>
        </w:tc>
        <w:tc>
          <w:tcPr>
            <w:tcW w:w="992" w:type="dxa"/>
          </w:tcPr>
          <w:p w:rsidR="00BB2451" w:rsidRPr="008D4A2D" w:rsidRDefault="00BB2451" w:rsidP="00BB2451">
            <w:pPr>
              <w:jc w:val="center"/>
              <w:rPr>
                <w:color w:val="000000"/>
                <w:szCs w:val="24"/>
              </w:rPr>
            </w:pPr>
            <w:r w:rsidRPr="008D4A2D">
              <w:rPr>
                <w:color w:val="000000"/>
                <w:szCs w:val="24"/>
              </w:rPr>
              <w:t>131</w:t>
            </w:r>
          </w:p>
        </w:tc>
        <w:tc>
          <w:tcPr>
            <w:tcW w:w="1170" w:type="dxa"/>
            <w:gridSpan w:val="2"/>
          </w:tcPr>
          <w:p w:rsidR="00BB2451" w:rsidRPr="008D4A2D" w:rsidRDefault="00BB2451" w:rsidP="00BB2451">
            <w:pPr>
              <w:jc w:val="center"/>
              <w:rPr>
                <w:color w:val="000000"/>
                <w:szCs w:val="24"/>
              </w:rPr>
            </w:pPr>
            <w:r w:rsidRPr="008D4A2D">
              <w:rPr>
                <w:color w:val="000000"/>
                <w:szCs w:val="24"/>
              </w:rPr>
              <w:t>121- 130</w:t>
            </w:r>
          </w:p>
        </w:tc>
        <w:tc>
          <w:tcPr>
            <w:tcW w:w="818" w:type="dxa"/>
          </w:tcPr>
          <w:p w:rsidR="00BB2451" w:rsidRPr="008D4A2D" w:rsidRDefault="00BB2451" w:rsidP="00BB2451">
            <w:pPr>
              <w:jc w:val="center"/>
              <w:rPr>
                <w:color w:val="000000"/>
                <w:szCs w:val="24"/>
              </w:rPr>
            </w:pPr>
            <w:r w:rsidRPr="008D4A2D">
              <w:rPr>
                <w:color w:val="000000"/>
                <w:szCs w:val="24"/>
              </w:rPr>
              <w:t>120</w:t>
            </w:r>
          </w:p>
        </w:tc>
        <w:tc>
          <w:tcPr>
            <w:tcW w:w="1345" w:type="dxa"/>
          </w:tcPr>
          <w:p w:rsidR="00BB2451" w:rsidRPr="008D4A2D" w:rsidRDefault="00BB2451" w:rsidP="00BB2451">
            <w:pPr>
              <w:jc w:val="center"/>
              <w:rPr>
                <w:color w:val="000000"/>
                <w:szCs w:val="24"/>
              </w:rPr>
            </w:pPr>
            <w:r w:rsidRPr="008D4A2D">
              <w:rPr>
                <w:color w:val="000000"/>
                <w:szCs w:val="24"/>
              </w:rPr>
              <w:t>119 - 115</w:t>
            </w:r>
          </w:p>
        </w:tc>
        <w:tc>
          <w:tcPr>
            <w:tcW w:w="1260" w:type="dxa"/>
          </w:tcPr>
          <w:p w:rsidR="00BB2451" w:rsidRPr="008D4A2D" w:rsidRDefault="00BB2451" w:rsidP="00BB2451">
            <w:pPr>
              <w:jc w:val="center"/>
              <w:rPr>
                <w:color w:val="000000"/>
                <w:szCs w:val="24"/>
              </w:rPr>
            </w:pPr>
            <w:r w:rsidRPr="008D4A2D">
              <w:rPr>
                <w:color w:val="000000"/>
                <w:szCs w:val="24"/>
              </w:rPr>
              <w:t>114 - 105</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8D4A2D" w:rsidRDefault="00BB2451" w:rsidP="00BB2451">
            <w:pPr>
              <w:jc w:val="center"/>
              <w:rPr>
                <w:color w:val="000000"/>
                <w:szCs w:val="24"/>
              </w:rPr>
            </w:pPr>
            <w:r w:rsidRPr="008D4A2D">
              <w:rPr>
                <w:color w:val="000000"/>
                <w:szCs w:val="24"/>
              </w:rPr>
              <w:t>ТГ-2</w:t>
            </w:r>
          </w:p>
        </w:tc>
        <w:tc>
          <w:tcPr>
            <w:tcW w:w="992" w:type="dxa"/>
          </w:tcPr>
          <w:p w:rsidR="00BB2451" w:rsidRPr="008D4A2D" w:rsidRDefault="00BB2451" w:rsidP="00BB2451">
            <w:pPr>
              <w:jc w:val="center"/>
              <w:rPr>
                <w:color w:val="000000"/>
                <w:szCs w:val="24"/>
              </w:rPr>
            </w:pPr>
            <w:r w:rsidRPr="008D4A2D">
              <w:rPr>
                <w:color w:val="000000"/>
                <w:szCs w:val="24"/>
              </w:rPr>
              <w:t>141</w:t>
            </w:r>
          </w:p>
        </w:tc>
        <w:tc>
          <w:tcPr>
            <w:tcW w:w="1170" w:type="dxa"/>
            <w:gridSpan w:val="2"/>
          </w:tcPr>
          <w:p w:rsidR="00BB2451" w:rsidRPr="008D4A2D" w:rsidRDefault="00BB2451" w:rsidP="00BB2451">
            <w:pPr>
              <w:jc w:val="center"/>
              <w:rPr>
                <w:color w:val="000000"/>
                <w:szCs w:val="24"/>
              </w:rPr>
            </w:pPr>
            <w:r w:rsidRPr="008D4A2D">
              <w:rPr>
                <w:color w:val="000000"/>
                <w:szCs w:val="24"/>
              </w:rPr>
              <w:t>131- 140</w:t>
            </w:r>
          </w:p>
        </w:tc>
        <w:tc>
          <w:tcPr>
            <w:tcW w:w="818" w:type="dxa"/>
          </w:tcPr>
          <w:p w:rsidR="00BB2451" w:rsidRPr="008D4A2D" w:rsidRDefault="00BB2451" w:rsidP="00BB2451">
            <w:pPr>
              <w:jc w:val="center"/>
              <w:rPr>
                <w:color w:val="000000"/>
                <w:szCs w:val="24"/>
              </w:rPr>
            </w:pPr>
            <w:r w:rsidRPr="008D4A2D">
              <w:rPr>
                <w:color w:val="000000"/>
                <w:szCs w:val="24"/>
              </w:rPr>
              <w:t>130</w:t>
            </w:r>
          </w:p>
        </w:tc>
        <w:tc>
          <w:tcPr>
            <w:tcW w:w="1345" w:type="dxa"/>
          </w:tcPr>
          <w:p w:rsidR="00BB2451" w:rsidRPr="008D4A2D" w:rsidRDefault="00BB2451" w:rsidP="00BB2451">
            <w:pPr>
              <w:jc w:val="center"/>
              <w:rPr>
                <w:color w:val="000000"/>
                <w:szCs w:val="24"/>
              </w:rPr>
            </w:pPr>
            <w:r w:rsidRPr="008D4A2D">
              <w:rPr>
                <w:color w:val="000000"/>
                <w:szCs w:val="24"/>
              </w:rPr>
              <w:t>129 - 120</w:t>
            </w:r>
          </w:p>
        </w:tc>
        <w:tc>
          <w:tcPr>
            <w:tcW w:w="1260" w:type="dxa"/>
          </w:tcPr>
          <w:p w:rsidR="00BB2451" w:rsidRPr="008D4A2D" w:rsidRDefault="00BB2451" w:rsidP="00BB2451">
            <w:pPr>
              <w:jc w:val="center"/>
              <w:rPr>
                <w:color w:val="000000"/>
                <w:szCs w:val="24"/>
              </w:rPr>
            </w:pPr>
            <w:r w:rsidRPr="008D4A2D">
              <w:rPr>
                <w:color w:val="000000"/>
                <w:szCs w:val="24"/>
              </w:rPr>
              <w:t>119 -110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8D4A2D" w:rsidRDefault="00BB2451" w:rsidP="00BB2451">
            <w:pPr>
              <w:jc w:val="center"/>
              <w:rPr>
                <w:color w:val="000000"/>
                <w:szCs w:val="24"/>
              </w:rPr>
            </w:pPr>
            <w:r w:rsidRPr="008D4A2D">
              <w:rPr>
                <w:color w:val="000000"/>
                <w:szCs w:val="24"/>
              </w:rPr>
              <w:t>ТГ-3</w:t>
            </w:r>
          </w:p>
        </w:tc>
        <w:tc>
          <w:tcPr>
            <w:tcW w:w="992" w:type="dxa"/>
          </w:tcPr>
          <w:p w:rsidR="00BB2451" w:rsidRPr="008D4A2D" w:rsidRDefault="00BB2451" w:rsidP="00BB2451">
            <w:pPr>
              <w:jc w:val="center"/>
              <w:rPr>
                <w:color w:val="000000"/>
                <w:szCs w:val="24"/>
              </w:rPr>
            </w:pPr>
            <w:r w:rsidRPr="008D4A2D">
              <w:rPr>
                <w:color w:val="000000"/>
                <w:szCs w:val="24"/>
              </w:rPr>
              <w:t>151</w:t>
            </w:r>
          </w:p>
        </w:tc>
        <w:tc>
          <w:tcPr>
            <w:tcW w:w="1170" w:type="dxa"/>
            <w:gridSpan w:val="2"/>
          </w:tcPr>
          <w:p w:rsidR="00BB2451" w:rsidRPr="008D4A2D" w:rsidRDefault="00BB2451" w:rsidP="00BB2451">
            <w:pPr>
              <w:jc w:val="center"/>
              <w:rPr>
                <w:color w:val="000000"/>
                <w:szCs w:val="24"/>
              </w:rPr>
            </w:pPr>
            <w:r w:rsidRPr="008D4A2D">
              <w:rPr>
                <w:color w:val="000000"/>
                <w:szCs w:val="24"/>
              </w:rPr>
              <w:t>144- 150</w:t>
            </w:r>
          </w:p>
        </w:tc>
        <w:tc>
          <w:tcPr>
            <w:tcW w:w="818" w:type="dxa"/>
          </w:tcPr>
          <w:p w:rsidR="00BB2451" w:rsidRPr="008D4A2D" w:rsidRDefault="00BB2451" w:rsidP="00BB2451">
            <w:pPr>
              <w:jc w:val="center"/>
              <w:rPr>
                <w:color w:val="000000"/>
                <w:szCs w:val="24"/>
              </w:rPr>
            </w:pPr>
            <w:r w:rsidRPr="008D4A2D">
              <w:rPr>
                <w:color w:val="000000"/>
                <w:szCs w:val="24"/>
              </w:rPr>
              <w:t>140</w:t>
            </w:r>
          </w:p>
        </w:tc>
        <w:tc>
          <w:tcPr>
            <w:tcW w:w="1345" w:type="dxa"/>
          </w:tcPr>
          <w:p w:rsidR="00BB2451" w:rsidRPr="008D4A2D" w:rsidRDefault="00BB2451" w:rsidP="00BB2451">
            <w:pPr>
              <w:jc w:val="center"/>
              <w:rPr>
                <w:color w:val="000000"/>
                <w:szCs w:val="24"/>
              </w:rPr>
            </w:pPr>
            <w:r w:rsidRPr="008D4A2D">
              <w:rPr>
                <w:color w:val="000000"/>
                <w:szCs w:val="24"/>
              </w:rPr>
              <w:t>139 - 130</w:t>
            </w:r>
          </w:p>
        </w:tc>
        <w:tc>
          <w:tcPr>
            <w:tcW w:w="1260" w:type="dxa"/>
          </w:tcPr>
          <w:p w:rsidR="00BB2451" w:rsidRPr="008D4A2D" w:rsidRDefault="00BB2451" w:rsidP="00BB2451">
            <w:pPr>
              <w:jc w:val="center"/>
              <w:rPr>
                <w:color w:val="000000"/>
                <w:szCs w:val="24"/>
              </w:rPr>
            </w:pPr>
            <w:r w:rsidRPr="008D4A2D">
              <w:rPr>
                <w:color w:val="000000"/>
                <w:szCs w:val="24"/>
              </w:rPr>
              <w:t>129 - 120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8D4A2D" w:rsidRDefault="00BB2451" w:rsidP="00BB2451">
            <w:pPr>
              <w:jc w:val="center"/>
              <w:rPr>
                <w:color w:val="000000"/>
                <w:szCs w:val="24"/>
              </w:rPr>
            </w:pPr>
            <w:r w:rsidRPr="008D4A2D">
              <w:rPr>
                <w:color w:val="000000"/>
                <w:szCs w:val="24"/>
              </w:rPr>
              <w:t>ТГ-4</w:t>
            </w:r>
          </w:p>
        </w:tc>
        <w:tc>
          <w:tcPr>
            <w:tcW w:w="992" w:type="dxa"/>
          </w:tcPr>
          <w:p w:rsidR="00BB2451" w:rsidRPr="008D4A2D" w:rsidRDefault="00BB2451" w:rsidP="00BB2451">
            <w:pPr>
              <w:jc w:val="center"/>
              <w:rPr>
                <w:color w:val="000000"/>
                <w:szCs w:val="24"/>
              </w:rPr>
            </w:pPr>
            <w:r w:rsidRPr="008D4A2D">
              <w:rPr>
                <w:color w:val="000000"/>
                <w:szCs w:val="24"/>
              </w:rPr>
              <w:t>155</w:t>
            </w:r>
          </w:p>
        </w:tc>
        <w:tc>
          <w:tcPr>
            <w:tcW w:w="1170" w:type="dxa"/>
            <w:gridSpan w:val="2"/>
          </w:tcPr>
          <w:p w:rsidR="00BB2451" w:rsidRPr="008D4A2D" w:rsidRDefault="00BB2451" w:rsidP="00BB2451">
            <w:pPr>
              <w:jc w:val="center"/>
              <w:rPr>
                <w:color w:val="000000"/>
                <w:szCs w:val="24"/>
              </w:rPr>
            </w:pPr>
            <w:r w:rsidRPr="008D4A2D">
              <w:rPr>
                <w:color w:val="000000"/>
                <w:szCs w:val="24"/>
              </w:rPr>
              <w:t>150- 154</w:t>
            </w:r>
          </w:p>
        </w:tc>
        <w:tc>
          <w:tcPr>
            <w:tcW w:w="818" w:type="dxa"/>
          </w:tcPr>
          <w:p w:rsidR="00BB2451" w:rsidRPr="008D4A2D" w:rsidRDefault="00BB2451" w:rsidP="00BB2451">
            <w:pPr>
              <w:jc w:val="center"/>
              <w:rPr>
                <w:color w:val="000000"/>
                <w:szCs w:val="24"/>
              </w:rPr>
            </w:pPr>
            <w:r w:rsidRPr="008D4A2D">
              <w:rPr>
                <w:color w:val="000000"/>
                <w:szCs w:val="24"/>
              </w:rPr>
              <w:t>150</w:t>
            </w:r>
          </w:p>
        </w:tc>
        <w:tc>
          <w:tcPr>
            <w:tcW w:w="1345" w:type="dxa"/>
          </w:tcPr>
          <w:p w:rsidR="00BB2451" w:rsidRPr="008D4A2D" w:rsidRDefault="00BB2451" w:rsidP="00BB2451">
            <w:pPr>
              <w:jc w:val="center"/>
              <w:rPr>
                <w:color w:val="000000"/>
                <w:szCs w:val="24"/>
              </w:rPr>
            </w:pPr>
            <w:r w:rsidRPr="008D4A2D">
              <w:rPr>
                <w:color w:val="000000"/>
                <w:szCs w:val="24"/>
              </w:rPr>
              <w:t>149 - 140</w:t>
            </w:r>
          </w:p>
        </w:tc>
        <w:tc>
          <w:tcPr>
            <w:tcW w:w="1260" w:type="dxa"/>
          </w:tcPr>
          <w:p w:rsidR="00BB2451" w:rsidRPr="008D4A2D" w:rsidRDefault="00BB2451" w:rsidP="00BB2451">
            <w:pPr>
              <w:jc w:val="center"/>
              <w:rPr>
                <w:color w:val="000000"/>
                <w:szCs w:val="24"/>
              </w:rPr>
            </w:pPr>
            <w:r w:rsidRPr="008D4A2D">
              <w:rPr>
                <w:color w:val="000000"/>
                <w:szCs w:val="24"/>
              </w:rPr>
              <w:t>139 -130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8D4A2D" w:rsidRDefault="00BB2451" w:rsidP="00BB2451">
            <w:pPr>
              <w:jc w:val="center"/>
              <w:rPr>
                <w:color w:val="000000"/>
                <w:szCs w:val="24"/>
              </w:rPr>
            </w:pPr>
            <w:r w:rsidRPr="008D4A2D">
              <w:rPr>
                <w:color w:val="000000"/>
                <w:szCs w:val="24"/>
              </w:rPr>
              <w:t>ТГ-5</w:t>
            </w:r>
          </w:p>
        </w:tc>
        <w:tc>
          <w:tcPr>
            <w:tcW w:w="992" w:type="dxa"/>
          </w:tcPr>
          <w:p w:rsidR="00BB2451" w:rsidRPr="008D4A2D" w:rsidRDefault="00BB2451" w:rsidP="00BB2451">
            <w:pPr>
              <w:jc w:val="center"/>
              <w:rPr>
                <w:color w:val="000000"/>
                <w:szCs w:val="24"/>
              </w:rPr>
            </w:pPr>
            <w:r w:rsidRPr="008D4A2D">
              <w:rPr>
                <w:color w:val="000000"/>
                <w:szCs w:val="24"/>
              </w:rPr>
              <w:t>180</w:t>
            </w:r>
          </w:p>
        </w:tc>
        <w:tc>
          <w:tcPr>
            <w:tcW w:w="1170" w:type="dxa"/>
            <w:gridSpan w:val="2"/>
          </w:tcPr>
          <w:p w:rsidR="00BB2451" w:rsidRPr="008D4A2D" w:rsidRDefault="00BB2451" w:rsidP="00BB2451">
            <w:pPr>
              <w:jc w:val="center"/>
              <w:rPr>
                <w:color w:val="000000"/>
                <w:szCs w:val="24"/>
              </w:rPr>
            </w:pPr>
            <w:r w:rsidRPr="008D4A2D">
              <w:rPr>
                <w:color w:val="000000"/>
                <w:szCs w:val="24"/>
              </w:rPr>
              <w:t>161-179</w:t>
            </w:r>
          </w:p>
        </w:tc>
        <w:tc>
          <w:tcPr>
            <w:tcW w:w="818" w:type="dxa"/>
          </w:tcPr>
          <w:p w:rsidR="00BB2451" w:rsidRPr="008D4A2D" w:rsidRDefault="00BB2451" w:rsidP="00BB2451">
            <w:pPr>
              <w:jc w:val="center"/>
              <w:rPr>
                <w:color w:val="000000"/>
                <w:szCs w:val="24"/>
              </w:rPr>
            </w:pPr>
            <w:r w:rsidRPr="008D4A2D">
              <w:rPr>
                <w:color w:val="000000"/>
                <w:szCs w:val="24"/>
              </w:rPr>
              <w:t>160</w:t>
            </w:r>
          </w:p>
        </w:tc>
        <w:tc>
          <w:tcPr>
            <w:tcW w:w="1345" w:type="dxa"/>
          </w:tcPr>
          <w:p w:rsidR="00BB2451" w:rsidRPr="008D4A2D" w:rsidRDefault="00BB2451" w:rsidP="00BB2451">
            <w:pPr>
              <w:jc w:val="center"/>
              <w:rPr>
                <w:color w:val="000000"/>
                <w:szCs w:val="24"/>
              </w:rPr>
            </w:pPr>
            <w:r w:rsidRPr="008D4A2D">
              <w:rPr>
                <w:color w:val="000000"/>
                <w:szCs w:val="24"/>
              </w:rPr>
              <w:t>159 - 150</w:t>
            </w:r>
          </w:p>
        </w:tc>
        <w:tc>
          <w:tcPr>
            <w:tcW w:w="1260" w:type="dxa"/>
          </w:tcPr>
          <w:p w:rsidR="00BB2451" w:rsidRPr="008D4A2D" w:rsidRDefault="00BB2451" w:rsidP="00BB2451">
            <w:pPr>
              <w:jc w:val="center"/>
              <w:rPr>
                <w:color w:val="000000"/>
                <w:szCs w:val="24"/>
              </w:rPr>
            </w:pPr>
            <w:r w:rsidRPr="008D4A2D">
              <w:rPr>
                <w:color w:val="000000"/>
                <w:szCs w:val="24"/>
              </w:rPr>
              <w:t>149 - 140</w:t>
            </w:r>
          </w:p>
        </w:tc>
      </w:tr>
      <w:tr w:rsidR="00BB2451" w:rsidTr="00BB2451">
        <w:tc>
          <w:tcPr>
            <w:tcW w:w="567" w:type="dxa"/>
            <w:vMerge w:val="restart"/>
          </w:tcPr>
          <w:p w:rsidR="00BB2451" w:rsidRPr="00D32FD5" w:rsidRDefault="00BB2451" w:rsidP="00BB2451">
            <w:pPr>
              <w:jc w:val="center"/>
              <w:rPr>
                <w:szCs w:val="24"/>
              </w:rPr>
            </w:pPr>
            <w:r>
              <w:rPr>
                <w:szCs w:val="24"/>
              </w:rPr>
              <w:t>6.</w:t>
            </w:r>
          </w:p>
        </w:tc>
        <w:tc>
          <w:tcPr>
            <w:tcW w:w="2550" w:type="dxa"/>
            <w:vMerge w:val="restart"/>
          </w:tcPr>
          <w:p w:rsidR="00BB2451" w:rsidRPr="00D32FD5" w:rsidRDefault="00BB2451" w:rsidP="00BB2451">
            <w:pPr>
              <w:rPr>
                <w:szCs w:val="24"/>
              </w:rPr>
            </w:pPr>
            <w:r>
              <w:rPr>
                <w:szCs w:val="24"/>
              </w:rPr>
              <w:t>Поднимание туловища из положения лежа на спине за 1 мин</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E3656" w:rsidRDefault="00BB2451" w:rsidP="00BB2451">
            <w:pPr>
              <w:jc w:val="center"/>
              <w:rPr>
                <w:color w:val="000000"/>
                <w:szCs w:val="24"/>
              </w:rPr>
            </w:pPr>
            <w:r w:rsidRPr="00DE3656">
              <w:rPr>
                <w:color w:val="000000"/>
                <w:szCs w:val="24"/>
              </w:rPr>
              <w:t>24</w:t>
            </w:r>
          </w:p>
        </w:tc>
        <w:tc>
          <w:tcPr>
            <w:tcW w:w="992" w:type="dxa"/>
          </w:tcPr>
          <w:p w:rsidR="00BB2451" w:rsidRPr="00DE3656" w:rsidRDefault="00BB2451" w:rsidP="00BB2451">
            <w:pPr>
              <w:jc w:val="center"/>
              <w:rPr>
                <w:color w:val="000000"/>
                <w:szCs w:val="24"/>
              </w:rPr>
            </w:pPr>
            <w:r w:rsidRPr="00DE3656">
              <w:rPr>
                <w:color w:val="000000"/>
                <w:szCs w:val="24"/>
              </w:rPr>
              <w:t>23</w:t>
            </w:r>
          </w:p>
        </w:tc>
        <w:tc>
          <w:tcPr>
            <w:tcW w:w="1170" w:type="dxa"/>
            <w:gridSpan w:val="2"/>
          </w:tcPr>
          <w:p w:rsidR="00BB2451" w:rsidRPr="00DE3656" w:rsidRDefault="00BB2451" w:rsidP="00BB2451">
            <w:pPr>
              <w:jc w:val="center"/>
              <w:rPr>
                <w:color w:val="000000"/>
                <w:szCs w:val="24"/>
              </w:rPr>
            </w:pPr>
            <w:r w:rsidRPr="00DE3656">
              <w:rPr>
                <w:color w:val="000000"/>
                <w:szCs w:val="24"/>
              </w:rPr>
              <w:t>22</w:t>
            </w:r>
          </w:p>
        </w:tc>
        <w:tc>
          <w:tcPr>
            <w:tcW w:w="818" w:type="dxa"/>
          </w:tcPr>
          <w:p w:rsidR="00BB2451" w:rsidRPr="00DE3656" w:rsidRDefault="00BB2451" w:rsidP="00BB2451">
            <w:pPr>
              <w:jc w:val="center"/>
              <w:rPr>
                <w:color w:val="000000"/>
                <w:szCs w:val="24"/>
              </w:rPr>
            </w:pPr>
            <w:r w:rsidRPr="00DE3656">
              <w:rPr>
                <w:color w:val="000000"/>
                <w:szCs w:val="24"/>
              </w:rPr>
              <w:t>21</w:t>
            </w:r>
          </w:p>
        </w:tc>
        <w:tc>
          <w:tcPr>
            <w:tcW w:w="1345" w:type="dxa"/>
          </w:tcPr>
          <w:p w:rsidR="00BB2451" w:rsidRPr="00DE3656" w:rsidRDefault="00BB2451" w:rsidP="00BB2451">
            <w:pPr>
              <w:jc w:val="center"/>
              <w:rPr>
                <w:color w:val="000000"/>
                <w:szCs w:val="24"/>
              </w:rPr>
            </w:pPr>
            <w:r w:rsidRPr="00DE3656">
              <w:rPr>
                <w:color w:val="000000"/>
                <w:szCs w:val="24"/>
              </w:rPr>
              <w:t>20</w:t>
            </w:r>
          </w:p>
        </w:tc>
        <w:tc>
          <w:tcPr>
            <w:tcW w:w="1260" w:type="dxa"/>
          </w:tcPr>
          <w:p w:rsidR="00BB2451" w:rsidRPr="00DE3656" w:rsidRDefault="00BB2451" w:rsidP="00BB2451">
            <w:pPr>
              <w:jc w:val="center"/>
              <w:rPr>
                <w:color w:val="000000"/>
                <w:szCs w:val="24"/>
              </w:rPr>
            </w:pPr>
            <w:r w:rsidRPr="00DE3656">
              <w:rPr>
                <w:color w:val="000000"/>
                <w:szCs w:val="24"/>
              </w:rPr>
              <w:t>19</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jc w:val="cente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E3656" w:rsidRDefault="00BB2451" w:rsidP="00BB2451">
            <w:pPr>
              <w:jc w:val="center"/>
              <w:rPr>
                <w:color w:val="000000"/>
                <w:szCs w:val="24"/>
              </w:rPr>
            </w:pPr>
            <w:r w:rsidRPr="00DE3656">
              <w:rPr>
                <w:color w:val="000000"/>
                <w:szCs w:val="24"/>
              </w:rPr>
              <w:t>27</w:t>
            </w:r>
          </w:p>
        </w:tc>
        <w:tc>
          <w:tcPr>
            <w:tcW w:w="992" w:type="dxa"/>
          </w:tcPr>
          <w:p w:rsidR="00BB2451" w:rsidRPr="00DE3656" w:rsidRDefault="00BB2451" w:rsidP="00BB2451">
            <w:pPr>
              <w:jc w:val="center"/>
              <w:rPr>
                <w:color w:val="000000"/>
                <w:szCs w:val="24"/>
              </w:rPr>
            </w:pPr>
            <w:r w:rsidRPr="00DE3656">
              <w:rPr>
                <w:color w:val="000000"/>
                <w:szCs w:val="24"/>
              </w:rPr>
              <w:t>26</w:t>
            </w:r>
          </w:p>
        </w:tc>
        <w:tc>
          <w:tcPr>
            <w:tcW w:w="1170" w:type="dxa"/>
            <w:gridSpan w:val="2"/>
          </w:tcPr>
          <w:p w:rsidR="00BB2451" w:rsidRPr="00DE3656" w:rsidRDefault="00BB2451" w:rsidP="00BB2451">
            <w:pPr>
              <w:jc w:val="center"/>
              <w:rPr>
                <w:color w:val="000000"/>
                <w:szCs w:val="24"/>
              </w:rPr>
            </w:pPr>
            <w:r w:rsidRPr="00DE3656">
              <w:rPr>
                <w:color w:val="000000"/>
                <w:szCs w:val="24"/>
              </w:rPr>
              <w:t>25</w:t>
            </w:r>
          </w:p>
        </w:tc>
        <w:tc>
          <w:tcPr>
            <w:tcW w:w="818" w:type="dxa"/>
          </w:tcPr>
          <w:p w:rsidR="00BB2451" w:rsidRPr="00DE3656" w:rsidRDefault="00BB2451" w:rsidP="00BB2451">
            <w:pPr>
              <w:jc w:val="center"/>
              <w:rPr>
                <w:color w:val="000000"/>
                <w:szCs w:val="24"/>
              </w:rPr>
            </w:pPr>
            <w:r w:rsidRPr="00DE3656">
              <w:rPr>
                <w:color w:val="000000"/>
                <w:szCs w:val="24"/>
              </w:rPr>
              <w:t>23</w:t>
            </w:r>
          </w:p>
        </w:tc>
        <w:tc>
          <w:tcPr>
            <w:tcW w:w="1345" w:type="dxa"/>
          </w:tcPr>
          <w:p w:rsidR="00BB2451" w:rsidRPr="00DE3656" w:rsidRDefault="00BB2451" w:rsidP="00BB2451">
            <w:pPr>
              <w:jc w:val="center"/>
              <w:rPr>
                <w:color w:val="000000"/>
                <w:szCs w:val="24"/>
              </w:rPr>
            </w:pPr>
            <w:r w:rsidRPr="00DE3656">
              <w:rPr>
                <w:color w:val="000000"/>
                <w:szCs w:val="24"/>
              </w:rPr>
              <w:t>22</w:t>
            </w:r>
          </w:p>
        </w:tc>
        <w:tc>
          <w:tcPr>
            <w:tcW w:w="1260" w:type="dxa"/>
          </w:tcPr>
          <w:p w:rsidR="00BB2451" w:rsidRPr="00DE3656" w:rsidRDefault="00BB2451" w:rsidP="00BB2451">
            <w:pPr>
              <w:jc w:val="center"/>
              <w:rPr>
                <w:color w:val="000000"/>
                <w:szCs w:val="24"/>
              </w:rPr>
            </w:pPr>
            <w:r w:rsidRPr="00DE3656">
              <w:rPr>
                <w:color w:val="000000"/>
                <w:szCs w:val="24"/>
              </w:rPr>
              <w:t>21</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jc w:val="cente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E3656" w:rsidRDefault="00BB2451" w:rsidP="00BB2451">
            <w:pPr>
              <w:jc w:val="center"/>
              <w:rPr>
                <w:color w:val="000000"/>
                <w:szCs w:val="24"/>
              </w:rPr>
            </w:pPr>
            <w:r w:rsidRPr="00DE3656">
              <w:rPr>
                <w:color w:val="000000"/>
                <w:szCs w:val="24"/>
              </w:rPr>
              <w:t>30</w:t>
            </w:r>
          </w:p>
        </w:tc>
        <w:tc>
          <w:tcPr>
            <w:tcW w:w="992" w:type="dxa"/>
          </w:tcPr>
          <w:p w:rsidR="00BB2451" w:rsidRPr="00DE3656" w:rsidRDefault="00BB2451" w:rsidP="00BB2451">
            <w:pPr>
              <w:jc w:val="center"/>
              <w:rPr>
                <w:color w:val="000000"/>
                <w:szCs w:val="24"/>
              </w:rPr>
            </w:pPr>
            <w:r w:rsidRPr="00DE3656">
              <w:rPr>
                <w:color w:val="000000"/>
                <w:szCs w:val="24"/>
              </w:rPr>
              <w:t>29</w:t>
            </w:r>
          </w:p>
        </w:tc>
        <w:tc>
          <w:tcPr>
            <w:tcW w:w="1170" w:type="dxa"/>
            <w:gridSpan w:val="2"/>
          </w:tcPr>
          <w:p w:rsidR="00BB2451" w:rsidRPr="00DE3656" w:rsidRDefault="00BB2451" w:rsidP="00BB2451">
            <w:pPr>
              <w:jc w:val="center"/>
              <w:rPr>
                <w:color w:val="000000"/>
                <w:szCs w:val="24"/>
              </w:rPr>
            </w:pPr>
            <w:r w:rsidRPr="00DE3656">
              <w:rPr>
                <w:color w:val="000000"/>
                <w:szCs w:val="24"/>
              </w:rPr>
              <w:t>28</w:t>
            </w:r>
          </w:p>
        </w:tc>
        <w:tc>
          <w:tcPr>
            <w:tcW w:w="818" w:type="dxa"/>
          </w:tcPr>
          <w:p w:rsidR="00BB2451" w:rsidRPr="00DE3656" w:rsidRDefault="00BB2451" w:rsidP="00BB2451">
            <w:pPr>
              <w:jc w:val="center"/>
              <w:rPr>
                <w:color w:val="000000"/>
                <w:szCs w:val="24"/>
              </w:rPr>
            </w:pPr>
            <w:r w:rsidRPr="00DE3656">
              <w:rPr>
                <w:color w:val="000000"/>
                <w:szCs w:val="24"/>
              </w:rPr>
              <w:t>27</w:t>
            </w:r>
          </w:p>
        </w:tc>
        <w:tc>
          <w:tcPr>
            <w:tcW w:w="1345" w:type="dxa"/>
          </w:tcPr>
          <w:p w:rsidR="00BB2451" w:rsidRPr="00DE3656" w:rsidRDefault="00BB2451" w:rsidP="00BB2451">
            <w:pPr>
              <w:jc w:val="center"/>
              <w:rPr>
                <w:color w:val="000000"/>
                <w:szCs w:val="24"/>
              </w:rPr>
            </w:pPr>
            <w:r w:rsidRPr="00DE3656">
              <w:rPr>
                <w:color w:val="000000"/>
                <w:szCs w:val="24"/>
              </w:rPr>
              <w:t>26</w:t>
            </w:r>
          </w:p>
        </w:tc>
        <w:tc>
          <w:tcPr>
            <w:tcW w:w="1260" w:type="dxa"/>
          </w:tcPr>
          <w:p w:rsidR="00BB2451" w:rsidRPr="00DE3656" w:rsidRDefault="00BB2451" w:rsidP="00BB2451">
            <w:pPr>
              <w:jc w:val="center"/>
              <w:rPr>
                <w:color w:val="000000"/>
                <w:szCs w:val="24"/>
              </w:rPr>
            </w:pPr>
            <w:r w:rsidRPr="00DE3656">
              <w:rPr>
                <w:color w:val="000000"/>
                <w:szCs w:val="24"/>
              </w:rPr>
              <w:t>25</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jc w:val="cente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E3656" w:rsidRDefault="00BB2451" w:rsidP="00BB2451">
            <w:pPr>
              <w:jc w:val="center"/>
              <w:rPr>
                <w:color w:val="000000"/>
                <w:szCs w:val="24"/>
              </w:rPr>
            </w:pPr>
            <w:r w:rsidRPr="00DE3656">
              <w:rPr>
                <w:color w:val="000000"/>
                <w:szCs w:val="24"/>
              </w:rPr>
              <w:t>32</w:t>
            </w:r>
          </w:p>
        </w:tc>
        <w:tc>
          <w:tcPr>
            <w:tcW w:w="992" w:type="dxa"/>
          </w:tcPr>
          <w:p w:rsidR="00BB2451" w:rsidRPr="00DE3656" w:rsidRDefault="00BB2451" w:rsidP="00BB2451">
            <w:pPr>
              <w:jc w:val="center"/>
              <w:rPr>
                <w:color w:val="000000"/>
                <w:szCs w:val="24"/>
              </w:rPr>
            </w:pPr>
            <w:r w:rsidRPr="00DE3656">
              <w:rPr>
                <w:color w:val="000000"/>
                <w:szCs w:val="24"/>
              </w:rPr>
              <w:t>31</w:t>
            </w:r>
          </w:p>
        </w:tc>
        <w:tc>
          <w:tcPr>
            <w:tcW w:w="1170" w:type="dxa"/>
            <w:gridSpan w:val="2"/>
          </w:tcPr>
          <w:p w:rsidR="00BB2451" w:rsidRPr="00DE3656" w:rsidRDefault="00BB2451" w:rsidP="00BB2451">
            <w:pPr>
              <w:jc w:val="center"/>
              <w:rPr>
                <w:color w:val="000000"/>
                <w:szCs w:val="24"/>
              </w:rPr>
            </w:pPr>
            <w:r w:rsidRPr="00DE3656">
              <w:rPr>
                <w:color w:val="000000"/>
                <w:szCs w:val="24"/>
              </w:rPr>
              <w:t>30</w:t>
            </w:r>
          </w:p>
        </w:tc>
        <w:tc>
          <w:tcPr>
            <w:tcW w:w="818" w:type="dxa"/>
          </w:tcPr>
          <w:p w:rsidR="00BB2451" w:rsidRPr="00DE3656" w:rsidRDefault="00BB2451" w:rsidP="00BB2451">
            <w:pPr>
              <w:jc w:val="center"/>
              <w:rPr>
                <w:color w:val="000000"/>
                <w:szCs w:val="24"/>
              </w:rPr>
            </w:pPr>
            <w:r w:rsidRPr="00DE3656">
              <w:rPr>
                <w:color w:val="000000"/>
                <w:szCs w:val="24"/>
              </w:rPr>
              <w:t>29</w:t>
            </w:r>
          </w:p>
        </w:tc>
        <w:tc>
          <w:tcPr>
            <w:tcW w:w="1345" w:type="dxa"/>
          </w:tcPr>
          <w:p w:rsidR="00BB2451" w:rsidRPr="00DE3656" w:rsidRDefault="00BB2451" w:rsidP="00BB2451">
            <w:pPr>
              <w:jc w:val="center"/>
              <w:rPr>
                <w:color w:val="000000"/>
                <w:szCs w:val="24"/>
              </w:rPr>
            </w:pPr>
            <w:r w:rsidRPr="00DE3656">
              <w:rPr>
                <w:color w:val="000000"/>
                <w:szCs w:val="24"/>
              </w:rPr>
              <w:t>28</w:t>
            </w:r>
          </w:p>
        </w:tc>
        <w:tc>
          <w:tcPr>
            <w:tcW w:w="1260" w:type="dxa"/>
          </w:tcPr>
          <w:p w:rsidR="00BB2451" w:rsidRPr="00DE3656" w:rsidRDefault="00BB2451" w:rsidP="00BB2451">
            <w:pPr>
              <w:jc w:val="center"/>
              <w:rPr>
                <w:color w:val="000000"/>
                <w:szCs w:val="24"/>
              </w:rPr>
            </w:pPr>
            <w:r w:rsidRPr="00DE3656">
              <w:rPr>
                <w:color w:val="000000"/>
                <w:szCs w:val="24"/>
              </w:rPr>
              <w:t>27</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jc w:val="cente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E3656" w:rsidRDefault="00BB2451" w:rsidP="00BB2451">
            <w:pPr>
              <w:jc w:val="center"/>
              <w:rPr>
                <w:color w:val="000000"/>
                <w:szCs w:val="24"/>
              </w:rPr>
            </w:pPr>
            <w:r w:rsidRPr="00DE3656">
              <w:rPr>
                <w:color w:val="000000"/>
                <w:szCs w:val="24"/>
              </w:rPr>
              <w:t>34</w:t>
            </w:r>
          </w:p>
        </w:tc>
        <w:tc>
          <w:tcPr>
            <w:tcW w:w="992" w:type="dxa"/>
          </w:tcPr>
          <w:p w:rsidR="00BB2451" w:rsidRPr="00DE3656" w:rsidRDefault="00BB2451" w:rsidP="00BB2451">
            <w:pPr>
              <w:jc w:val="center"/>
              <w:rPr>
                <w:color w:val="000000"/>
                <w:szCs w:val="24"/>
              </w:rPr>
            </w:pPr>
            <w:r w:rsidRPr="00DE3656">
              <w:rPr>
                <w:color w:val="000000"/>
                <w:szCs w:val="24"/>
              </w:rPr>
              <w:t>33</w:t>
            </w:r>
          </w:p>
        </w:tc>
        <w:tc>
          <w:tcPr>
            <w:tcW w:w="1170" w:type="dxa"/>
            <w:gridSpan w:val="2"/>
          </w:tcPr>
          <w:p w:rsidR="00BB2451" w:rsidRPr="00DE3656" w:rsidRDefault="00BB2451" w:rsidP="00BB2451">
            <w:pPr>
              <w:jc w:val="center"/>
              <w:rPr>
                <w:color w:val="000000"/>
                <w:szCs w:val="24"/>
              </w:rPr>
            </w:pPr>
            <w:r w:rsidRPr="00DE3656">
              <w:rPr>
                <w:color w:val="000000"/>
                <w:szCs w:val="24"/>
              </w:rPr>
              <w:t>32</w:t>
            </w:r>
          </w:p>
        </w:tc>
        <w:tc>
          <w:tcPr>
            <w:tcW w:w="818" w:type="dxa"/>
          </w:tcPr>
          <w:p w:rsidR="00BB2451" w:rsidRPr="00DE3656" w:rsidRDefault="00BB2451" w:rsidP="00BB2451">
            <w:pPr>
              <w:jc w:val="center"/>
              <w:rPr>
                <w:color w:val="000000"/>
                <w:szCs w:val="24"/>
              </w:rPr>
            </w:pPr>
            <w:r w:rsidRPr="00DE3656">
              <w:rPr>
                <w:color w:val="000000"/>
                <w:szCs w:val="24"/>
              </w:rPr>
              <w:t>31</w:t>
            </w:r>
          </w:p>
        </w:tc>
        <w:tc>
          <w:tcPr>
            <w:tcW w:w="1345" w:type="dxa"/>
          </w:tcPr>
          <w:p w:rsidR="00BB2451" w:rsidRPr="00DE3656" w:rsidRDefault="00BB2451" w:rsidP="00BB2451">
            <w:pPr>
              <w:jc w:val="center"/>
              <w:rPr>
                <w:color w:val="000000"/>
                <w:szCs w:val="24"/>
              </w:rPr>
            </w:pPr>
            <w:r w:rsidRPr="00DE3656">
              <w:rPr>
                <w:color w:val="000000"/>
                <w:szCs w:val="24"/>
              </w:rPr>
              <w:t>30</w:t>
            </w:r>
          </w:p>
        </w:tc>
        <w:tc>
          <w:tcPr>
            <w:tcW w:w="1260" w:type="dxa"/>
          </w:tcPr>
          <w:p w:rsidR="00BB2451" w:rsidRPr="00DE3656" w:rsidRDefault="00BB2451" w:rsidP="00BB2451">
            <w:pPr>
              <w:jc w:val="center"/>
              <w:rPr>
                <w:color w:val="000000"/>
                <w:szCs w:val="24"/>
              </w:rPr>
            </w:pPr>
            <w:r w:rsidRPr="00DE3656">
              <w:rPr>
                <w:color w:val="000000"/>
                <w:szCs w:val="24"/>
              </w:rPr>
              <w:t>20</w:t>
            </w:r>
          </w:p>
        </w:tc>
      </w:tr>
      <w:tr w:rsidR="00BB2451" w:rsidTr="00BB2451">
        <w:tc>
          <w:tcPr>
            <w:tcW w:w="567" w:type="dxa"/>
          </w:tcPr>
          <w:p w:rsidR="00BB2451" w:rsidRPr="00D32FD5" w:rsidRDefault="00BB2451" w:rsidP="00BB2451">
            <w:pPr>
              <w:jc w:val="center"/>
              <w:rPr>
                <w:szCs w:val="24"/>
              </w:rPr>
            </w:pPr>
          </w:p>
        </w:tc>
        <w:tc>
          <w:tcPr>
            <w:tcW w:w="10119" w:type="dxa"/>
            <w:gridSpan w:val="9"/>
          </w:tcPr>
          <w:p w:rsidR="00BB2451" w:rsidRPr="00A104C4" w:rsidRDefault="00BB2451" w:rsidP="00962234">
            <w:pPr>
              <w:jc w:val="center"/>
              <w:rPr>
                <w:color w:val="FF0000"/>
                <w:szCs w:val="24"/>
              </w:rPr>
            </w:pPr>
            <w:r>
              <w:rPr>
                <w:b/>
                <w:szCs w:val="24"/>
              </w:rPr>
              <w:t>Нормативы специальной</w:t>
            </w:r>
            <w:r w:rsidRPr="00EA1EFA">
              <w:rPr>
                <w:b/>
                <w:szCs w:val="24"/>
              </w:rPr>
              <w:t xml:space="preserve"> физической подготовки</w:t>
            </w:r>
          </w:p>
        </w:tc>
      </w:tr>
      <w:tr w:rsidR="00BB2451" w:rsidTr="00962234">
        <w:tc>
          <w:tcPr>
            <w:tcW w:w="567" w:type="dxa"/>
            <w:vMerge w:val="restart"/>
          </w:tcPr>
          <w:p w:rsidR="00BB2451" w:rsidRPr="00D32FD5" w:rsidRDefault="00BB2451" w:rsidP="00BB2451">
            <w:pPr>
              <w:jc w:val="center"/>
              <w:rPr>
                <w:szCs w:val="24"/>
              </w:rPr>
            </w:pPr>
            <w:r>
              <w:rPr>
                <w:szCs w:val="24"/>
              </w:rPr>
              <w:t>7.</w:t>
            </w:r>
          </w:p>
        </w:tc>
        <w:tc>
          <w:tcPr>
            <w:tcW w:w="2550" w:type="dxa"/>
            <w:vMerge w:val="restart"/>
          </w:tcPr>
          <w:p w:rsidR="00BB2451" w:rsidRPr="00D32FD5" w:rsidRDefault="00BB2451" w:rsidP="00BB2451">
            <w:pPr>
              <w:rPr>
                <w:szCs w:val="24"/>
              </w:rPr>
            </w:pPr>
            <w:r w:rsidRPr="00D32FD5">
              <w:rPr>
                <w:szCs w:val="24"/>
              </w:rPr>
              <w:t>Л</w:t>
            </w:r>
            <w:r>
              <w:rPr>
                <w:szCs w:val="24"/>
              </w:rPr>
              <w:t>азание по канату с помощью ног 3</w:t>
            </w:r>
            <w:r w:rsidRPr="00D32FD5">
              <w:rPr>
                <w:szCs w:val="24"/>
              </w:rPr>
              <w:t xml:space="preserve"> м</w:t>
            </w:r>
          </w:p>
          <w:p w:rsidR="00BB2451" w:rsidRPr="00D32FD5" w:rsidRDefault="00BB2451" w:rsidP="00BB2451">
            <w:pPr>
              <w:rPr>
                <w:szCs w:val="24"/>
              </w:rPr>
            </w:pPr>
            <w:r w:rsidRPr="00D32FD5">
              <w:rPr>
                <w:szCs w:val="24"/>
              </w:rPr>
              <w:t xml:space="preserve"> (без учёта времени)</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Borders>
              <w:right w:val="single" w:sz="4" w:space="0" w:color="auto"/>
            </w:tcBorders>
          </w:tcPr>
          <w:p w:rsidR="00BB2451" w:rsidRPr="00D32FD5" w:rsidRDefault="00BB2451" w:rsidP="00BB2451">
            <w:pPr>
              <w:jc w:val="center"/>
              <w:rPr>
                <w:szCs w:val="24"/>
              </w:rPr>
            </w:pPr>
            <w:r w:rsidRPr="00D32FD5">
              <w:rPr>
                <w:szCs w:val="24"/>
              </w:rPr>
              <w:t>ТГ-1</w:t>
            </w:r>
          </w:p>
        </w:tc>
        <w:tc>
          <w:tcPr>
            <w:tcW w:w="5585" w:type="dxa"/>
            <w:gridSpan w:val="6"/>
            <w:tcBorders>
              <w:top w:val="single" w:sz="4" w:space="0" w:color="auto"/>
              <w:left w:val="single" w:sz="4" w:space="0" w:color="auto"/>
              <w:bottom w:val="single" w:sz="4" w:space="0" w:color="auto"/>
              <w:right w:val="single" w:sz="4" w:space="0" w:color="auto"/>
            </w:tcBorders>
          </w:tcPr>
          <w:p w:rsidR="00BB2451" w:rsidRPr="00DE3656" w:rsidRDefault="00BB2451" w:rsidP="00BB2451">
            <w:pPr>
              <w:jc w:val="center"/>
              <w:rPr>
                <w:color w:val="000000"/>
                <w:szCs w:val="24"/>
              </w:rPr>
            </w:pPr>
            <w:r w:rsidRPr="00DE3656">
              <w:rPr>
                <w:color w:val="000000"/>
                <w:szCs w:val="24"/>
              </w:rPr>
              <w:t>без учета времени</w:t>
            </w:r>
          </w:p>
        </w:tc>
      </w:tr>
      <w:tr w:rsidR="00BB2451" w:rsidTr="00962234">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Borders>
              <w:bottom w:val="single" w:sz="4" w:space="0" w:color="auto"/>
              <w:right w:val="single" w:sz="4" w:space="0" w:color="auto"/>
            </w:tcBorders>
          </w:tcPr>
          <w:p w:rsidR="00BB2451" w:rsidRPr="00A104C4" w:rsidRDefault="00BB2451" w:rsidP="00BB2451">
            <w:pPr>
              <w:jc w:val="center"/>
              <w:rPr>
                <w:color w:val="FF0000"/>
                <w:szCs w:val="24"/>
              </w:rPr>
            </w:pPr>
            <w:r w:rsidRPr="00D32FD5">
              <w:rPr>
                <w:szCs w:val="24"/>
              </w:rPr>
              <w:t>ТГ-2</w:t>
            </w:r>
          </w:p>
        </w:tc>
        <w:tc>
          <w:tcPr>
            <w:tcW w:w="5585" w:type="dxa"/>
            <w:gridSpan w:val="6"/>
            <w:tcBorders>
              <w:top w:val="single" w:sz="4" w:space="0" w:color="auto"/>
              <w:left w:val="single" w:sz="4" w:space="0" w:color="auto"/>
              <w:bottom w:val="single" w:sz="4" w:space="0" w:color="auto"/>
              <w:right w:val="single" w:sz="4" w:space="0" w:color="auto"/>
            </w:tcBorders>
          </w:tcPr>
          <w:p w:rsidR="00BB2451" w:rsidRPr="00A104C4" w:rsidRDefault="00BB2451" w:rsidP="00BB2451">
            <w:pPr>
              <w:jc w:val="center"/>
              <w:rPr>
                <w:color w:val="FF0000"/>
                <w:szCs w:val="24"/>
              </w:rPr>
            </w:pPr>
            <w:r w:rsidRPr="00DE3656">
              <w:rPr>
                <w:color w:val="000000"/>
                <w:szCs w:val="24"/>
              </w:rPr>
              <w:t>без учета времени</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A104C4" w:rsidRDefault="00BB2451" w:rsidP="00BB2451">
            <w:pPr>
              <w:jc w:val="center"/>
              <w:rPr>
                <w:color w:val="FF0000"/>
                <w:szCs w:val="24"/>
              </w:rPr>
            </w:pPr>
            <w:r w:rsidRPr="00D32FD5">
              <w:rPr>
                <w:szCs w:val="24"/>
              </w:rPr>
              <w:t>ТГ-3</w:t>
            </w:r>
          </w:p>
        </w:tc>
        <w:tc>
          <w:tcPr>
            <w:tcW w:w="5585" w:type="dxa"/>
            <w:gridSpan w:val="6"/>
            <w:tcBorders>
              <w:top w:val="nil"/>
            </w:tcBorders>
          </w:tcPr>
          <w:p w:rsidR="00BB2451" w:rsidRPr="00A104C4" w:rsidRDefault="00BB2451" w:rsidP="00BB2451">
            <w:pPr>
              <w:jc w:val="center"/>
              <w:rPr>
                <w:color w:val="FF0000"/>
                <w:szCs w:val="24"/>
              </w:rPr>
            </w:pPr>
            <w:r w:rsidRPr="00DE3656">
              <w:rPr>
                <w:color w:val="000000"/>
                <w:szCs w:val="24"/>
              </w:rPr>
              <w:t>без учета времени</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A104C4" w:rsidRDefault="00BB2451" w:rsidP="00BB2451">
            <w:pPr>
              <w:jc w:val="center"/>
              <w:rPr>
                <w:color w:val="FF0000"/>
                <w:szCs w:val="24"/>
              </w:rPr>
            </w:pPr>
            <w:r w:rsidRPr="00D32FD5">
              <w:rPr>
                <w:szCs w:val="24"/>
              </w:rPr>
              <w:t>ТГ-4</w:t>
            </w:r>
          </w:p>
        </w:tc>
        <w:tc>
          <w:tcPr>
            <w:tcW w:w="5585" w:type="dxa"/>
            <w:gridSpan w:val="6"/>
          </w:tcPr>
          <w:p w:rsidR="00BB2451" w:rsidRPr="00A104C4" w:rsidRDefault="00BB2451" w:rsidP="00BB2451">
            <w:pPr>
              <w:jc w:val="center"/>
              <w:rPr>
                <w:color w:val="FF0000"/>
                <w:szCs w:val="24"/>
              </w:rPr>
            </w:pPr>
            <w:r w:rsidRPr="00DE3656">
              <w:rPr>
                <w:color w:val="000000"/>
                <w:szCs w:val="24"/>
              </w:rPr>
              <w:t>без учета времени</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A104C4" w:rsidRDefault="00BB2451" w:rsidP="00BB2451">
            <w:pPr>
              <w:jc w:val="center"/>
              <w:rPr>
                <w:color w:val="FF0000"/>
                <w:szCs w:val="24"/>
              </w:rPr>
            </w:pPr>
            <w:r w:rsidRPr="00D32FD5">
              <w:rPr>
                <w:szCs w:val="24"/>
              </w:rPr>
              <w:t>ТГ-5</w:t>
            </w:r>
          </w:p>
        </w:tc>
        <w:tc>
          <w:tcPr>
            <w:tcW w:w="5585" w:type="dxa"/>
            <w:gridSpan w:val="6"/>
          </w:tcPr>
          <w:p w:rsidR="00BB2451" w:rsidRPr="00A104C4" w:rsidRDefault="00BB2451" w:rsidP="00BB2451">
            <w:pPr>
              <w:jc w:val="center"/>
              <w:rPr>
                <w:color w:val="FF0000"/>
                <w:szCs w:val="24"/>
              </w:rPr>
            </w:pPr>
            <w:r w:rsidRPr="00DE3656">
              <w:rPr>
                <w:color w:val="000000"/>
                <w:szCs w:val="24"/>
              </w:rPr>
              <w:t>без учета времени</w:t>
            </w:r>
          </w:p>
        </w:tc>
      </w:tr>
      <w:tr w:rsidR="00BB2451" w:rsidTr="00BB2451">
        <w:trPr>
          <w:trHeight w:val="253"/>
        </w:trPr>
        <w:tc>
          <w:tcPr>
            <w:tcW w:w="567" w:type="dxa"/>
            <w:vMerge w:val="restart"/>
          </w:tcPr>
          <w:p w:rsidR="00BB2451" w:rsidRPr="00D32FD5" w:rsidRDefault="00BB2451" w:rsidP="00BB2451">
            <w:pPr>
              <w:jc w:val="center"/>
              <w:rPr>
                <w:szCs w:val="24"/>
              </w:rPr>
            </w:pPr>
            <w:r>
              <w:rPr>
                <w:szCs w:val="24"/>
              </w:rPr>
              <w:t>8.</w:t>
            </w:r>
          </w:p>
        </w:tc>
        <w:tc>
          <w:tcPr>
            <w:tcW w:w="2550" w:type="dxa"/>
            <w:vMerge w:val="restart"/>
          </w:tcPr>
          <w:p w:rsidR="00BB2451" w:rsidRPr="00D32FD5" w:rsidRDefault="00BB2451" w:rsidP="00962234">
            <w:pPr>
              <w:rPr>
                <w:szCs w:val="24"/>
              </w:rPr>
            </w:pPr>
            <w:r>
              <w:rPr>
                <w:szCs w:val="24"/>
              </w:rPr>
              <w:t>П</w:t>
            </w:r>
            <w:r w:rsidRPr="00D32FD5">
              <w:rPr>
                <w:szCs w:val="24"/>
              </w:rPr>
              <w:t>одъём переворотом</w:t>
            </w:r>
          </w:p>
          <w:p w:rsidR="00BB2451" w:rsidRPr="00D32FD5" w:rsidRDefault="00BB2451" w:rsidP="00962234">
            <w:pPr>
              <w:rPr>
                <w:szCs w:val="24"/>
              </w:rPr>
            </w:pPr>
            <w:r w:rsidRPr="00D32FD5">
              <w:rPr>
                <w:szCs w:val="24"/>
              </w:rPr>
              <w:t>в упор</w:t>
            </w:r>
            <w:r>
              <w:rPr>
                <w:szCs w:val="24"/>
              </w:rPr>
              <w:t xml:space="preserve"> из виса на </w:t>
            </w:r>
          </w:p>
          <w:p w:rsidR="00BB2451" w:rsidRPr="00D32FD5" w:rsidRDefault="00BB2451" w:rsidP="00962234">
            <w:pPr>
              <w:rPr>
                <w:szCs w:val="24"/>
              </w:rPr>
            </w:pPr>
            <w:r w:rsidRPr="00D32FD5">
              <w:rPr>
                <w:szCs w:val="24"/>
              </w:rPr>
              <w:t>гимнастической жерди</w:t>
            </w:r>
            <w:r w:rsidR="00962234">
              <w:rPr>
                <w:szCs w:val="24"/>
              </w:rPr>
              <w:t xml:space="preserve"> </w:t>
            </w:r>
            <w:r w:rsidRPr="00D32FD5">
              <w:rPr>
                <w:szCs w:val="24"/>
              </w:rPr>
              <w:t>(не менее 3 раз)</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Pr>
                <w:szCs w:val="24"/>
              </w:rPr>
              <w:t>5</w:t>
            </w:r>
          </w:p>
        </w:tc>
        <w:tc>
          <w:tcPr>
            <w:tcW w:w="993" w:type="dxa"/>
            <w:tcBorders>
              <w:right w:val="single" w:sz="4" w:space="0" w:color="auto"/>
            </w:tcBorders>
          </w:tcPr>
          <w:p w:rsidR="00BB2451" w:rsidRPr="00D32FD5" w:rsidRDefault="00BB2451" w:rsidP="00BB2451">
            <w:pPr>
              <w:rPr>
                <w:szCs w:val="24"/>
              </w:rPr>
            </w:pPr>
            <w:r>
              <w:rPr>
                <w:szCs w:val="24"/>
              </w:rPr>
              <w:t xml:space="preserve">      4</w:t>
            </w:r>
          </w:p>
        </w:tc>
        <w:tc>
          <w:tcPr>
            <w:tcW w:w="995" w:type="dxa"/>
            <w:gridSpan w:val="2"/>
            <w:tcBorders>
              <w:left w:val="single" w:sz="4" w:space="0" w:color="auto"/>
            </w:tcBorders>
          </w:tcPr>
          <w:p w:rsidR="00BB2451" w:rsidRPr="00D32FD5" w:rsidRDefault="00BB2451" w:rsidP="00BB2451">
            <w:pPr>
              <w:rPr>
                <w:szCs w:val="24"/>
              </w:rPr>
            </w:pPr>
            <w:r>
              <w:rPr>
                <w:szCs w:val="24"/>
              </w:rPr>
              <w:t xml:space="preserve">      3</w:t>
            </w:r>
          </w:p>
        </w:tc>
        <w:tc>
          <w:tcPr>
            <w:tcW w:w="1345" w:type="dxa"/>
          </w:tcPr>
          <w:p w:rsidR="00BB2451" w:rsidRPr="00D32FD5" w:rsidRDefault="00BB2451" w:rsidP="00BB2451">
            <w:pPr>
              <w:jc w:val="center"/>
              <w:rPr>
                <w:szCs w:val="24"/>
              </w:rPr>
            </w:pPr>
            <w:r>
              <w:rPr>
                <w:szCs w:val="24"/>
              </w:rPr>
              <w:t>2</w:t>
            </w:r>
          </w:p>
        </w:tc>
        <w:tc>
          <w:tcPr>
            <w:tcW w:w="1260" w:type="dxa"/>
          </w:tcPr>
          <w:p w:rsidR="00BB2451" w:rsidRPr="00D32FD5" w:rsidRDefault="00BB2451" w:rsidP="00BB2451">
            <w:pPr>
              <w:jc w:val="center"/>
              <w:rPr>
                <w:szCs w:val="24"/>
              </w:rPr>
            </w:pPr>
            <w:r w:rsidRPr="00D32FD5">
              <w:rPr>
                <w:szCs w:val="24"/>
              </w:rPr>
              <w:t>1</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Pr>
                <w:szCs w:val="24"/>
              </w:rPr>
              <w:t>6</w:t>
            </w:r>
          </w:p>
        </w:tc>
        <w:tc>
          <w:tcPr>
            <w:tcW w:w="993" w:type="dxa"/>
            <w:tcBorders>
              <w:right w:val="single" w:sz="4" w:space="0" w:color="auto"/>
            </w:tcBorders>
          </w:tcPr>
          <w:p w:rsidR="00BB2451" w:rsidRPr="00D32FD5" w:rsidRDefault="00BB2451" w:rsidP="00BB2451">
            <w:pPr>
              <w:jc w:val="center"/>
              <w:rPr>
                <w:szCs w:val="24"/>
              </w:rPr>
            </w:pPr>
            <w:r>
              <w:rPr>
                <w:szCs w:val="24"/>
              </w:rPr>
              <w:t>5</w:t>
            </w:r>
          </w:p>
        </w:tc>
        <w:tc>
          <w:tcPr>
            <w:tcW w:w="995" w:type="dxa"/>
            <w:gridSpan w:val="2"/>
            <w:tcBorders>
              <w:left w:val="single" w:sz="4" w:space="0" w:color="auto"/>
            </w:tcBorders>
          </w:tcPr>
          <w:p w:rsidR="00BB2451" w:rsidRPr="00D32FD5" w:rsidRDefault="00BB2451" w:rsidP="00BB2451">
            <w:pPr>
              <w:jc w:val="center"/>
              <w:rPr>
                <w:szCs w:val="24"/>
              </w:rPr>
            </w:pPr>
            <w:r>
              <w:rPr>
                <w:szCs w:val="24"/>
              </w:rPr>
              <w:t>4</w:t>
            </w:r>
          </w:p>
        </w:tc>
        <w:tc>
          <w:tcPr>
            <w:tcW w:w="1345" w:type="dxa"/>
          </w:tcPr>
          <w:p w:rsidR="00BB2451" w:rsidRPr="00D32FD5" w:rsidRDefault="00BB2451" w:rsidP="00BB2451">
            <w:pPr>
              <w:jc w:val="center"/>
              <w:rPr>
                <w:szCs w:val="24"/>
              </w:rPr>
            </w:pPr>
            <w:r w:rsidRPr="00D32FD5">
              <w:rPr>
                <w:szCs w:val="24"/>
              </w:rPr>
              <w:t>3</w:t>
            </w:r>
          </w:p>
        </w:tc>
        <w:tc>
          <w:tcPr>
            <w:tcW w:w="1260" w:type="dxa"/>
          </w:tcPr>
          <w:p w:rsidR="00BB2451" w:rsidRPr="00D32FD5" w:rsidRDefault="00BB2451" w:rsidP="00BB2451">
            <w:pPr>
              <w:jc w:val="center"/>
              <w:rPr>
                <w:szCs w:val="24"/>
              </w:rPr>
            </w:pPr>
            <w:r w:rsidRPr="00D32FD5">
              <w:rPr>
                <w:szCs w:val="24"/>
              </w:rPr>
              <w:t>2</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Pr>
                <w:szCs w:val="24"/>
              </w:rPr>
              <w:t>7</w:t>
            </w:r>
          </w:p>
        </w:tc>
        <w:tc>
          <w:tcPr>
            <w:tcW w:w="993" w:type="dxa"/>
          </w:tcPr>
          <w:p w:rsidR="00BB2451" w:rsidRPr="00D32FD5" w:rsidRDefault="00BB2451" w:rsidP="00BB2451">
            <w:pPr>
              <w:jc w:val="center"/>
              <w:rPr>
                <w:szCs w:val="24"/>
              </w:rPr>
            </w:pPr>
            <w:r>
              <w:rPr>
                <w:szCs w:val="24"/>
              </w:rPr>
              <w:t>6</w:t>
            </w:r>
          </w:p>
        </w:tc>
        <w:tc>
          <w:tcPr>
            <w:tcW w:w="995" w:type="dxa"/>
            <w:gridSpan w:val="2"/>
          </w:tcPr>
          <w:p w:rsidR="00BB2451" w:rsidRPr="00D32FD5" w:rsidRDefault="00BB2451" w:rsidP="00BB2451">
            <w:pPr>
              <w:jc w:val="center"/>
              <w:rPr>
                <w:szCs w:val="24"/>
              </w:rPr>
            </w:pPr>
            <w:r>
              <w:rPr>
                <w:szCs w:val="24"/>
              </w:rPr>
              <w:t>5</w:t>
            </w:r>
          </w:p>
        </w:tc>
        <w:tc>
          <w:tcPr>
            <w:tcW w:w="1345" w:type="dxa"/>
          </w:tcPr>
          <w:p w:rsidR="00BB2451" w:rsidRPr="00D32FD5" w:rsidRDefault="00BB2451" w:rsidP="00BB2451">
            <w:pPr>
              <w:jc w:val="center"/>
              <w:rPr>
                <w:szCs w:val="24"/>
              </w:rPr>
            </w:pPr>
            <w:r w:rsidRPr="00D32FD5">
              <w:rPr>
                <w:szCs w:val="24"/>
              </w:rPr>
              <w:t>4</w:t>
            </w:r>
          </w:p>
        </w:tc>
        <w:tc>
          <w:tcPr>
            <w:tcW w:w="1260" w:type="dxa"/>
          </w:tcPr>
          <w:p w:rsidR="00BB2451" w:rsidRPr="00D32FD5" w:rsidRDefault="00BB2451" w:rsidP="00BB2451">
            <w:pPr>
              <w:jc w:val="center"/>
              <w:rPr>
                <w:szCs w:val="24"/>
              </w:rPr>
            </w:pPr>
            <w:r w:rsidRPr="00D32FD5">
              <w:rPr>
                <w:szCs w:val="24"/>
              </w:rPr>
              <w:t>3</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Pr>
                <w:szCs w:val="24"/>
              </w:rPr>
              <w:t>8</w:t>
            </w:r>
          </w:p>
        </w:tc>
        <w:tc>
          <w:tcPr>
            <w:tcW w:w="993" w:type="dxa"/>
          </w:tcPr>
          <w:p w:rsidR="00BB2451" w:rsidRPr="00D32FD5" w:rsidRDefault="00BB2451" w:rsidP="00BB2451">
            <w:pPr>
              <w:jc w:val="center"/>
              <w:rPr>
                <w:szCs w:val="24"/>
              </w:rPr>
            </w:pPr>
            <w:r>
              <w:rPr>
                <w:szCs w:val="24"/>
              </w:rPr>
              <w:t>7</w:t>
            </w:r>
          </w:p>
        </w:tc>
        <w:tc>
          <w:tcPr>
            <w:tcW w:w="995" w:type="dxa"/>
            <w:gridSpan w:val="2"/>
          </w:tcPr>
          <w:p w:rsidR="00BB2451" w:rsidRPr="00D32FD5" w:rsidRDefault="00BB2451" w:rsidP="00BB2451">
            <w:pPr>
              <w:jc w:val="center"/>
              <w:rPr>
                <w:szCs w:val="24"/>
              </w:rPr>
            </w:pPr>
            <w:r>
              <w:rPr>
                <w:szCs w:val="24"/>
              </w:rPr>
              <w:t>6</w:t>
            </w:r>
          </w:p>
        </w:tc>
        <w:tc>
          <w:tcPr>
            <w:tcW w:w="1345" w:type="dxa"/>
          </w:tcPr>
          <w:p w:rsidR="00BB2451" w:rsidRPr="00D32FD5" w:rsidRDefault="00BB2451" w:rsidP="00BB2451">
            <w:pPr>
              <w:jc w:val="center"/>
              <w:rPr>
                <w:szCs w:val="24"/>
              </w:rPr>
            </w:pPr>
            <w:r w:rsidRPr="00D32FD5">
              <w:rPr>
                <w:szCs w:val="24"/>
              </w:rPr>
              <w:t>5</w:t>
            </w:r>
          </w:p>
        </w:tc>
        <w:tc>
          <w:tcPr>
            <w:tcW w:w="1260" w:type="dxa"/>
          </w:tcPr>
          <w:p w:rsidR="00BB2451" w:rsidRPr="00D32FD5" w:rsidRDefault="00BB2451" w:rsidP="00BB2451">
            <w:pPr>
              <w:jc w:val="center"/>
              <w:rPr>
                <w:szCs w:val="24"/>
              </w:rPr>
            </w:pPr>
            <w:r w:rsidRPr="00D32FD5">
              <w:rPr>
                <w:szCs w:val="24"/>
              </w:rPr>
              <w:t>4</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Pr>
                <w:szCs w:val="24"/>
              </w:rPr>
              <w:t>9</w:t>
            </w:r>
          </w:p>
        </w:tc>
        <w:tc>
          <w:tcPr>
            <w:tcW w:w="993" w:type="dxa"/>
          </w:tcPr>
          <w:p w:rsidR="00BB2451" w:rsidRPr="00D32FD5" w:rsidRDefault="00BB2451" w:rsidP="00BB2451">
            <w:pPr>
              <w:jc w:val="center"/>
              <w:rPr>
                <w:szCs w:val="24"/>
              </w:rPr>
            </w:pPr>
            <w:r>
              <w:rPr>
                <w:szCs w:val="24"/>
              </w:rPr>
              <w:t>8</w:t>
            </w:r>
          </w:p>
        </w:tc>
        <w:tc>
          <w:tcPr>
            <w:tcW w:w="995" w:type="dxa"/>
            <w:gridSpan w:val="2"/>
          </w:tcPr>
          <w:p w:rsidR="00BB2451" w:rsidRPr="00D32FD5" w:rsidRDefault="00BB2451" w:rsidP="00BB2451">
            <w:pPr>
              <w:jc w:val="center"/>
              <w:rPr>
                <w:szCs w:val="24"/>
              </w:rPr>
            </w:pPr>
            <w:r>
              <w:rPr>
                <w:szCs w:val="24"/>
              </w:rPr>
              <w:t>7</w:t>
            </w:r>
          </w:p>
        </w:tc>
        <w:tc>
          <w:tcPr>
            <w:tcW w:w="1345" w:type="dxa"/>
          </w:tcPr>
          <w:p w:rsidR="00BB2451" w:rsidRPr="00D32FD5" w:rsidRDefault="00BB2451" w:rsidP="00BB2451">
            <w:pPr>
              <w:jc w:val="center"/>
              <w:rPr>
                <w:szCs w:val="24"/>
              </w:rPr>
            </w:pPr>
            <w:r w:rsidRPr="00D32FD5">
              <w:rPr>
                <w:szCs w:val="24"/>
              </w:rPr>
              <w:t>6</w:t>
            </w:r>
          </w:p>
        </w:tc>
        <w:tc>
          <w:tcPr>
            <w:tcW w:w="1260" w:type="dxa"/>
          </w:tcPr>
          <w:p w:rsidR="00BB2451" w:rsidRPr="00D32FD5" w:rsidRDefault="00BB2451" w:rsidP="00BB2451">
            <w:pPr>
              <w:jc w:val="center"/>
              <w:rPr>
                <w:szCs w:val="24"/>
              </w:rPr>
            </w:pPr>
            <w:r w:rsidRPr="00D32FD5">
              <w:rPr>
                <w:szCs w:val="24"/>
              </w:rPr>
              <w:t>5</w:t>
            </w:r>
          </w:p>
        </w:tc>
      </w:tr>
      <w:tr w:rsidR="00BB2451" w:rsidTr="00BB2451">
        <w:trPr>
          <w:trHeight w:val="252"/>
        </w:trPr>
        <w:tc>
          <w:tcPr>
            <w:tcW w:w="567" w:type="dxa"/>
            <w:vMerge w:val="restart"/>
          </w:tcPr>
          <w:p w:rsidR="00BB2451" w:rsidRPr="00D32FD5" w:rsidRDefault="00BB2451" w:rsidP="00BB2451">
            <w:pPr>
              <w:jc w:val="center"/>
              <w:rPr>
                <w:szCs w:val="24"/>
              </w:rPr>
            </w:pPr>
            <w:r>
              <w:rPr>
                <w:szCs w:val="24"/>
              </w:rPr>
              <w:t>9.</w:t>
            </w:r>
          </w:p>
        </w:tc>
        <w:tc>
          <w:tcPr>
            <w:tcW w:w="2550" w:type="dxa"/>
            <w:vMerge w:val="restart"/>
          </w:tcPr>
          <w:p w:rsidR="00BB2451" w:rsidRPr="00D32FD5" w:rsidRDefault="00BB2451" w:rsidP="00962234">
            <w:pPr>
              <w:ind w:left="-107"/>
              <w:rPr>
                <w:szCs w:val="24"/>
              </w:rPr>
            </w:pPr>
            <w:r>
              <w:rPr>
                <w:szCs w:val="24"/>
              </w:rPr>
              <w:t>Исходное положение</w:t>
            </w:r>
            <w:r w:rsidR="00962234">
              <w:rPr>
                <w:szCs w:val="24"/>
              </w:rPr>
              <w:t xml:space="preserve"> </w:t>
            </w:r>
            <w:r>
              <w:rPr>
                <w:szCs w:val="24"/>
              </w:rPr>
              <w:t>-</w:t>
            </w:r>
            <w:r w:rsidRPr="00D32FD5">
              <w:rPr>
                <w:szCs w:val="24"/>
              </w:rPr>
              <w:t xml:space="preserve">вис на </w:t>
            </w:r>
            <w:r w:rsidR="00962234">
              <w:rPr>
                <w:szCs w:val="24"/>
              </w:rPr>
              <w:t>г</w:t>
            </w:r>
            <w:r w:rsidRPr="00D32FD5">
              <w:rPr>
                <w:szCs w:val="24"/>
              </w:rPr>
              <w:t>имнастической стенке</w:t>
            </w:r>
            <w:r>
              <w:rPr>
                <w:szCs w:val="24"/>
              </w:rPr>
              <w:t xml:space="preserve"> хватом сверху</w:t>
            </w:r>
            <w:r w:rsidRPr="00D32FD5">
              <w:rPr>
                <w:szCs w:val="24"/>
              </w:rPr>
              <w:t>. Подъём выпрямленн</w:t>
            </w:r>
            <w:r>
              <w:rPr>
                <w:szCs w:val="24"/>
              </w:rPr>
              <w:t xml:space="preserve">ых </w:t>
            </w:r>
            <w:r>
              <w:rPr>
                <w:szCs w:val="24"/>
              </w:rPr>
              <w:lastRenderedPageBreak/>
              <w:t>ног до касания гимнастической стенки в положении «высокий угол» (не менее 10</w:t>
            </w:r>
            <w:r w:rsidRPr="00D32FD5">
              <w:rPr>
                <w:szCs w:val="24"/>
              </w:rPr>
              <w:t xml:space="preserve"> раз)</w:t>
            </w:r>
          </w:p>
        </w:tc>
        <w:tc>
          <w:tcPr>
            <w:tcW w:w="992" w:type="dxa"/>
          </w:tcPr>
          <w:p w:rsidR="00BB2451" w:rsidRPr="00DA5C7C" w:rsidRDefault="00BB2451" w:rsidP="00BB2451">
            <w:pPr>
              <w:jc w:val="center"/>
              <w:rPr>
                <w:color w:val="000000"/>
                <w:szCs w:val="24"/>
              </w:rPr>
            </w:pPr>
            <w:r w:rsidRPr="00DA5C7C">
              <w:rPr>
                <w:color w:val="000000"/>
                <w:szCs w:val="24"/>
              </w:rPr>
              <w:lastRenderedPageBreak/>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Pr>
                <w:szCs w:val="24"/>
              </w:rPr>
              <w:t>12</w:t>
            </w:r>
          </w:p>
        </w:tc>
        <w:tc>
          <w:tcPr>
            <w:tcW w:w="993" w:type="dxa"/>
          </w:tcPr>
          <w:p w:rsidR="00BB2451" w:rsidRPr="00D32FD5" w:rsidRDefault="00BB2451" w:rsidP="00BB2451">
            <w:pPr>
              <w:jc w:val="center"/>
              <w:rPr>
                <w:szCs w:val="24"/>
              </w:rPr>
            </w:pPr>
            <w:r>
              <w:rPr>
                <w:szCs w:val="24"/>
              </w:rPr>
              <w:t>11</w:t>
            </w:r>
          </w:p>
        </w:tc>
        <w:tc>
          <w:tcPr>
            <w:tcW w:w="995" w:type="dxa"/>
            <w:gridSpan w:val="2"/>
          </w:tcPr>
          <w:p w:rsidR="00BB2451" w:rsidRPr="00D32FD5" w:rsidRDefault="00BB2451" w:rsidP="00BB2451">
            <w:pPr>
              <w:jc w:val="center"/>
              <w:rPr>
                <w:szCs w:val="24"/>
              </w:rPr>
            </w:pPr>
            <w:r>
              <w:rPr>
                <w:szCs w:val="24"/>
              </w:rPr>
              <w:t>10</w:t>
            </w:r>
          </w:p>
        </w:tc>
        <w:tc>
          <w:tcPr>
            <w:tcW w:w="1345" w:type="dxa"/>
          </w:tcPr>
          <w:p w:rsidR="00BB2451" w:rsidRPr="00D32FD5" w:rsidRDefault="00BB2451" w:rsidP="00BB2451">
            <w:pPr>
              <w:jc w:val="center"/>
              <w:rPr>
                <w:szCs w:val="24"/>
              </w:rPr>
            </w:pPr>
            <w:r>
              <w:rPr>
                <w:szCs w:val="24"/>
              </w:rPr>
              <w:t>9</w:t>
            </w:r>
          </w:p>
        </w:tc>
        <w:tc>
          <w:tcPr>
            <w:tcW w:w="1260" w:type="dxa"/>
          </w:tcPr>
          <w:p w:rsidR="00BB2451" w:rsidRPr="00D32FD5" w:rsidRDefault="00BB2451" w:rsidP="00BB2451">
            <w:pPr>
              <w:jc w:val="center"/>
              <w:rPr>
                <w:szCs w:val="24"/>
              </w:rPr>
            </w:pPr>
            <w:r>
              <w:rPr>
                <w:szCs w:val="24"/>
              </w:rPr>
              <w:t>8</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Pr>
                <w:szCs w:val="24"/>
              </w:rPr>
              <w:t>13</w:t>
            </w:r>
          </w:p>
        </w:tc>
        <w:tc>
          <w:tcPr>
            <w:tcW w:w="993" w:type="dxa"/>
          </w:tcPr>
          <w:p w:rsidR="00BB2451" w:rsidRPr="00D32FD5" w:rsidRDefault="00BB2451" w:rsidP="00BB2451">
            <w:pPr>
              <w:jc w:val="center"/>
              <w:rPr>
                <w:szCs w:val="24"/>
              </w:rPr>
            </w:pPr>
            <w:r>
              <w:rPr>
                <w:szCs w:val="24"/>
              </w:rPr>
              <w:t>12</w:t>
            </w:r>
          </w:p>
        </w:tc>
        <w:tc>
          <w:tcPr>
            <w:tcW w:w="995" w:type="dxa"/>
            <w:gridSpan w:val="2"/>
          </w:tcPr>
          <w:p w:rsidR="00BB2451" w:rsidRPr="00D32FD5" w:rsidRDefault="00BB2451" w:rsidP="00BB2451">
            <w:pPr>
              <w:jc w:val="center"/>
              <w:rPr>
                <w:szCs w:val="24"/>
              </w:rPr>
            </w:pPr>
            <w:r>
              <w:rPr>
                <w:szCs w:val="24"/>
              </w:rPr>
              <w:t>11</w:t>
            </w:r>
          </w:p>
        </w:tc>
        <w:tc>
          <w:tcPr>
            <w:tcW w:w="1345" w:type="dxa"/>
          </w:tcPr>
          <w:p w:rsidR="00BB2451" w:rsidRPr="00D32FD5" w:rsidRDefault="00BB2451" w:rsidP="00BB2451">
            <w:pPr>
              <w:jc w:val="center"/>
              <w:rPr>
                <w:szCs w:val="24"/>
              </w:rPr>
            </w:pPr>
            <w:r>
              <w:rPr>
                <w:szCs w:val="24"/>
              </w:rPr>
              <w:t>10</w:t>
            </w:r>
          </w:p>
        </w:tc>
        <w:tc>
          <w:tcPr>
            <w:tcW w:w="1260" w:type="dxa"/>
          </w:tcPr>
          <w:p w:rsidR="00BB2451" w:rsidRPr="00D32FD5" w:rsidRDefault="00BB2451" w:rsidP="00BB2451">
            <w:pPr>
              <w:jc w:val="center"/>
              <w:rPr>
                <w:szCs w:val="24"/>
              </w:rPr>
            </w:pPr>
            <w:r>
              <w:rPr>
                <w:szCs w:val="24"/>
              </w:rPr>
              <w:t>9</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Pr>
                <w:szCs w:val="24"/>
              </w:rPr>
              <w:t>14</w:t>
            </w:r>
          </w:p>
        </w:tc>
        <w:tc>
          <w:tcPr>
            <w:tcW w:w="993" w:type="dxa"/>
          </w:tcPr>
          <w:p w:rsidR="00BB2451" w:rsidRPr="00D32FD5" w:rsidRDefault="00BB2451" w:rsidP="00BB2451">
            <w:pPr>
              <w:jc w:val="center"/>
              <w:rPr>
                <w:szCs w:val="24"/>
              </w:rPr>
            </w:pPr>
            <w:r>
              <w:rPr>
                <w:szCs w:val="24"/>
              </w:rPr>
              <w:t>13</w:t>
            </w:r>
          </w:p>
        </w:tc>
        <w:tc>
          <w:tcPr>
            <w:tcW w:w="995" w:type="dxa"/>
            <w:gridSpan w:val="2"/>
          </w:tcPr>
          <w:p w:rsidR="00BB2451" w:rsidRPr="00D32FD5" w:rsidRDefault="00BB2451" w:rsidP="00BB2451">
            <w:pPr>
              <w:jc w:val="center"/>
              <w:rPr>
                <w:szCs w:val="24"/>
              </w:rPr>
            </w:pPr>
            <w:r>
              <w:rPr>
                <w:szCs w:val="24"/>
              </w:rPr>
              <w:t>12</w:t>
            </w:r>
          </w:p>
        </w:tc>
        <w:tc>
          <w:tcPr>
            <w:tcW w:w="1345" w:type="dxa"/>
          </w:tcPr>
          <w:p w:rsidR="00BB2451" w:rsidRPr="00D32FD5" w:rsidRDefault="00BB2451" w:rsidP="00BB2451">
            <w:pPr>
              <w:jc w:val="center"/>
              <w:rPr>
                <w:szCs w:val="24"/>
              </w:rPr>
            </w:pPr>
            <w:r>
              <w:rPr>
                <w:szCs w:val="24"/>
              </w:rPr>
              <w:t>11</w:t>
            </w:r>
          </w:p>
        </w:tc>
        <w:tc>
          <w:tcPr>
            <w:tcW w:w="1260" w:type="dxa"/>
          </w:tcPr>
          <w:p w:rsidR="00BB2451" w:rsidRPr="00D32FD5" w:rsidRDefault="00BB2451" w:rsidP="00BB2451">
            <w:pPr>
              <w:jc w:val="center"/>
              <w:rPr>
                <w:szCs w:val="24"/>
              </w:rPr>
            </w:pPr>
            <w:r>
              <w:rPr>
                <w:szCs w:val="24"/>
              </w:rPr>
              <w:t>10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sidRPr="00D32FD5">
              <w:rPr>
                <w:szCs w:val="24"/>
              </w:rPr>
              <w:t>15</w:t>
            </w:r>
          </w:p>
        </w:tc>
        <w:tc>
          <w:tcPr>
            <w:tcW w:w="993" w:type="dxa"/>
          </w:tcPr>
          <w:p w:rsidR="00BB2451" w:rsidRPr="00D32FD5" w:rsidRDefault="00BB2451" w:rsidP="00BB2451">
            <w:pPr>
              <w:jc w:val="center"/>
              <w:rPr>
                <w:szCs w:val="24"/>
              </w:rPr>
            </w:pPr>
            <w:r w:rsidRPr="00D32FD5">
              <w:rPr>
                <w:szCs w:val="24"/>
              </w:rPr>
              <w:t>14</w:t>
            </w:r>
          </w:p>
        </w:tc>
        <w:tc>
          <w:tcPr>
            <w:tcW w:w="995" w:type="dxa"/>
            <w:gridSpan w:val="2"/>
          </w:tcPr>
          <w:p w:rsidR="00BB2451" w:rsidRPr="00D32FD5" w:rsidRDefault="00BB2451" w:rsidP="00BB2451">
            <w:pPr>
              <w:jc w:val="center"/>
              <w:rPr>
                <w:szCs w:val="24"/>
              </w:rPr>
            </w:pPr>
            <w:r>
              <w:rPr>
                <w:szCs w:val="24"/>
              </w:rPr>
              <w:t>13</w:t>
            </w:r>
          </w:p>
        </w:tc>
        <w:tc>
          <w:tcPr>
            <w:tcW w:w="1345" w:type="dxa"/>
          </w:tcPr>
          <w:p w:rsidR="00BB2451" w:rsidRPr="00D32FD5" w:rsidRDefault="00BB2451" w:rsidP="00BB2451">
            <w:pPr>
              <w:jc w:val="center"/>
              <w:rPr>
                <w:szCs w:val="24"/>
              </w:rPr>
            </w:pPr>
            <w:r w:rsidRPr="00D32FD5">
              <w:rPr>
                <w:szCs w:val="24"/>
              </w:rPr>
              <w:t>12</w:t>
            </w:r>
          </w:p>
        </w:tc>
        <w:tc>
          <w:tcPr>
            <w:tcW w:w="1260" w:type="dxa"/>
          </w:tcPr>
          <w:p w:rsidR="00BB2451" w:rsidRPr="00D32FD5" w:rsidRDefault="00BB2451" w:rsidP="00BB2451">
            <w:pPr>
              <w:jc w:val="center"/>
              <w:rPr>
                <w:szCs w:val="24"/>
              </w:rPr>
            </w:pPr>
            <w:r w:rsidRPr="00D32FD5">
              <w:rPr>
                <w:szCs w:val="24"/>
              </w:rPr>
              <w:t>11</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sidRPr="00D32FD5">
              <w:rPr>
                <w:szCs w:val="24"/>
              </w:rPr>
              <w:t>16</w:t>
            </w:r>
          </w:p>
        </w:tc>
        <w:tc>
          <w:tcPr>
            <w:tcW w:w="993" w:type="dxa"/>
          </w:tcPr>
          <w:p w:rsidR="00BB2451" w:rsidRPr="00D32FD5" w:rsidRDefault="00BB2451" w:rsidP="00BB2451">
            <w:pPr>
              <w:jc w:val="center"/>
              <w:rPr>
                <w:szCs w:val="24"/>
              </w:rPr>
            </w:pPr>
            <w:r w:rsidRPr="00D32FD5">
              <w:rPr>
                <w:szCs w:val="24"/>
              </w:rPr>
              <w:t>15</w:t>
            </w:r>
          </w:p>
        </w:tc>
        <w:tc>
          <w:tcPr>
            <w:tcW w:w="995" w:type="dxa"/>
            <w:gridSpan w:val="2"/>
          </w:tcPr>
          <w:p w:rsidR="00BB2451" w:rsidRPr="00D32FD5" w:rsidRDefault="00BB2451" w:rsidP="00BB2451">
            <w:pPr>
              <w:jc w:val="center"/>
              <w:rPr>
                <w:szCs w:val="24"/>
              </w:rPr>
            </w:pPr>
            <w:r>
              <w:rPr>
                <w:szCs w:val="24"/>
              </w:rPr>
              <w:t>14</w:t>
            </w:r>
          </w:p>
        </w:tc>
        <w:tc>
          <w:tcPr>
            <w:tcW w:w="1345" w:type="dxa"/>
          </w:tcPr>
          <w:p w:rsidR="00BB2451" w:rsidRPr="00D32FD5" w:rsidRDefault="00BB2451" w:rsidP="00BB2451">
            <w:pPr>
              <w:jc w:val="center"/>
              <w:rPr>
                <w:szCs w:val="24"/>
              </w:rPr>
            </w:pPr>
            <w:r w:rsidRPr="00D32FD5">
              <w:rPr>
                <w:szCs w:val="24"/>
              </w:rPr>
              <w:t>13</w:t>
            </w:r>
          </w:p>
        </w:tc>
        <w:tc>
          <w:tcPr>
            <w:tcW w:w="1260" w:type="dxa"/>
          </w:tcPr>
          <w:p w:rsidR="00BB2451" w:rsidRPr="00D32FD5" w:rsidRDefault="00BB2451" w:rsidP="00BB2451">
            <w:pPr>
              <w:jc w:val="center"/>
              <w:rPr>
                <w:szCs w:val="24"/>
              </w:rPr>
            </w:pPr>
            <w:r w:rsidRPr="00D32FD5">
              <w:rPr>
                <w:szCs w:val="24"/>
              </w:rPr>
              <w:t>12</w:t>
            </w:r>
          </w:p>
        </w:tc>
      </w:tr>
      <w:tr w:rsidR="00BB2451" w:rsidTr="00BB2451">
        <w:trPr>
          <w:trHeight w:val="276"/>
        </w:trPr>
        <w:tc>
          <w:tcPr>
            <w:tcW w:w="567" w:type="dxa"/>
            <w:vMerge w:val="restart"/>
          </w:tcPr>
          <w:p w:rsidR="00BB2451" w:rsidRPr="00467F2B" w:rsidRDefault="00BB2451" w:rsidP="00BB2451">
            <w:pPr>
              <w:jc w:val="center"/>
              <w:rPr>
                <w:color w:val="000000"/>
                <w:szCs w:val="24"/>
              </w:rPr>
            </w:pPr>
            <w:r w:rsidRPr="00467F2B">
              <w:rPr>
                <w:color w:val="000000"/>
                <w:szCs w:val="24"/>
              </w:rPr>
              <w:lastRenderedPageBreak/>
              <w:t>10.</w:t>
            </w:r>
          </w:p>
        </w:tc>
        <w:tc>
          <w:tcPr>
            <w:tcW w:w="2550" w:type="dxa"/>
            <w:vMerge w:val="restart"/>
          </w:tcPr>
          <w:p w:rsidR="00BB2451" w:rsidRPr="00467F2B" w:rsidRDefault="00BB2451" w:rsidP="00BB2451">
            <w:pPr>
              <w:rPr>
                <w:color w:val="000000"/>
                <w:szCs w:val="24"/>
              </w:rPr>
            </w:pPr>
            <w:r w:rsidRPr="00467F2B">
              <w:rPr>
                <w:color w:val="000000"/>
                <w:szCs w:val="24"/>
              </w:rPr>
              <w:t xml:space="preserve"> Исходное положение- упор стоя </w:t>
            </w:r>
            <w:r w:rsidR="00962234">
              <w:rPr>
                <w:color w:val="000000"/>
                <w:szCs w:val="24"/>
              </w:rPr>
              <w:t>с</w:t>
            </w:r>
            <w:r w:rsidRPr="00467F2B">
              <w:rPr>
                <w:color w:val="000000"/>
                <w:szCs w:val="24"/>
              </w:rPr>
              <w:t>огнувшись, ноги врозь на гимнастическом ковре. Силой, подъём в стойку на руках</w:t>
            </w:r>
          </w:p>
          <w:p w:rsidR="00BB2451" w:rsidRPr="00467F2B" w:rsidRDefault="00BB2451" w:rsidP="00BB2451">
            <w:pPr>
              <w:rPr>
                <w:color w:val="000000"/>
                <w:szCs w:val="24"/>
              </w:rPr>
            </w:pPr>
            <w:r w:rsidRPr="00467F2B">
              <w:rPr>
                <w:color w:val="000000"/>
                <w:szCs w:val="24"/>
              </w:rPr>
              <w:t xml:space="preserve"> (не менее 5 раз)</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sidRPr="00D32FD5">
              <w:rPr>
                <w:szCs w:val="24"/>
              </w:rPr>
              <w:t>7</w:t>
            </w:r>
          </w:p>
        </w:tc>
        <w:tc>
          <w:tcPr>
            <w:tcW w:w="993" w:type="dxa"/>
          </w:tcPr>
          <w:p w:rsidR="00BB2451" w:rsidRPr="00D32FD5" w:rsidRDefault="00BB2451" w:rsidP="00BB2451">
            <w:pPr>
              <w:jc w:val="center"/>
              <w:rPr>
                <w:szCs w:val="24"/>
              </w:rPr>
            </w:pPr>
            <w:r w:rsidRPr="00D32FD5">
              <w:rPr>
                <w:szCs w:val="24"/>
              </w:rPr>
              <w:t>6</w:t>
            </w:r>
          </w:p>
        </w:tc>
        <w:tc>
          <w:tcPr>
            <w:tcW w:w="995" w:type="dxa"/>
            <w:gridSpan w:val="2"/>
          </w:tcPr>
          <w:p w:rsidR="00BB2451" w:rsidRPr="00D32FD5" w:rsidRDefault="00BB2451" w:rsidP="00BB2451">
            <w:pPr>
              <w:jc w:val="center"/>
              <w:rPr>
                <w:szCs w:val="24"/>
              </w:rPr>
            </w:pPr>
            <w:r w:rsidRPr="00D32FD5">
              <w:rPr>
                <w:szCs w:val="24"/>
              </w:rPr>
              <w:t>5</w:t>
            </w:r>
          </w:p>
        </w:tc>
        <w:tc>
          <w:tcPr>
            <w:tcW w:w="1345" w:type="dxa"/>
          </w:tcPr>
          <w:p w:rsidR="00BB2451" w:rsidRPr="00D32FD5" w:rsidRDefault="00BB2451" w:rsidP="00BB2451">
            <w:pPr>
              <w:jc w:val="center"/>
              <w:rPr>
                <w:szCs w:val="24"/>
              </w:rPr>
            </w:pPr>
            <w:r w:rsidRPr="00D32FD5">
              <w:rPr>
                <w:szCs w:val="24"/>
              </w:rPr>
              <w:t>4</w:t>
            </w:r>
          </w:p>
        </w:tc>
        <w:tc>
          <w:tcPr>
            <w:tcW w:w="1260" w:type="dxa"/>
          </w:tcPr>
          <w:p w:rsidR="00BB2451" w:rsidRPr="00D32FD5" w:rsidRDefault="00BB2451" w:rsidP="00BB2451">
            <w:pPr>
              <w:jc w:val="center"/>
              <w:rPr>
                <w:szCs w:val="24"/>
              </w:rPr>
            </w:pPr>
            <w:r w:rsidRPr="00D32FD5">
              <w:rPr>
                <w:szCs w:val="24"/>
              </w:rPr>
              <w:t>3</w:t>
            </w:r>
          </w:p>
        </w:tc>
      </w:tr>
      <w:tr w:rsidR="00BB2451" w:rsidTr="00BB2451">
        <w:trPr>
          <w:trHeight w:val="268"/>
        </w:trPr>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sidRPr="00D32FD5">
              <w:rPr>
                <w:szCs w:val="24"/>
              </w:rPr>
              <w:t>8</w:t>
            </w:r>
          </w:p>
        </w:tc>
        <w:tc>
          <w:tcPr>
            <w:tcW w:w="993" w:type="dxa"/>
          </w:tcPr>
          <w:p w:rsidR="00BB2451" w:rsidRPr="00D32FD5" w:rsidRDefault="00BB2451" w:rsidP="00BB2451">
            <w:pPr>
              <w:jc w:val="center"/>
              <w:rPr>
                <w:szCs w:val="24"/>
              </w:rPr>
            </w:pPr>
            <w:r w:rsidRPr="00D32FD5">
              <w:rPr>
                <w:szCs w:val="24"/>
              </w:rPr>
              <w:t>7</w:t>
            </w:r>
          </w:p>
        </w:tc>
        <w:tc>
          <w:tcPr>
            <w:tcW w:w="995" w:type="dxa"/>
            <w:gridSpan w:val="2"/>
          </w:tcPr>
          <w:p w:rsidR="00BB2451" w:rsidRPr="00D32FD5" w:rsidRDefault="00BB2451" w:rsidP="00BB2451">
            <w:pPr>
              <w:jc w:val="center"/>
              <w:rPr>
                <w:szCs w:val="24"/>
              </w:rPr>
            </w:pPr>
            <w:r w:rsidRPr="00D32FD5">
              <w:rPr>
                <w:szCs w:val="24"/>
              </w:rPr>
              <w:t>6</w:t>
            </w:r>
          </w:p>
        </w:tc>
        <w:tc>
          <w:tcPr>
            <w:tcW w:w="1345" w:type="dxa"/>
          </w:tcPr>
          <w:p w:rsidR="00BB2451" w:rsidRPr="00D32FD5" w:rsidRDefault="00BB2451" w:rsidP="00BB2451">
            <w:pPr>
              <w:jc w:val="center"/>
              <w:rPr>
                <w:szCs w:val="24"/>
              </w:rPr>
            </w:pPr>
            <w:r w:rsidRPr="00D32FD5">
              <w:rPr>
                <w:szCs w:val="24"/>
              </w:rPr>
              <w:t>5</w:t>
            </w:r>
          </w:p>
        </w:tc>
        <w:tc>
          <w:tcPr>
            <w:tcW w:w="1260" w:type="dxa"/>
          </w:tcPr>
          <w:p w:rsidR="00BB2451" w:rsidRPr="00D32FD5" w:rsidRDefault="00BB2451" w:rsidP="00BB2451">
            <w:pPr>
              <w:jc w:val="center"/>
              <w:rPr>
                <w:szCs w:val="24"/>
              </w:rPr>
            </w:pPr>
            <w:r w:rsidRPr="00D32FD5">
              <w:rPr>
                <w:szCs w:val="24"/>
              </w:rPr>
              <w:t>4</w:t>
            </w:r>
          </w:p>
        </w:tc>
      </w:tr>
      <w:tr w:rsidR="00BB2451" w:rsidTr="00BB2451">
        <w:trPr>
          <w:trHeight w:val="260"/>
        </w:trPr>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sidRPr="00D32FD5">
              <w:rPr>
                <w:szCs w:val="24"/>
              </w:rPr>
              <w:t>9</w:t>
            </w:r>
          </w:p>
        </w:tc>
        <w:tc>
          <w:tcPr>
            <w:tcW w:w="993" w:type="dxa"/>
          </w:tcPr>
          <w:p w:rsidR="00BB2451" w:rsidRPr="00D32FD5" w:rsidRDefault="00BB2451" w:rsidP="00BB2451">
            <w:pPr>
              <w:jc w:val="center"/>
              <w:rPr>
                <w:szCs w:val="24"/>
              </w:rPr>
            </w:pPr>
            <w:r w:rsidRPr="00D32FD5">
              <w:rPr>
                <w:szCs w:val="24"/>
              </w:rPr>
              <w:t>8</w:t>
            </w:r>
          </w:p>
        </w:tc>
        <w:tc>
          <w:tcPr>
            <w:tcW w:w="995" w:type="dxa"/>
            <w:gridSpan w:val="2"/>
          </w:tcPr>
          <w:p w:rsidR="00BB2451" w:rsidRPr="00D32FD5" w:rsidRDefault="00BB2451" w:rsidP="00BB2451">
            <w:pPr>
              <w:jc w:val="center"/>
              <w:rPr>
                <w:szCs w:val="24"/>
              </w:rPr>
            </w:pPr>
            <w:r w:rsidRPr="00D32FD5">
              <w:rPr>
                <w:szCs w:val="24"/>
              </w:rPr>
              <w:t>7</w:t>
            </w:r>
          </w:p>
        </w:tc>
        <w:tc>
          <w:tcPr>
            <w:tcW w:w="1345" w:type="dxa"/>
          </w:tcPr>
          <w:p w:rsidR="00BB2451" w:rsidRPr="00D32FD5" w:rsidRDefault="00BB2451" w:rsidP="00BB2451">
            <w:pPr>
              <w:jc w:val="center"/>
              <w:rPr>
                <w:szCs w:val="24"/>
              </w:rPr>
            </w:pPr>
            <w:r w:rsidRPr="00D32FD5">
              <w:rPr>
                <w:szCs w:val="24"/>
              </w:rPr>
              <w:t>6</w:t>
            </w:r>
          </w:p>
        </w:tc>
        <w:tc>
          <w:tcPr>
            <w:tcW w:w="1260" w:type="dxa"/>
          </w:tcPr>
          <w:p w:rsidR="00BB2451" w:rsidRPr="00D32FD5" w:rsidRDefault="00BB2451" w:rsidP="00BB2451">
            <w:pPr>
              <w:jc w:val="center"/>
              <w:rPr>
                <w:szCs w:val="24"/>
              </w:rPr>
            </w:pPr>
            <w:r w:rsidRPr="00D32FD5">
              <w:rPr>
                <w:szCs w:val="24"/>
              </w:rPr>
              <w:t>5</w:t>
            </w:r>
          </w:p>
        </w:tc>
      </w:tr>
      <w:tr w:rsidR="00BB2451" w:rsidTr="00BB2451">
        <w:trPr>
          <w:trHeight w:val="421"/>
        </w:trPr>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sidRPr="00D32FD5">
              <w:rPr>
                <w:szCs w:val="24"/>
              </w:rPr>
              <w:t>10</w:t>
            </w:r>
          </w:p>
        </w:tc>
        <w:tc>
          <w:tcPr>
            <w:tcW w:w="993" w:type="dxa"/>
          </w:tcPr>
          <w:p w:rsidR="00BB2451" w:rsidRPr="00D32FD5" w:rsidRDefault="00BB2451" w:rsidP="00BB2451">
            <w:pPr>
              <w:jc w:val="center"/>
              <w:rPr>
                <w:szCs w:val="24"/>
              </w:rPr>
            </w:pPr>
            <w:r w:rsidRPr="00D32FD5">
              <w:rPr>
                <w:szCs w:val="24"/>
              </w:rPr>
              <w:t>9</w:t>
            </w:r>
          </w:p>
        </w:tc>
        <w:tc>
          <w:tcPr>
            <w:tcW w:w="995" w:type="dxa"/>
            <w:gridSpan w:val="2"/>
          </w:tcPr>
          <w:p w:rsidR="00BB2451" w:rsidRPr="00D32FD5" w:rsidRDefault="00BB2451" w:rsidP="00BB2451">
            <w:pPr>
              <w:jc w:val="center"/>
              <w:rPr>
                <w:szCs w:val="24"/>
              </w:rPr>
            </w:pPr>
            <w:r w:rsidRPr="00D32FD5">
              <w:rPr>
                <w:szCs w:val="24"/>
              </w:rPr>
              <w:t>8</w:t>
            </w:r>
          </w:p>
        </w:tc>
        <w:tc>
          <w:tcPr>
            <w:tcW w:w="1345" w:type="dxa"/>
          </w:tcPr>
          <w:p w:rsidR="00BB2451" w:rsidRPr="00D32FD5" w:rsidRDefault="00BB2451" w:rsidP="00BB2451">
            <w:pPr>
              <w:jc w:val="center"/>
              <w:rPr>
                <w:szCs w:val="24"/>
              </w:rPr>
            </w:pPr>
            <w:r w:rsidRPr="00D32FD5">
              <w:rPr>
                <w:szCs w:val="24"/>
              </w:rPr>
              <w:t>7</w:t>
            </w:r>
          </w:p>
        </w:tc>
        <w:tc>
          <w:tcPr>
            <w:tcW w:w="1260" w:type="dxa"/>
          </w:tcPr>
          <w:p w:rsidR="00BB2451" w:rsidRPr="00D32FD5" w:rsidRDefault="00BB2451" w:rsidP="00BB2451">
            <w:pPr>
              <w:jc w:val="center"/>
              <w:rPr>
                <w:szCs w:val="24"/>
              </w:rPr>
            </w:pPr>
            <w:r w:rsidRPr="00D32FD5">
              <w:rPr>
                <w:szCs w:val="24"/>
              </w:rPr>
              <w:t>6</w:t>
            </w:r>
          </w:p>
        </w:tc>
      </w:tr>
      <w:tr w:rsidR="00BB2451" w:rsidTr="00BB2451">
        <w:trPr>
          <w:trHeight w:val="247"/>
        </w:trPr>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sidRPr="00D32FD5">
              <w:rPr>
                <w:szCs w:val="24"/>
              </w:rPr>
              <w:t>11</w:t>
            </w:r>
          </w:p>
        </w:tc>
        <w:tc>
          <w:tcPr>
            <w:tcW w:w="993" w:type="dxa"/>
          </w:tcPr>
          <w:p w:rsidR="00BB2451" w:rsidRPr="00D32FD5" w:rsidRDefault="00BB2451" w:rsidP="00BB2451">
            <w:pPr>
              <w:jc w:val="center"/>
              <w:rPr>
                <w:szCs w:val="24"/>
              </w:rPr>
            </w:pPr>
            <w:r w:rsidRPr="00D32FD5">
              <w:rPr>
                <w:szCs w:val="24"/>
              </w:rPr>
              <w:t>10</w:t>
            </w:r>
          </w:p>
        </w:tc>
        <w:tc>
          <w:tcPr>
            <w:tcW w:w="995" w:type="dxa"/>
            <w:gridSpan w:val="2"/>
          </w:tcPr>
          <w:p w:rsidR="00BB2451" w:rsidRPr="00D32FD5" w:rsidRDefault="00BB2451" w:rsidP="00BB2451">
            <w:pPr>
              <w:jc w:val="center"/>
              <w:rPr>
                <w:szCs w:val="24"/>
              </w:rPr>
            </w:pPr>
            <w:r w:rsidRPr="00D32FD5">
              <w:rPr>
                <w:szCs w:val="24"/>
              </w:rPr>
              <w:t>9</w:t>
            </w:r>
          </w:p>
        </w:tc>
        <w:tc>
          <w:tcPr>
            <w:tcW w:w="1345" w:type="dxa"/>
          </w:tcPr>
          <w:p w:rsidR="00BB2451" w:rsidRPr="00D32FD5" w:rsidRDefault="00BB2451" w:rsidP="00BB2451">
            <w:pPr>
              <w:jc w:val="center"/>
              <w:rPr>
                <w:szCs w:val="24"/>
              </w:rPr>
            </w:pPr>
            <w:r w:rsidRPr="00D32FD5">
              <w:rPr>
                <w:szCs w:val="24"/>
              </w:rPr>
              <w:t>8</w:t>
            </w:r>
          </w:p>
        </w:tc>
        <w:tc>
          <w:tcPr>
            <w:tcW w:w="1260" w:type="dxa"/>
          </w:tcPr>
          <w:p w:rsidR="00BB2451" w:rsidRPr="00D32FD5" w:rsidRDefault="00BB2451" w:rsidP="00BB2451">
            <w:pPr>
              <w:jc w:val="center"/>
              <w:rPr>
                <w:szCs w:val="24"/>
              </w:rPr>
            </w:pPr>
            <w:r w:rsidRPr="00D32FD5">
              <w:rPr>
                <w:szCs w:val="24"/>
              </w:rPr>
              <w:t>7</w:t>
            </w:r>
          </w:p>
        </w:tc>
      </w:tr>
      <w:tr w:rsidR="00BB2451" w:rsidTr="00BB2451">
        <w:tc>
          <w:tcPr>
            <w:tcW w:w="567" w:type="dxa"/>
            <w:vMerge w:val="restart"/>
          </w:tcPr>
          <w:p w:rsidR="00BB2451" w:rsidRPr="00D32FD5" w:rsidRDefault="00BB2451" w:rsidP="00BB2451">
            <w:pPr>
              <w:jc w:val="center"/>
              <w:rPr>
                <w:szCs w:val="24"/>
              </w:rPr>
            </w:pPr>
            <w:r>
              <w:rPr>
                <w:szCs w:val="24"/>
              </w:rPr>
              <w:t>11.</w:t>
            </w:r>
          </w:p>
        </w:tc>
        <w:tc>
          <w:tcPr>
            <w:tcW w:w="2550" w:type="dxa"/>
            <w:vMerge w:val="restart"/>
          </w:tcPr>
          <w:p w:rsidR="00962234" w:rsidRDefault="00BB2451" w:rsidP="00962234">
            <w:pPr>
              <w:ind w:left="34"/>
              <w:rPr>
                <w:szCs w:val="24"/>
              </w:rPr>
            </w:pPr>
            <w:r>
              <w:rPr>
                <w:szCs w:val="24"/>
              </w:rPr>
              <w:t xml:space="preserve">Упор «углом» </w:t>
            </w:r>
            <w:r w:rsidRPr="00D32FD5">
              <w:rPr>
                <w:szCs w:val="24"/>
              </w:rPr>
              <w:t>на гимнастических стоялках</w:t>
            </w:r>
            <w:r>
              <w:rPr>
                <w:szCs w:val="24"/>
              </w:rPr>
              <w:t>. Фиксация положения</w:t>
            </w:r>
            <w:r w:rsidR="00962234">
              <w:rPr>
                <w:szCs w:val="24"/>
              </w:rPr>
              <w:t xml:space="preserve"> </w:t>
            </w:r>
          </w:p>
          <w:p w:rsidR="00BB2451" w:rsidRPr="00D32FD5" w:rsidRDefault="00BB2451" w:rsidP="00962234">
            <w:pPr>
              <w:ind w:left="34"/>
              <w:rPr>
                <w:szCs w:val="24"/>
              </w:rPr>
            </w:pPr>
            <w:r w:rsidRPr="00D32FD5">
              <w:rPr>
                <w:szCs w:val="24"/>
              </w:rPr>
              <w:t xml:space="preserve"> (не менее 10 с)</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sidRPr="00D32FD5">
              <w:rPr>
                <w:szCs w:val="24"/>
              </w:rPr>
              <w:t>13</w:t>
            </w:r>
          </w:p>
        </w:tc>
        <w:tc>
          <w:tcPr>
            <w:tcW w:w="993" w:type="dxa"/>
          </w:tcPr>
          <w:p w:rsidR="00BB2451" w:rsidRPr="00D32FD5" w:rsidRDefault="00BB2451" w:rsidP="00BB2451">
            <w:pPr>
              <w:jc w:val="center"/>
              <w:rPr>
                <w:szCs w:val="24"/>
              </w:rPr>
            </w:pPr>
            <w:r w:rsidRPr="00D32FD5">
              <w:rPr>
                <w:szCs w:val="24"/>
              </w:rPr>
              <w:t>11</w:t>
            </w:r>
          </w:p>
        </w:tc>
        <w:tc>
          <w:tcPr>
            <w:tcW w:w="995" w:type="dxa"/>
            <w:gridSpan w:val="2"/>
          </w:tcPr>
          <w:p w:rsidR="00BB2451" w:rsidRPr="00D32FD5" w:rsidRDefault="00BB2451" w:rsidP="00BB2451">
            <w:pPr>
              <w:jc w:val="center"/>
              <w:rPr>
                <w:szCs w:val="24"/>
              </w:rPr>
            </w:pPr>
            <w:r w:rsidRPr="00D32FD5">
              <w:rPr>
                <w:szCs w:val="24"/>
              </w:rPr>
              <w:t>10</w:t>
            </w:r>
          </w:p>
        </w:tc>
        <w:tc>
          <w:tcPr>
            <w:tcW w:w="1345" w:type="dxa"/>
          </w:tcPr>
          <w:p w:rsidR="00BB2451" w:rsidRPr="00D32FD5" w:rsidRDefault="00BB2451" w:rsidP="00BB2451">
            <w:pPr>
              <w:jc w:val="center"/>
              <w:rPr>
                <w:szCs w:val="24"/>
              </w:rPr>
            </w:pPr>
            <w:r w:rsidRPr="00D32FD5">
              <w:rPr>
                <w:szCs w:val="24"/>
              </w:rPr>
              <w:t>9</w:t>
            </w:r>
          </w:p>
        </w:tc>
        <w:tc>
          <w:tcPr>
            <w:tcW w:w="1260" w:type="dxa"/>
          </w:tcPr>
          <w:p w:rsidR="00BB2451" w:rsidRPr="00D32FD5" w:rsidRDefault="00BB2451" w:rsidP="00BB2451">
            <w:pPr>
              <w:jc w:val="center"/>
              <w:rPr>
                <w:szCs w:val="24"/>
              </w:rPr>
            </w:pPr>
            <w:r w:rsidRPr="00D32FD5">
              <w:rPr>
                <w:szCs w:val="24"/>
              </w:rPr>
              <w:t>8</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sidRPr="00D32FD5">
              <w:rPr>
                <w:szCs w:val="24"/>
              </w:rPr>
              <w:t>15</w:t>
            </w:r>
          </w:p>
        </w:tc>
        <w:tc>
          <w:tcPr>
            <w:tcW w:w="993" w:type="dxa"/>
          </w:tcPr>
          <w:p w:rsidR="00BB2451" w:rsidRPr="00D32FD5" w:rsidRDefault="00BB2451" w:rsidP="00BB2451">
            <w:pPr>
              <w:jc w:val="center"/>
              <w:rPr>
                <w:szCs w:val="24"/>
              </w:rPr>
            </w:pPr>
            <w:r w:rsidRPr="00D32FD5">
              <w:rPr>
                <w:szCs w:val="24"/>
              </w:rPr>
              <w:t>13</w:t>
            </w:r>
          </w:p>
        </w:tc>
        <w:tc>
          <w:tcPr>
            <w:tcW w:w="995" w:type="dxa"/>
            <w:gridSpan w:val="2"/>
          </w:tcPr>
          <w:p w:rsidR="00BB2451" w:rsidRPr="00D32FD5" w:rsidRDefault="00BB2451" w:rsidP="00BB2451">
            <w:pPr>
              <w:jc w:val="center"/>
              <w:rPr>
                <w:szCs w:val="24"/>
              </w:rPr>
            </w:pPr>
            <w:r w:rsidRPr="00D32FD5">
              <w:rPr>
                <w:szCs w:val="24"/>
              </w:rPr>
              <w:t>11</w:t>
            </w:r>
          </w:p>
        </w:tc>
        <w:tc>
          <w:tcPr>
            <w:tcW w:w="1345" w:type="dxa"/>
          </w:tcPr>
          <w:p w:rsidR="00BB2451" w:rsidRPr="00D32FD5" w:rsidRDefault="00BB2451" w:rsidP="00BB2451">
            <w:pPr>
              <w:jc w:val="center"/>
              <w:rPr>
                <w:szCs w:val="24"/>
              </w:rPr>
            </w:pPr>
            <w:r w:rsidRPr="00D32FD5">
              <w:rPr>
                <w:szCs w:val="24"/>
              </w:rPr>
              <w:t>10</w:t>
            </w:r>
          </w:p>
        </w:tc>
        <w:tc>
          <w:tcPr>
            <w:tcW w:w="1260" w:type="dxa"/>
          </w:tcPr>
          <w:p w:rsidR="00BB2451" w:rsidRPr="00D32FD5" w:rsidRDefault="00BB2451" w:rsidP="00BB2451">
            <w:pPr>
              <w:jc w:val="center"/>
              <w:rPr>
                <w:szCs w:val="24"/>
              </w:rPr>
            </w:pPr>
            <w:r w:rsidRPr="00D32FD5">
              <w:rPr>
                <w:szCs w:val="24"/>
              </w:rPr>
              <w:t>9</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sidRPr="00D32FD5">
              <w:rPr>
                <w:szCs w:val="24"/>
              </w:rPr>
              <w:t>17</w:t>
            </w:r>
          </w:p>
        </w:tc>
        <w:tc>
          <w:tcPr>
            <w:tcW w:w="993" w:type="dxa"/>
          </w:tcPr>
          <w:p w:rsidR="00BB2451" w:rsidRPr="00D32FD5" w:rsidRDefault="00BB2451" w:rsidP="00BB2451">
            <w:pPr>
              <w:jc w:val="center"/>
              <w:rPr>
                <w:szCs w:val="24"/>
              </w:rPr>
            </w:pPr>
            <w:r w:rsidRPr="00D32FD5">
              <w:rPr>
                <w:szCs w:val="24"/>
              </w:rPr>
              <w:t>15</w:t>
            </w:r>
          </w:p>
        </w:tc>
        <w:tc>
          <w:tcPr>
            <w:tcW w:w="995" w:type="dxa"/>
            <w:gridSpan w:val="2"/>
          </w:tcPr>
          <w:p w:rsidR="00BB2451" w:rsidRPr="00D32FD5" w:rsidRDefault="00BB2451" w:rsidP="00BB2451">
            <w:pPr>
              <w:jc w:val="center"/>
              <w:rPr>
                <w:szCs w:val="24"/>
              </w:rPr>
            </w:pPr>
            <w:r w:rsidRPr="00D32FD5">
              <w:rPr>
                <w:szCs w:val="24"/>
              </w:rPr>
              <w:t>13</w:t>
            </w:r>
          </w:p>
        </w:tc>
        <w:tc>
          <w:tcPr>
            <w:tcW w:w="1345" w:type="dxa"/>
          </w:tcPr>
          <w:p w:rsidR="00BB2451" w:rsidRPr="00D32FD5" w:rsidRDefault="00BB2451" w:rsidP="00BB2451">
            <w:pPr>
              <w:jc w:val="center"/>
              <w:rPr>
                <w:szCs w:val="24"/>
              </w:rPr>
            </w:pPr>
            <w:r w:rsidRPr="00D32FD5">
              <w:rPr>
                <w:szCs w:val="24"/>
              </w:rPr>
              <w:t>11</w:t>
            </w:r>
          </w:p>
        </w:tc>
        <w:tc>
          <w:tcPr>
            <w:tcW w:w="1260" w:type="dxa"/>
          </w:tcPr>
          <w:p w:rsidR="00BB2451" w:rsidRPr="00D32FD5" w:rsidRDefault="00BB2451" w:rsidP="00BB2451">
            <w:pPr>
              <w:jc w:val="center"/>
              <w:rPr>
                <w:szCs w:val="24"/>
              </w:rPr>
            </w:pPr>
            <w:r w:rsidRPr="00D32FD5">
              <w:rPr>
                <w:szCs w:val="24"/>
              </w:rPr>
              <w:t>10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sidRPr="00D32FD5">
              <w:rPr>
                <w:szCs w:val="24"/>
              </w:rPr>
              <w:t>19</w:t>
            </w:r>
          </w:p>
        </w:tc>
        <w:tc>
          <w:tcPr>
            <w:tcW w:w="993" w:type="dxa"/>
          </w:tcPr>
          <w:p w:rsidR="00BB2451" w:rsidRPr="00D32FD5" w:rsidRDefault="00BB2451" w:rsidP="00BB2451">
            <w:pPr>
              <w:jc w:val="center"/>
              <w:rPr>
                <w:szCs w:val="24"/>
              </w:rPr>
            </w:pPr>
            <w:r w:rsidRPr="00D32FD5">
              <w:rPr>
                <w:szCs w:val="24"/>
              </w:rPr>
              <w:t>17</w:t>
            </w:r>
          </w:p>
        </w:tc>
        <w:tc>
          <w:tcPr>
            <w:tcW w:w="995" w:type="dxa"/>
            <w:gridSpan w:val="2"/>
          </w:tcPr>
          <w:p w:rsidR="00BB2451" w:rsidRPr="00D32FD5" w:rsidRDefault="00BB2451" w:rsidP="00BB2451">
            <w:pPr>
              <w:jc w:val="center"/>
              <w:rPr>
                <w:szCs w:val="24"/>
              </w:rPr>
            </w:pPr>
            <w:r w:rsidRPr="00D32FD5">
              <w:rPr>
                <w:szCs w:val="24"/>
              </w:rPr>
              <w:t>15</w:t>
            </w:r>
          </w:p>
        </w:tc>
        <w:tc>
          <w:tcPr>
            <w:tcW w:w="1345" w:type="dxa"/>
          </w:tcPr>
          <w:p w:rsidR="00BB2451" w:rsidRPr="00D32FD5" w:rsidRDefault="00BB2451" w:rsidP="00BB2451">
            <w:pPr>
              <w:jc w:val="center"/>
              <w:rPr>
                <w:szCs w:val="24"/>
              </w:rPr>
            </w:pPr>
            <w:r w:rsidRPr="00D32FD5">
              <w:rPr>
                <w:szCs w:val="24"/>
              </w:rPr>
              <w:t>13</w:t>
            </w:r>
          </w:p>
        </w:tc>
        <w:tc>
          <w:tcPr>
            <w:tcW w:w="1260" w:type="dxa"/>
          </w:tcPr>
          <w:p w:rsidR="00BB2451" w:rsidRPr="00D32FD5" w:rsidRDefault="00BB2451" w:rsidP="00BB2451">
            <w:pPr>
              <w:jc w:val="center"/>
              <w:rPr>
                <w:szCs w:val="24"/>
              </w:rPr>
            </w:pPr>
            <w:r w:rsidRPr="00D32FD5">
              <w:rPr>
                <w:szCs w:val="24"/>
              </w:rPr>
              <w:t>11</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sidRPr="00D32FD5">
              <w:rPr>
                <w:szCs w:val="24"/>
              </w:rPr>
              <w:t>21</w:t>
            </w:r>
          </w:p>
        </w:tc>
        <w:tc>
          <w:tcPr>
            <w:tcW w:w="993" w:type="dxa"/>
          </w:tcPr>
          <w:p w:rsidR="00BB2451" w:rsidRPr="00D32FD5" w:rsidRDefault="00BB2451" w:rsidP="00BB2451">
            <w:pPr>
              <w:jc w:val="center"/>
              <w:rPr>
                <w:szCs w:val="24"/>
              </w:rPr>
            </w:pPr>
            <w:r w:rsidRPr="00D32FD5">
              <w:rPr>
                <w:szCs w:val="24"/>
              </w:rPr>
              <w:t>19</w:t>
            </w:r>
          </w:p>
        </w:tc>
        <w:tc>
          <w:tcPr>
            <w:tcW w:w="995" w:type="dxa"/>
            <w:gridSpan w:val="2"/>
          </w:tcPr>
          <w:p w:rsidR="00BB2451" w:rsidRPr="00D32FD5" w:rsidRDefault="00BB2451" w:rsidP="00BB2451">
            <w:pPr>
              <w:jc w:val="center"/>
              <w:rPr>
                <w:szCs w:val="24"/>
              </w:rPr>
            </w:pPr>
            <w:r w:rsidRPr="00D32FD5">
              <w:rPr>
                <w:szCs w:val="24"/>
              </w:rPr>
              <w:t>17</w:t>
            </w:r>
          </w:p>
        </w:tc>
        <w:tc>
          <w:tcPr>
            <w:tcW w:w="1345" w:type="dxa"/>
          </w:tcPr>
          <w:p w:rsidR="00BB2451" w:rsidRPr="00D32FD5" w:rsidRDefault="00BB2451" w:rsidP="00BB2451">
            <w:pPr>
              <w:jc w:val="center"/>
              <w:rPr>
                <w:szCs w:val="24"/>
              </w:rPr>
            </w:pPr>
            <w:r w:rsidRPr="00D32FD5">
              <w:rPr>
                <w:szCs w:val="24"/>
              </w:rPr>
              <w:t>15</w:t>
            </w:r>
          </w:p>
        </w:tc>
        <w:tc>
          <w:tcPr>
            <w:tcW w:w="1260" w:type="dxa"/>
          </w:tcPr>
          <w:p w:rsidR="00BB2451" w:rsidRPr="00D32FD5" w:rsidRDefault="00BB2451" w:rsidP="00BB2451">
            <w:pPr>
              <w:jc w:val="center"/>
              <w:rPr>
                <w:szCs w:val="24"/>
              </w:rPr>
            </w:pPr>
            <w:r w:rsidRPr="00D32FD5">
              <w:rPr>
                <w:szCs w:val="24"/>
              </w:rPr>
              <w:t>13</w:t>
            </w:r>
          </w:p>
        </w:tc>
      </w:tr>
      <w:tr w:rsidR="00BB2451" w:rsidTr="00BB2451">
        <w:trPr>
          <w:trHeight w:val="317"/>
        </w:trPr>
        <w:tc>
          <w:tcPr>
            <w:tcW w:w="567" w:type="dxa"/>
            <w:vMerge w:val="restart"/>
          </w:tcPr>
          <w:p w:rsidR="00BB2451" w:rsidRPr="00D32FD5" w:rsidRDefault="00BB2451" w:rsidP="00BB2451">
            <w:pPr>
              <w:jc w:val="center"/>
              <w:rPr>
                <w:szCs w:val="24"/>
              </w:rPr>
            </w:pPr>
            <w:r>
              <w:rPr>
                <w:szCs w:val="24"/>
              </w:rPr>
              <w:t>12.</w:t>
            </w:r>
          </w:p>
        </w:tc>
        <w:tc>
          <w:tcPr>
            <w:tcW w:w="2550" w:type="dxa"/>
            <w:vMerge w:val="restart"/>
          </w:tcPr>
          <w:p w:rsidR="00BB2451" w:rsidRPr="00D32FD5" w:rsidRDefault="00BB2451" w:rsidP="00BB2451">
            <w:pPr>
              <w:ind w:left="-108" w:right="-108"/>
              <w:rPr>
                <w:szCs w:val="24"/>
              </w:rPr>
            </w:pPr>
            <w:r>
              <w:rPr>
                <w:szCs w:val="24"/>
              </w:rPr>
              <w:t>Горизонтальный упор</w:t>
            </w:r>
          </w:p>
          <w:p w:rsidR="00BB2451" w:rsidRDefault="00BB2451" w:rsidP="00BB2451">
            <w:pPr>
              <w:ind w:left="-108" w:right="-108"/>
              <w:rPr>
                <w:szCs w:val="24"/>
              </w:rPr>
            </w:pPr>
            <w:r w:rsidRPr="00D32FD5">
              <w:rPr>
                <w:szCs w:val="24"/>
              </w:rPr>
              <w:t xml:space="preserve"> с согнутыми ногами, колени прижаты к груди </w:t>
            </w:r>
          </w:p>
          <w:p w:rsidR="00BB2451" w:rsidRPr="00D32FD5" w:rsidRDefault="00BB2451" w:rsidP="00962234">
            <w:pPr>
              <w:ind w:left="-107"/>
              <w:rPr>
                <w:szCs w:val="24"/>
              </w:rPr>
            </w:pPr>
            <w:r>
              <w:rPr>
                <w:szCs w:val="24"/>
              </w:rPr>
              <w:t>Фиксация положения.</w:t>
            </w:r>
          </w:p>
          <w:p w:rsidR="00BB2451" w:rsidRPr="00D32FD5" w:rsidRDefault="00BB2451" w:rsidP="00BB2451">
            <w:pPr>
              <w:ind w:right="-108"/>
              <w:rPr>
                <w:szCs w:val="24"/>
              </w:rPr>
            </w:pPr>
            <w:r>
              <w:rPr>
                <w:szCs w:val="24"/>
              </w:rPr>
              <w:t xml:space="preserve">     </w:t>
            </w:r>
            <w:r w:rsidRPr="00D32FD5">
              <w:rPr>
                <w:szCs w:val="24"/>
              </w:rPr>
              <w:t>(не менее 10 с)</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sidRPr="00D32FD5">
              <w:rPr>
                <w:szCs w:val="24"/>
              </w:rPr>
              <w:t>12</w:t>
            </w:r>
          </w:p>
        </w:tc>
        <w:tc>
          <w:tcPr>
            <w:tcW w:w="993" w:type="dxa"/>
          </w:tcPr>
          <w:p w:rsidR="00BB2451" w:rsidRPr="00D32FD5" w:rsidRDefault="00BB2451" w:rsidP="00BB2451">
            <w:pPr>
              <w:jc w:val="center"/>
              <w:rPr>
                <w:szCs w:val="24"/>
              </w:rPr>
            </w:pPr>
            <w:r w:rsidRPr="00D32FD5">
              <w:rPr>
                <w:szCs w:val="24"/>
              </w:rPr>
              <w:t>11</w:t>
            </w:r>
          </w:p>
        </w:tc>
        <w:tc>
          <w:tcPr>
            <w:tcW w:w="995" w:type="dxa"/>
            <w:gridSpan w:val="2"/>
          </w:tcPr>
          <w:p w:rsidR="00BB2451" w:rsidRPr="00D32FD5" w:rsidRDefault="00BB2451" w:rsidP="00BB2451">
            <w:pPr>
              <w:jc w:val="center"/>
              <w:rPr>
                <w:szCs w:val="24"/>
              </w:rPr>
            </w:pPr>
            <w:r w:rsidRPr="00D32FD5">
              <w:rPr>
                <w:szCs w:val="24"/>
              </w:rPr>
              <w:t>10</w:t>
            </w:r>
          </w:p>
        </w:tc>
        <w:tc>
          <w:tcPr>
            <w:tcW w:w="1345" w:type="dxa"/>
          </w:tcPr>
          <w:p w:rsidR="00BB2451" w:rsidRPr="00D32FD5" w:rsidRDefault="00BB2451" w:rsidP="00BB2451">
            <w:pPr>
              <w:jc w:val="center"/>
              <w:rPr>
                <w:szCs w:val="24"/>
              </w:rPr>
            </w:pPr>
            <w:r w:rsidRPr="00D32FD5">
              <w:rPr>
                <w:szCs w:val="24"/>
              </w:rPr>
              <w:t>9</w:t>
            </w:r>
          </w:p>
        </w:tc>
        <w:tc>
          <w:tcPr>
            <w:tcW w:w="1260" w:type="dxa"/>
          </w:tcPr>
          <w:p w:rsidR="00BB2451" w:rsidRPr="00D32FD5" w:rsidRDefault="00BB2451" w:rsidP="00BB2451">
            <w:pPr>
              <w:jc w:val="center"/>
              <w:rPr>
                <w:szCs w:val="24"/>
              </w:rPr>
            </w:pPr>
            <w:r w:rsidRPr="00D32FD5">
              <w:rPr>
                <w:szCs w:val="24"/>
              </w:rPr>
              <w:t>8</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sidRPr="00D32FD5">
              <w:rPr>
                <w:szCs w:val="24"/>
              </w:rPr>
              <w:t>13</w:t>
            </w:r>
          </w:p>
        </w:tc>
        <w:tc>
          <w:tcPr>
            <w:tcW w:w="993" w:type="dxa"/>
          </w:tcPr>
          <w:p w:rsidR="00BB2451" w:rsidRPr="00D32FD5" w:rsidRDefault="00BB2451" w:rsidP="00BB2451">
            <w:pPr>
              <w:jc w:val="center"/>
              <w:rPr>
                <w:szCs w:val="24"/>
              </w:rPr>
            </w:pPr>
            <w:r w:rsidRPr="00D32FD5">
              <w:rPr>
                <w:szCs w:val="24"/>
              </w:rPr>
              <w:t>12</w:t>
            </w:r>
          </w:p>
        </w:tc>
        <w:tc>
          <w:tcPr>
            <w:tcW w:w="995" w:type="dxa"/>
            <w:gridSpan w:val="2"/>
          </w:tcPr>
          <w:p w:rsidR="00BB2451" w:rsidRPr="00D32FD5" w:rsidRDefault="00BB2451" w:rsidP="00BB2451">
            <w:pPr>
              <w:jc w:val="center"/>
              <w:rPr>
                <w:szCs w:val="24"/>
              </w:rPr>
            </w:pPr>
            <w:r w:rsidRPr="00D32FD5">
              <w:rPr>
                <w:szCs w:val="24"/>
              </w:rPr>
              <w:t>11</w:t>
            </w:r>
          </w:p>
        </w:tc>
        <w:tc>
          <w:tcPr>
            <w:tcW w:w="1345" w:type="dxa"/>
          </w:tcPr>
          <w:p w:rsidR="00BB2451" w:rsidRPr="00D32FD5" w:rsidRDefault="00BB2451" w:rsidP="00BB2451">
            <w:pPr>
              <w:jc w:val="center"/>
              <w:rPr>
                <w:szCs w:val="24"/>
              </w:rPr>
            </w:pPr>
            <w:r w:rsidRPr="00D32FD5">
              <w:rPr>
                <w:szCs w:val="24"/>
              </w:rPr>
              <w:t>10</w:t>
            </w:r>
          </w:p>
        </w:tc>
        <w:tc>
          <w:tcPr>
            <w:tcW w:w="1260" w:type="dxa"/>
          </w:tcPr>
          <w:p w:rsidR="00BB2451" w:rsidRPr="00D32FD5" w:rsidRDefault="00BB2451" w:rsidP="00BB2451">
            <w:pPr>
              <w:jc w:val="center"/>
              <w:rPr>
                <w:szCs w:val="24"/>
              </w:rPr>
            </w:pPr>
            <w:r w:rsidRPr="00D32FD5">
              <w:rPr>
                <w:szCs w:val="24"/>
              </w:rPr>
              <w:t>9</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sidRPr="00D32FD5">
              <w:rPr>
                <w:szCs w:val="24"/>
              </w:rPr>
              <w:t>14</w:t>
            </w:r>
          </w:p>
        </w:tc>
        <w:tc>
          <w:tcPr>
            <w:tcW w:w="993" w:type="dxa"/>
          </w:tcPr>
          <w:p w:rsidR="00BB2451" w:rsidRPr="00D32FD5" w:rsidRDefault="00BB2451" w:rsidP="00BB2451">
            <w:pPr>
              <w:jc w:val="center"/>
              <w:rPr>
                <w:szCs w:val="24"/>
              </w:rPr>
            </w:pPr>
            <w:r w:rsidRPr="00D32FD5">
              <w:rPr>
                <w:szCs w:val="24"/>
              </w:rPr>
              <w:t>13</w:t>
            </w:r>
          </w:p>
        </w:tc>
        <w:tc>
          <w:tcPr>
            <w:tcW w:w="995" w:type="dxa"/>
            <w:gridSpan w:val="2"/>
          </w:tcPr>
          <w:p w:rsidR="00BB2451" w:rsidRPr="00D32FD5" w:rsidRDefault="00BB2451" w:rsidP="00BB2451">
            <w:pPr>
              <w:jc w:val="center"/>
              <w:rPr>
                <w:szCs w:val="24"/>
              </w:rPr>
            </w:pPr>
            <w:r w:rsidRPr="00D32FD5">
              <w:rPr>
                <w:szCs w:val="24"/>
              </w:rPr>
              <w:t>12</w:t>
            </w:r>
          </w:p>
        </w:tc>
        <w:tc>
          <w:tcPr>
            <w:tcW w:w="1345" w:type="dxa"/>
          </w:tcPr>
          <w:p w:rsidR="00BB2451" w:rsidRPr="00D32FD5" w:rsidRDefault="00BB2451" w:rsidP="00BB2451">
            <w:pPr>
              <w:jc w:val="center"/>
              <w:rPr>
                <w:szCs w:val="24"/>
              </w:rPr>
            </w:pPr>
            <w:r w:rsidRPr="00D32FD5">
              <w:rPr>
                <w:szCs w:val="24"/>
              </w:rPr>
              <w:t>11</w:t>
            </w:r>
          </w:p>
        </w:tc>
        <w:tc>
          <w:tcPr>
            <w:tcW w:w="1260" w:type="dxa"/>
          </w:tcPr>
          <w:p w:rsidR="00BB2451" w:rsidRPr="00D32FD5" w:rsidRDefault="00BB2451" w:rsidP="00BB2451">
            <w:pPr>
              <w:jc w:val="center"/>
              <w:rPr>
                <w:szCs w:val="24"/>
              </w:rPr>
            </w:pPr>
            <w:r w:rsidRPr="00D32FD5">
              <w:rPr>
                <w:szCs w:val="24"/>
              </w:rPr>
              <w:t>10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sidRPr="00D32FD5">
              <w:rPr>
                <w:szCs w:val="24"/>
              </w:rPr>
              <w:t>15</w:t>
            </w:r>
          </w:p>
        </w:tc>
        <w:tc>
          <w:tcPr>
            <w:tcW w:w="993" w:type="dxa"/>
          </w:tcPr>
          <w:p w:rsidR="00BB2451" w:rsidRPr="00D32FD5" w:rsidRDefault="00BB2451" w:rsidP="00BB2451">
            <w:pPr>
              <w:jc w:val="center"/>
              <w:rPr>
                <w:szCs w:val="24"/>
              </w:rPr>
            </w:pPr>
            <w:r w:rsidRPr="00D32FD5">
              <w:rPr>
                <w:szCs w:val="24"/>
              </w:rPr>
              <w:t>14</w:t>
            </w:r>
          </w:p>
        </w:tc>
        <w:tc>
          <w:tcPr>
            <w:tcW w:w="995" w:type="dxa"/>
            <w:gridSpan w:val="2"/>
          </w:tcPr>
          <w:p w:rsidR="00BB2451" w:rsidRPr="00D32FD5" w:rsidRDefault="00BB2451" w:rsidP="00BB2451">
            <w:pPr>
              <w:jc w:val="center"/>
              <w:rPr>
                <w:szCs w:val="24"/>
              </w:rPr>
            </w:pPr>
            <w:r w:rsidRPr="00D32FD5">
              <w:rPr>
                <w:szCs w:val="24"/>
              </w:rPr>
              <w:t>13</w:t>
            </w:r>
          </w:p>
        </w:tc>
        <w:tc>
          <w:tcPr>
            <w:tcW w:w="1345" w:type="dxa"/>
          </w:tcPr>
          <w:p w:rsidR="00BB2451" w:rsidRPr="00D32FD5" w:rsidRDefault="00BB2451" w:rsidP="00BB2451">
            <w:pPr>
              <w:jc w:val="center"/>
              <w:rPr>
                <w:szCs w:val="24"/>
              </w:rPr>
            </w:pPr>
            <w:r w:rsidRPr="00D32FD5">
              <w:rPr>
                <w:szCs w:val="24"/>
              </w:rPr>
              <w:t>12</w:t>
            </w:r>
          </w:p>
        </w:tc>
        <w:tc>
          <w:tcPr>
            <w:tcW w:w="1260" w:type="dxa"/>
          </w:tcPr>
          <w:p w:rsidR="00BB2451" w:rsidRPr="00D32FD5" w:rsidRDefault="00BB2451" w:rsidP="00BB2451">
            <w:pPr>
              <w:jc w:val="center"/>
              <w:rPr>
                <w:szCs w:val="24"/>
              </w:rPr>
            </w:pPr>
            <w:r w:rsidRPr="00D32FD5">
              <w:rPr>
                <w:szCs w:val="24"/>
              </w:rPr>
              <w:t>11</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sidRPr="00D32FD5">
              <w:rPr>
                <w:szCs w:val="24"/>
              </w:rPr>
              <w:t>16</w:t>
            </w:r>
          </w:p>
        </w:tc>
        <w:tc>
          <w:tcPr>
            <w:tcW w:w="993" w:type="dxa"/>
          </w:tcPr>
          <w:p w:rsidR="00BB2451" w:rsidRPr="00D32FD5" w:rsidRDefault="00BB2451" w:rsidP="00BB2451">
            <w:pPr>
              <w:jc w:val="center"/>
              <w:rPr>
                <w:szCs w:val="24"/>
              </w:rPr>
            </w:pPr>
            <w:r w:rsidRPr="00D32FD5">
              <w:rPr>
                <w:szCs w:val="24"/>
              </w:rPr>
              <w:t>15</w:t>
            </w:r>
          </w:p>
        </w:tc>
        <w:tc>
          <w:tcPr>
            <w:tcW w:w="995" w:type="dxa"/>
            <w:gridSpan w:val="2"/>
          </w:tcPr>
          <w:p w:rsidR="00BB2451" w:rsidRPr="00D32FD5" w:rsidRDefault="00BB2451" w:rsidP="00BB2451">
            <w:pPr>
              <w:jc w:val="center"/>
              <w:rPr>
                <w:szCs w:val="24"/>
              </w:rPr>
            </w:pPr>
            <w:r w:rsidRPr="00D32FD5">
              <w:rPr>
                <w:szCs w:val="24"/>
              </w:rPr>
              <w:t>14</w:t>
            </w:r>
          </w:p>
        </w:tc>
        <w:tc>
          <w:tcPr>
            <w:tcW w:w="1345" w:type="dxa"/>
          </w:tcPr>
          <w:p w:rsidR="00BB2451" w:rsidRPr="00D32FD5" w:rsidRDefault="00BB2451" w:rsidP="00BB2451">
            <w:pPr>
              <w:jc w:val="center"/>
              <w:rPr>
                <w:szCs w:val="24"/>
              </w:rPr>
            </w:pPr>
            <w:r w:rsidRPr="00D32FD5">
              <w:rPr>
                <w:szCs w:val="24"/>
              </w:rPr>
              <w:t>13</w:t>
            </w:r>
          </w:p>
        </w:tc>
        <w:tc>
          <w:tcPr>
            <w:tcW w:w="1260" w:type="dxa"/>
          </w:tcPr>
          <w:p w:rsidR="00BB2451" w:rsidRPr="00D32FD5" w:rsidRDefault="00BB2451" w:rsidP="00BB2451">
            <w:pPr>
              <w:jc w:val="center"/>
              <w:rPr>
                <w:szCs w:val="24"/>
              </w:rPr>
            </w:pPr>
            <w:r w:rsidRPr="00D32FD5">
              <w:rPr>
                <w:szCs w:val="24"/>
              </w:rPr>
              <w:t>12</w:t>
            </w:r>
          </w:p>
        </w:tc>
      </w:tr>
      <w:tr w:rsidR="00BB2451" w:rsidTr="00BB2451">
        <w:trPr>
          <w:trHeight w:val="267"/>
        </w:trPr>
        <w:tc>
          <w:tcPr>
            <w:tcW w:w="567" w:type="dxa"/>
            <w:vMerge w:val="restart"/>
          </w:tcPr>
          <w:p w:rsidR="00BB2451" w:rsidRPr="00D32FD5" w:rsidRDefault="00BB2451" w:rsidP="00BB2451">
            <w:pPr>
              <w:jc w:val="center"/>
              <w:rPr>
                <w:szCs w:val="24"/>
              </w:rPr>
            </w:pPr>
            <w:r>
              <w:rPr>
                <w:szCs w:val="24"/>
              </w:rPr>
              <w:t>13.</w:t>
            </w:r>
          </w:p>
        </w:tc>
        <w:tc>
          <w:tcPr>
            <w:tcW w:w="2550" w:type="dxa"/>
            <w:vMerge w:val="restart"/>
          </w:tcPr>
          <w:p w:rsidR="00BB2451" w:rsidRPr="00D32FD5" w:rsidRDefault="00BB2451" w:rsidP="00BB2451">
            <w:pPr>
              <w:rPr>
                <w:szCs w:val="24"/>
              </w:rPr>
            </w:pPr>
            <w:r w:rsidRPr="00D32FD5">
              <w:rPr>
                <w:szCs w:val="24"/>
              </w:rPr>
              <w:t>Стойка на руках на полу, лицом к сте</w:t>
            </w:r>
            <w:r>
              <w:rPr>
                <w:szCs w:val="24"/>
              </w:rPr>
              <w:t>не с опорой ногами на неё</w:t>
            </w:r>
            <w:r w:rsidRPr="00D32FD5">
              <w:rPr>
                <w:szCs w:val="24"/>
              </w:rPr>
              <w:t xml:space="preserve">. Фиксация положения </w:t>
            </w:r>
          </w:p>
          <w:p w:rsidR="00BB2451" w:rsidRPr="00D32FD5" w:rsidRDefault="00BB2451" w:rsidP="00BB2451">
            <w:pPr>
              <w:rPr>
                <w:szCs w:val="24"/>
              </w:rPr>
            </w:pPr>
            <w:r w:rsidRPr="00D32FD5">
              <w:rPr>
                <w:szCs w:val="24"/>
              </w:rPr>
              <w:t>(не менее 40 с)</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sidRPr="00D32FD5">
              <w:rPr>
                <w:szCs w:val="24"/>
              </w:rPr>
              <w:t>44</w:t>
            </w:r>
          </w:p>
        </w:tc>
        <w:tc>
          <w:tcPr>
            <w:tcW w:w="993" w:type="dxa"/>
          </w:tcPr>
          <w:p w:rsidR="00BB2451" w:rsidRPr="00D32FD5" w:rsidRDefault="00BB2451" w:rsidP="00BB2451">
            <w:pPr>
              <w:jc w:val="center"/>
              <w:rPr>
                <w:szCs w:val="24"/>
              </w:rPr>
            </w:pPr>
            <w:r w:rsidRPr="00D32FD5">
              <w:rPr>
                <w:szCs w:val="24"/>
              </w:rPr>
              <w:t>42</w:t>
            </w:r>
          </w:p>
        </w:tc>
        <w:tc>
          <w:tcPr>
            <w:tcW w:w="995" w:type="dxa"/>
            <w:gridSpan w:val="2"/>
          </w:tcPr>
          <w:p w:rsidR="00BB2451" w:rsidRPr="00D32FD5" w:rsidRDefault="00BB2451" w:rsidP="00BB2451">
            <w:pPr>
              <w:jc w:val="center"/>
              <w:rPr>
                <w:szCs w:val="24"/>
              </w:rPr>
            </w:pPr>
            <w:r w:rsidRPr="00D32FD5">
              <w:rPr>
                <w:szCs w:val="24"/>
              </w:rPr>
              <w:t>40</w:t>
            </w:r>
          </w:p>
        </w:tc>
        <w:tc>
          <w:tcPr>
            <w:tcW w:w="1345" w:type="dxa"/>
          </w:tcPr>
          <w:p w:rsidR="00BB2451" w:rsidRPr="00D32FD5" w:rsidRDefault="00BB2451" w:rsidP="00BB2451">
            <w:pPr>
              <w:jc w:val="center"/>
              <w:rPr>
                <w:szCs w:val="24"/>
              </w:rPr>
            </w:pPr>
            <w:r w:rsidRPr="00D32FD5">
              <w:rPr>
                <w:szCs w:val="24"/>
              </w:rPr>
              <w:t>38</w:t>
            </w:r>
          </w:p>
        </w:tc>
        <w:tc>
          <w:tcPr>
            <w:tcW w:w="1260" w:type="dxa"/>
          </w:tcPr>
          <w:p w:rsidR="00BB2451" w:rsidRPr="00D32FD5" w:rsidRDefault="00BB2451" w:rsidP="00BB2451">
            <w:pPr>
              <w:jc w:val="center"/>
              <w:rPr>
                <w:szCs w:val="24"/>
              </w:rPr>
            </w:pPr>
            <w:r w:rsidRPr="00D32FD5">
              <w:rPr>
                <w:szCs w:val="24"/>
              </w:rPr>
              <w:t>36</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sidRPr="00D32FD5">
              <w:rPr>
                <w:szCs w:val="24"/>
              </w:rPr>
              <w:t>46</w:t>
            </w:r>
          </w:p>
        </w:tc>
        <w:tc>
          <w:tcPr>
            <w:tcW w:w="993" w:type="dxa"/>
          </w:tcPr>
          <w:p w:rsidR="00BB2451" w:rsidRPr="00D32FD5" w:rsidRDefault="00BB2451" w:rsidP="00BB2451">
            <w:pPr>
              <w:jc w:val="center"/>
              <w:rPr>
                <w:szCs w:val="24"/>
              </w:rPr>
            </w:pPr>
            <w:r w:rsidRPr="00D32FD5">
              <w:rPr>
                <w:szCs w:val="24"/>
              </w:rPr>
              <w:t>44</w:t>
            </w:r>
          </w:p>
        </w:tc>
        <w:tc>
          <w:tcPr>
            <w:tcW w:w="995" w:type="dxa"/>
            <w:gridSpan w:val="2"/>
          </w:tcPr>
          <w:p w:rsidR="00BB2451" w:rsidRPr="00D32FD5" w:rsidRDefault="00BB2451" w:rsidP="00BB2451">
            <w:pPr>
              <w:jc w:val="center"/>
              <w:rPr>
                <w:szCs w:val="24"/>
              </w:rPr>
            </w:pPr>
            <w:r w:rsidRPr="00D32FD5">
              <w:rPr>
                <w:szCs w:val="24"/>
              </w:rPr>
              <w:t>42</w:t>
            </w:r>
          </w:p>
        </w:tc>
        <w:tc>
          <w:tcPr>
            <w:tcW w:w="1345" w:type="dxa"/>
          </w:tcPr>
          <w:p w:rsidR="00BB2451" w:rsidRPr="00D32FD5" w:rsidRDefault="00BB2451" w:rsidP="00BB2451">
            <w:pPr>
              <w:jc w:val="center"/>
              <w:rPr>
                <w:szCs w:val="24"/>
              </w:rPr>
            </w:pPr>
            <w:r w:rsidRPr="00D32FD5">
              <w:rPr>
                <w:szCs w:val="24"/>
              </w:rPr>
              <w:t>40</w:t>
            </w:r>
          </w:p>
        </w:tc>
        <w:tc>
          <w:tcPr>
            <w:tcW w:w="1260" w:type="dxa"/>
          </w:tcPr>
          <w:p w:rsidR="00BB2451" w:rsidRPr="00D32FD5" w:rsidRDefault="00BB2451" w:rsidP="00BB2451">
            <w:pPr>
              <w:jc w:val="center"/>
              <w:rPr>
                <w:szCs w:val="24"/>
              </w:rPr>
            </w:pPr>
            <w:r w:rsidRPr="00D32FD5">
              <w:rPr>
                <w:szCs w:val="24"/>
              </w:rPr>
              <w:t>38</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sidRPr="00D32FD5">
              <w:rPr>
                <w:szCs w:val="24"/>
              </w:rPr>
              <w:t>48</w:t>
            </w:r>
          </w:p>
        </w:tc>
        <w:tc>
          <w:tcPr>
            <w:tcW w:w="993" w:type="dxa"/>
          </w:tcPr>
          <w:p w:rsidR="00BB2451" w:rsidRPr="00D32FD5" w:rsidRDefault="00BB2451" w:rsidP="00BB2451">
            <w:pPr>
              <w:jc w:val="center"/>
              <w:rPr>
                <w:szCs w:val="24"/>
              </w:rPr>
            </w:pPr>
            <w:r w:rsidRPr="00D32FD5">
              <w:rPr>
                <w:szCs w:val="24"/>
              </w:rPr>
              <w:t>46</w:t>
            </w:r>
          </w:p>
        </w:tc>
        <w:tc>
          <w:tcPr>
            <w:tcW w:w="995" w:type="dxa"/>
            <w:gridSpan w:val="2"/>
          </w:tcPr>
          <w:p w:rsidR="00BB2451" w:rsidRPr="00D32FD5" w:rsidRDefault="00BB2451" w:rsidP="00BB2451">
            <w:pPr>
              <w:jc w:val="center"/>
              <w:rPr>
                <w:szCs w:val="24"/>
              </w:rPr>
            </w:pPr>
            <w:r w:rsidRPr="00D32FD5">
              <w:rPr>
                <w:szCs w:val="24"/>
              </w:rPr>
              <w:t>44</w:t>
            </w:r>
          </w:p>
        </w:tc>
        <w:tc>
          <w:tcPr>
            <w:tcW w:w="1345" w:type="dxa"/>
          </w:tcPr>
          <w:p w:rsidR="00BB2451" w:rsidRPr="00D32FD5" w:rsidRDefault="00BB2451" w:rsidP="00BB2451">
            <w:pPr>
              <w:jc w:val="center"/>
              <w:rPr>
                <w:szCs w:val="24"/>
              </w:rPr>
            </w:pPr>
            <w:r w:rsidRPr="00D32FD5">
              <w:rPr>
                <w:szCs w:val="24"/>
              </w:rPr>
              <w:t>42</w:t>
            </w:r>
          </w:p>
        </w:tc>
        <w:tc>
          <w:tcPr>
            <w:tcW w:w="1260" w:type="dxa"/>
          </w:tcPr>
          <w:p w:rsidR="00BB2451" w:rsidRPr="00D32FD5" w:rsidRDefault="00BB2451" w:rsidP="00BB2451">
            <w:pPr>
              <w:jc w:val="center"/>
              <w:rPr>
                <w:szCs w:val="24"/>
              </w:rPr>
            </w:pPr>
            <w:r w:rsidRPr="00D32FD5">
              <w:rPr>
                <w:szCs w:val="24"/>
              </w:rPr>
              <w:t>40</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sidRPr="00D32FD5">
              <w:rPr>
                <w:szCs w:val="24"/>
              </w:rPr>
              <w:t>50</w:t>
            </w:r>
          </w:p>
        </w:tc>
        <w:tc>
          <w:tcPr>
            <w:tcW w:w="993" w:type="dxa"/>
          </w:tcPr>
          <w:p w:rsidR="00BB2451" w:rsidRPr="00D32FD5" w:rsidRDefault="00BB2451" w:rsidP="00BB2451">
            <w:pPr>
              <w:jc w:val="center"/>
              <w:rPr>
                <w:szCs w:val="24"/>
              </w:rPr>
            </w:pPr>
            <w:r w:rsidRPr="00D32FD5">
              <w:rPr>
                <w:szCs w:val="24"/>
              </w:rPr>
              <w:t>48</w:t>
            </w:r>
          </w:p>
        </w:tc>
        <w:tc>
          <w:tcPr>
            <w:tcW w:w="995" w:type="dxa"/>
            <w:gridSpan w:val="2"/>
          </w:tcPr>
          <w:p w:rsidR="00BB2451" w:rsidRPr="00D32FD5" w:rsidRDefault="00BB2451" w:rsidP="00BB2451">
            <w:pPr>
              <w:jc w:val="center"/>
              <w:rPr>
                <w:szCs w:val="24"/>
              </w:rPr>
            </w:pPr>
            <w:r w:rsidRPr="00D32FD5">
              <w:rPr>
                <w:szCs w:val="24"/>
              </w:rPr>
              <w:t>46</w:t>
            </w:r>
          </w:p>
        </w:tc>
        <w:tc>
          <w:tcPr>
            <w:tcW w:w="1345" w:type="dxa"/>
          </w:tcPr>
          <w:p w:rsidR="00BB2451" w:rsidRPr="00D32FD5" w:rsidRDefault="00BB2451" w:rsidP="00BB2451">
            <w:pPr>
              <w:jc w:val="center"/>
              <w:rPr>
                <w:szCs w:val="24"/>
              </w:rPr>
            </w:pPr>
            <w:r w:rsidRPr="00D32FD5">
              <w:rPr>
                <w:szCs w:val="24"/>
              </w:rPr>
              <w:t>44</w:t>
            </w:r>
          </w:p>
        </w:tc>
        <w:tc>
          <w:tcPr>
            <w:tcW w:w="1260" w:type="dxa"/>
          </w:tcPr>
          <w:p w:rsidR="00BB2451" w:rsidRPr="00D32FD5" w:rsidRDefault="00BB2451" w:rsidP="00BB2451">
            <w:pPr>
              <w:jc w:val="center"/>
              <w:rPr>
                <w:szCs w:val="24"/>
              </w:rPr>
            </w:pPr>
            <w:r w:rsidRPr="00D32FD5">
              <w:rPr>
                <w:szCs w:val="24"/>
              </w:rPr>
              <w:t>42</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sidRPr="00D32FD5">
              <w:rPr>
                <w:szCs w:val="24"/>
              </w:rPr>
              <w:t>52</w:t>
            </w:r>
          </w:p>
        </w:tc>
        <w:tc>
          <w:tcPr>
            <w:tcW w:w="993" w:type="dxa"/>
          </w:tcPr>
          <w:p w:rsidR="00BB2451" w:rsidRPr="00D32FD5" w:rsidRDefault="00BB2451" w:rsidP="00BB2451">
            <w:pPr>
              <w:jc w:val="center"/>
              <w:rPr>
                <w:szCs w:val="24"/>
              </w:rPr>
            </w:pPr>
            <w:r w:rsidRPr="00D32FD5">
              <w:rPr>
                <w:szCs w:val="24"/>
              </w:rPr>
              <w:t>50</w:t>
            </w:r>
          </w:p>
        </w:tc>
        <w:tc>
          <w:tcPr>
            <w:tcW w:w="995" w:type="dxa"/>
            <w:gridSpan w:val="2"/>
          </w:tcPr>
          <w:p w:rsidR="00BB2451" w:rsidRPr="00D32FD5" w:rsidRDefault="00BB2451" w:rsidP="00BB2451">
            <w:pPr>
              <w:jc w:val="center"/>
              <w:rPr>
                <w:szCs w:val="24"/>
              </w:rPr>
            </w:pPr>
            <w:r w:rsidRPr="00D32FD5">
              <w:rPr>
                <w:szCs w:val="24"/>
              </w:rPr>
              <w:t>48</w:t>
            </w:r>
          </w:p>
        </w:tc>
        <w:tc>
          <w:tcPr>
            <w:tcW w:w="1345" w:type="dxa"/>
          </w:tcPr>
          <w:p w:rsidR="00BB2451" w:rsidRPr="00D32FD5" w:rsidRDefault="00BB2451" w:rsidP="00BB2451">
            <w:pPr>
              <w:jc w:val="center"/>
              <w:rPr>
                <w:szCs w:val="24"/>
              </w:rPr>
            </w:pPr>
            <w:r w:rsidRPr="00D32FD5">
              <w:rPr>
                <w:szCs w:val="24"/>
              </w:rPr>
              <w:t>46</w:t>
            </w:r>
          </w:p>
        </w:tc>
        <w:tc>
          <w:tcPr>
            <w:tcW w:w="1260" w:type="dxa"/>
          </w:tcPr>
          <w:p w:rsidR="00BB2451" w:rsidRPr="00D32FD5" w:rsidRDefault="00BB2451" w:rsidP="00BB2451">
            <w:pPr>
              <w:jc w:val="center"/>
              <w:rPr>
                <w:szCs w:val="24"/>
              </w:rPr>
            </w:pPr>
            <w:r w:rsidRPr="00D32FD5">
              <w:rPr>
                <w:szCs w:val="24"/>
              </w:rPr>
              <w:t>44</w:t>
            </w:r>
          </w:p>
        </w:tc>
      </w:tr>
      <w:tr w:rsidR="00BB2451" w:rsidTr="00BB2451">
        <w:tc>
          <w:tcPr>
            <w:tcW w:w="567" w:type="dxa"/>
            <w:vMerge w:val="restart"/>
          </w:tcPr>
          <w:p w:rsidR="00BB2451" w:rsidRPr="00D32FD5" w:rsidRDefault="00BB2451" w:rsidP="00BB2451">
            <w:pPr>
              <w:jc w:val="center"/>
              <w:rPr>
                <w:szCs w:val="24"/>
              </w:rPr>
            </w:pPr>
            <w:r>
              <w:rPr>
                <w:szCs w:val="24"/>
              </w:rPr>
              <w:t>14.</w:t>
            </w:r>
          </w:p>
        </w:tc>
        <w:tc>
          <w:tcPr>
            <w:tcW w:w="2550" w:type="dxa"/>
            <w:vMerge w:val="restart"/>
          </w:tcPr>
          <w:p w:rsidR="00BB2451" w:rsidRDefault="00BB2451" w:rsidP="00BB2451">
            <w:pPr>
              <w:rPr>
                <w:szCs w:val="24"/>
              </w:rPr>
            </w:pPr>
            <w:r w:rsidRPr="00D32FD5">
              <w:rPr>
                <w:szCs w:val="24"/>
              </w:rPr>
              <w:t xml:space="preserve">Стоя на одной ноге, вторая поднята </w:t>
            </w:r>
            <w:r>
              <w:rPr>
                <w:szCs w:val="24"/>
              </w:rPr>
              <w:t xml:space="preserve">на уровне или </w:t>
            </w:r>
            <w:r w:rsidRPr="00D32FD5">
              <w:rPr>
                <w:szCs w:val="24"/>
              </w:rPr>
              <w:t xml:space="preserve">выше горизонтали, руки в стороны. </w:t>
            </w:r>
          </w:p>
          <w:p w:rsidR="00BB2451" w:rsidRPr="00D32FD5" w:rsidRDefault="00BB2451" w:rsidP="00BB2451">
            <w:pPr>
              <w:rPr>
                <w:szCs w:val="24"/>
              </w:rPr>
            </w:pPr>
            <w:r w:rsidRPr="00D32FD5">
              <w:rPr>
                <w:szCs w:val="24"/>
              </w:rPr>
              <w:t xml:space="preserve">Фиксация положения </w:t>
            </w:r>
          </w:p>
          <w:p w:rsidR="00BB2451" w:rsidRPr="00D32FD5" w:rsidRDefault="00BB2451" w:rsidP="00BB2451">
            <w:pPr>
              <w:rPr>
                <w:szCs w:val="24"/>
              </w:rPr>
            </w:pPr>
            <w:r w:rsidRPr="00D32FD5">
              <w:rPr>
                <w:szCs w:val="24"/>
              </w:rPr>
              <w:t>(не менее 5 с)</w:t>
            </w:r>
          </w:p>
        </w:tc>
        <w:tc>
          <w:tcPr>
            <w:tcW w:w="992" w:type="dxa"/>
          </w:tcPr>
          <w:p w:rsidR="00BB2451" w:rsidRPr="00DA5C7C" w:rsidRDefault="00BB2451" w:rsidP="00BB2451">
            <w:pPr>
              <w:jc w:val="center"/>
              <w:rPr>
                <w:color w:val="000000"/>
                <w:szCs w:val="24"/>
              </w:rPr>
            </w:pPr>
            <w:r w:rsidRPr="00DA5C7C">
              <w:rPr>
                <w:color w:val="000000"/>
                <w:szCs w:val="24"/>
              </w:rPr>
              <w:t>7</w:t>
            </w:r>
          </w:p>
        </w:tc>
        <w:tc>
          <w:tcPr>
            <w:tcW w:w="992" w:type="dxa"/>
          </w:tcPr>
          <w:p w:rsidR="00BB2451" w:rsidRPr="00D32FD5" w:rsidRDefault="00BB2451" w:rsidP="00BB2451">
            <w:pPr>
              <w:jc w:val="center"/>
              <w:rPr>
                <w:szCs w:val="24"/>
              </w:rPr>
            </w:pPr>
            <w:r w:rsidRPr="00D32FD5">
              <w:rPr>
                <w:szCs w:val="24"/>
              </w:rPr>
              <w:t>ТГ-1</w:t>
            </w:r>
          </w:p>
        </w:tc>
        <w:tc>
          <w:tcPr>
            <w:tcW w:w="992" w:type="dxa"/>
          </w:tcPr>
          <w:p w:rsidR="00BB2451" w:rsidRPr="00D32FD5" w:rsidRDefault="00BB2451" w:rsidP="00BB2451">
            <w:pPr>
              <w:jc w:val="center"/>
              <w:rPr>
                <w:szCs w:val="24"/>
              </w:rPr>
            </w:pPr>
            <w:r w:rsidRPr="00D32FD5">
              <w:rPr>
                <w:szCs w:val="24"/>
              </w:rPr>
              <w:t>7</w:t>
            </w:r>
          </w:p>
        </w:tc>
        <w:tc>
          <w:tcPr>
            <w:tcW w:w="993" w:type="dxa"/>
          </w:tcPr>
          <w:p w:rsidR="00BB2451" w:rsidRPr="00D32FD5" w:rsidRDefault="00BB2451" w:rsidP="00BB2451">
            <w:pPr>
              <w:jc w:val="center"/>
              <w:rPr>
                <w:szCs w:val="24"/>
              </w:rPr>
            </w:pPr>
            <w:r w:rsidRPr="00D32FD5">
              <w:rPr>
                <w:szCs w:val="24"/>
              </w:rPr>
              <w:t>6</w:t>
            </w:r>
          </w:p>
        </w:tc>
        <w:tc>
          <w:tcPr>
            <w:tcW w:w="995" w:type="dxa"/>
            <w:gridSpan w:val="2"/>
          </w:tcPr>
          <w:p w:rsidR="00BB2451" w:rsidRPr="00D32FD5" w:rsidRDefault="00BB2451" w:rsidP="00BB2451">
            <w:pPr>
              <w:jc w:val="center"/>
              <w:rPr>
                <w:szCs w:val="24"/>
              </w:rPr>
            </w:pPr>
            <w:r w:rsidRPr="00D32FD5">
              <w:rPr>
                <w:szCs w:val="24"/>
              </w:rPr>
              <w:t>5</w:t>
            </w:r>
          </w:p>
        </w:tc>
        <w:tc>
          <w:tcPr>
            <w:tcW w:w="1345" w:type="dxa"/>
          </w:tcPr>
          <w:p w:rsidR="00BB2451" w:rsidRPr="00D32FD5" w:rsidRDefault="00BB2451" w:rsidP="00BB2451">
            <w:pPr>
              <w:jc w:val="center"/>
              <w:rPr>
                <w:szCs w:val="24"/>
              </w:rPr>
            </w:pPr>
            <w:r w:rsidRPr="00D32FD5">
              <w:rPr>
                <w:szCs w:val="24"/>
              </w:rPr>
              <w:t>4</w:t>
            </w:r>
          </w:p>
        </w:tc>
        <w:tc>
          <w:tcPr>
            <w:tcW w:w="1260" w:type="dxa"/>
          </w:tcPr>
          <w:p w:rsidR="00BB2451" w:rsidRPr="00D32FD5" w:rsidRDefault="00BB2451" w:rsidP="00BB2451">
            <w:pPr>
              <w:jc w:val="center"/>
              <w:rPr>
                <w:szCs w:val="24"/>
              </w:rPr>
            </w:pPr>
            <w:r w:rsidRPr="00D32FD5">
              <w:rPr>
                <w:szCs w:val="24"/>
              </w:rPr>
              <w:t>3</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jc w:val="center"/>
              <w:rPr>
                <w:szCs w:val="24"/>
              </w:rPr>
            </w:pPr>
          </w:p>
        </w:tc>
        <w:tc>
          <w:tcPr>
            <w:tcW w:w="992" w:type="dxa"/>
          </w:tcPr>
          <w:p w:rsidR="00BB2451" w:rsidRPr="00DA5C7C" w:rsidRDefault="00BB2451" w:rsidP="00BB2451">
            <w:pPr>
              <w:jc w:val="center"/>
              <w:rPr>
                <w:color w:val="000000"/>
                <w:szCs w:val="24"/>
              </w:rPr>
            </w:pPr>
            <w:r w:rsidRPr="00DA5C7C">
              <w:rPr>
                <w:color w:val="000000"/>
                <w:szCs w:val="24"/>
              </w:rPr>
              <w:t>8</w:t>
            </w:r>
          </w:p>
        </w:tc>
        <w:tc>
          <w:tcPr>
            <w:tcW w:w="992" w:type="dxa"/>
          </w:tcPr>
          <w:p w:rsidR="00BB2451" w:rsidRPr="00D32FD5" w:rsidRDefault="00BB2451" w:rsidP="00BB2451">
            <w:pPr>
              <w:jc w:val="center"/>
              <w:rPr>
                <w:szCs w:val="24"/>
              </w:rPr>
            </w:pPr>
            <w:r w:rsidRPr="00D32FD5">
              <w:rPr>
                <w:szCs w:val="24"/>
              </w:rPr>
              <w:t>ТГ-2</w:t>
            </w:r>
          </w:p>
        </w:tc>
        <w:tc>
          <w:tcPr>
            <w:tcW w:w="992" w:type="dxa"/>
          </w:tcPr>
          <w:p w:rsidR="00BB2451" w:rsidRPr="00D32FD5" w:rsidRDefault="00BB2451" w:rsidP="00BB2451">
            <w:pPr>
              <w:jc w:val="center"/>
              <w:rPr>
                <w:szCs w:val="24"/>
              </w:rPr>
            </w:pPr>
            <w:r w:rsidRPr="00D32FD5">
              <w:rPr>
                <w:szCs w:val="24"/>
              </w:rPr>
              <w:t>8</w:t>
            </w:r>
          </w:p>
        </w:tc>
        <w:tc>
          <w:tcPr>
            <w:tcW w:w="993" w:type="dxa"/>
          </w:tcPr>
          <w:p w:rsidR="00BB2451" w:rsidRPr="00D32FD5" w:rsidRDefault="00BB2451" w:rsidP="00BB2451">
            <w:pPr>
              <w:jc w:val="center"/>
              <w:rPr>
                <w:szCs w:val="24"/>
              </w:rPr>
            </w:pPr>
            <w:r w:rsidRPr="00D32FD5">
              <w:rPr>
                <w:szCs w:val="24"/>
              </w:rPr>
              <w:t>7</w:t>
            </w:r>
          </w:p>
        </w:tc>
        <w:tc>
          <w:tcPr>
            <w:tcW w:w="995" w:type="dxa"/>
            <w:gridSpan w:val="2"/>
          </w:tcPr>
          <w:p w:rsidR="00BB2451" w:rsidRPr="00D32FD5" w:rsidRDefault="00BB2451" w:rsidP="00BB2451">
            <w:pPr>
              <w:jc w:val="center"/>
              <w:rPr>
                <w:szCs w:val="24"/>
              </w:rPr>
            </w:pPr>
            <w:r w:rsidRPr="00D32FD5">
              <w:rPr>
                <w:szCs w:val="24"/>
              </w:rPr>
              <w:t>6</w:t>
            </w:r>
          </w:p>
        </w:tc>
        <w:tc>
          <w:tcPr>
            <w:tcW w:w="1345" w:type="dxa"/>
          </w:tcPr>
          <w:p w:rsidR="00BB2451" w:rsidRPr="00D32FD5" w:rsidRDefault="00BB2451" w:rsidP="00BB2451">
            <w:pPr>
              <w:jc w:val="center"/>
              <w:rPr>
                <w:szCs w:val="24"/>
              </w:rPr>
            </w:pPr>
            <w:r w:rsidRPr="00D32FD5">
              <w:rPr>
                <w:szCs w:val="24"/>
              </w:rPr>
              <w:t>5</w:t>
            </w:r>
          </w:p>
        </w:tc>
        <w:tc>
          <w:tcPr>
            <w:tcW w:w="1260" w:type="dxa"/>
          </w:tcPr>
          <w:p w:rsidR="00BB2451" w:rsidRPr="00D32FD5" w:rsidRDefault="00BB2451" w:rsidP="00BB2451">
            <w:pPr>
              <w:jc w:val="center"/>
              <w:rPr>
                <w:szCs w:val="24"/>
              </w:rPr>
            </w:pPr>
            <w:r w:rsidRPr="00D32FD5">
              <w:rPr>
                <w:szCs w:val="24"/>
              </w:rPr>
              <w:t>4</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jc w:val="center"/>
              <w:rPr>
                <w:szCs w:val="24"/>
              </w:rPr>
            </w:pPr>
          </w:p>
        </w:tc>
        <w:tc>
          <w:tcPr>
            <w:tcW w:w="992" w:type="dxa"/>
          </w:tcPr>
          <w:p w:rsidR="00BB2451" w:rsidRPr="00DA5C7C" w:rsidRDefault="00BB2451" w:rsidP="00BB2451">
            <w:pPr>
              <w:jc w:val="center"/>
              <w:rPr>
                <w:color w:val="000000"/>
                <w:szCs w:val="24"/>
              </w:rPr>
            </w:pPr>
            <w:r w:rsidRPr="00DA5C7C">
              <w:rPr>
                <w:color w:val="000000"/>
                <w:szCs w:val="24"/>
              </w:rPr>
              <w:t>9</w:t>
            </w:r>
          </w:p>
        </w:tc>
        <w:tc>
          <w:tcPr>
            <w:tcW w:w="992" w:type="dxa"/>
          </w:tcPr>
          <w:p w:rsidR="00BB2451" w:rsidRPr="00D32FD5" w:rsidRDefault="00BB2451" w:rsidP="00BB2451">
            <w:pPr>
              <w:jc w:val="center"/>
              <w:rPr>
                <w:szCs w:val="24"/>
              </w:rPr>
            </w:pPr>
            <w:r w:rsidRPr="00D32FD5">
              <w:rPr>
                <w:szCs w:val="24"/>
              </w:rPr>
              <w:t>ТГ-3</w:t>
            </w:r>
          </w:p>
        </w:tc>
        <w:tc>
          <w:tcPr>
            <w:tcW w:w="992" w:type="dxa"/>
          </w:tcPr>
          <w:p w:rsidR="00BB2451" w:rsidRPr="00D32FD5" w:rsidRDefault="00BB2451" w:rsidP="00BB2451">
            <w:pPr>
              <w:jc w:val="center"/>
              <w:rPr>
                <w:szCs w:val="24"/>
              </w:rPr>
            </w:pPr>
            <w:r w:rsidRPr="00D32FD5">
              <w:rPr>
                <w:szCs w:val="24"/>
              </w:rPr>
              <w:t>9</w:t>
            </w:r>
          </w:p>
        </w:tc>
        <w:tc>
          <w:tcPr>
            <w:tcW w:w="993" w:type="dxa"/>
          </w:tcPr>
          <w:p w:rsidR="00BB2451" w:rsidRPr="00D32FD5" w:rsidRDefault="00BB2451" w:rsidP="00BB2451">
            <w:pPr>
              <w:jc w:val="center"/>
              <w:rPr>
                <w:szCs w:val="24"/>
              </w:rPr>
            </w:pPr>
            <w:r w:rsidRPr="00D32FD5">
              <w:rPr>
                <w:szCs w:val="24"/>
              </w:rPr>
              <w:t>8</w:t>
            </w:r>
          </w:p>
        </w:tc>
        <w:tc>
          <w:tcPr>
            <w:tcW w:w="995" w:type="dxa"/>
            <w:gridSpan w:val="2"/>
          </w:tcPr>
          <w:p w:rsidR="00BB2451" w:rsidRPr="00D32FD5" w:rsidRDefault="00BB2451" w:rsidP="00BB2451">
            <w:pPr>
              <w:jc w:val="center"/>
              <w:rPr>
                <w:szCs w:val="24"/>
              </w:rPr>
            </w:pPr>
            <w:r w:rsidRPr="00D32FD5">
              <w:rPr>
                <w:szCs w:val="24"/>
              </w:rPr>
              <w:t>7</w:t>
            </w:r>
          </w:p>
        </w:tc>
        <w:tc>
          <w:tcPr>
            <w:tcW w:w="1345" w:type="dxa"/>
          </w:tcPr>
          <w:p w:rsidR="00BB2451" w:rsidRPr="00D32FD5" w:rsidRDefault="00BB2451" w:rsidP="00BB2451">
            <w:pPr>
              <w:jc w:val="center"/>
              <w:rPr>
                <w:szCs w:val="24"/>
              </w:rPr>
            </w:pPr>
            <w:r w:rsidRPr="00D32FD5">
              <w:rPr>
                <w:szCs w:val="24"/>
              </w:rPr>
              <w:t>6</w:t>
            </w:r>
          </w:p>
        </w:tc>
        <w:tc>
          <w:tcPr>
            <w:tcW w:w="1260" w:type="dxa"/>
          </w:tcPr>
          <w:p w:rsidR="00BB2451" w:rsidRPr="00D32FD5" w:rsidRDefault="00BB2451" w:rsidP="00BB2451">
            <w:pPr>
              <w:jc w:val="center"/>
              <w:rPr>
                <w:szCs w:val="24"/>
              </w:rPr>
            </w:pPr>
            <w:r w:rsidRPr="00D32FD5">
              <w:rPr>
                <w:szCs w:val="24"/>
              </w:rPr>
              <w:t>5</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jc w:val="center"/>
              <w:rPr>
                <w:szCs w:val="24"/>
              </w:rPr>
            </w:pPr>
          </w:p>
        </w:tc>
        <w:tc>
          <w:tcPr>
            <w:tcW w:w="992" w:type="dxa"/>
          </w:tcPr>
          <w:p w:rsidR="00BB2451" w:rsidRPr="00DA5C7C" w:rsidRDefault="00BB2451" w:rsidP="00BB2451">
            <w:pPr>
              <w:jc w:val="center"/>
              <w:rPr>
                <w:color w:val="000000"/>
                <w:szCs w:val="24"/>
              </w:rPr>
            </w:pPr>
            <w:r w:rsidRPr="00DA5C7C">
              <w:rPr>
                <w:color w:val="000000"/>
                <w:szCs w:val="24"/>
              </w:rPr>
              <w:t>10</w:t>
            </w:r>
          </w:p>
        </w:tc>
        <w:tc>
          <w:tcPr>
            <w:tcW w:w="992" w:type="dxa"/>
          </w:tcPr>
          <w:p w:rsidR="00BB2451" w:rsidRPr="00D32FD5" w:rsidRDefault="00BB2451" w:rsidP="00BB2451">
            <w:pPr>
              <w:jc w:val="center"/>
              <w:rPr>
                <w:szCs w:val="24"/>
              </w:rPr>
            </w:pPr>
            <w:r w:rsidRPr="00D32FD5">
              <w:rPr>
                <w:szCs w:val="24"/>
              </w:rPr>
              <w:t>ТГ-4</w:t>
            </w:r>
          </w:p>
        </w:tc>
        <w:tc>
          <w:tcPr>
            <w:tcW w:w="992" w:type="dxa"/>
          </w:tcPr>
          <w:p w:rsidR="00BB2451" w:rsidRPr="00D32FD5" w:rsidRDefault="00BB2451" w:rsidP="00BB2451">
            <w:pPr>
              <w:jc w:val="center"/>
              <w:rPr>
                <w:szCs w:val="24"/>
              </w:rPr>
            </w:pPr>
            <w:r w:rsidRPr="00D32FD5">
              <w:rPr>
                <w:szCs w:val="24"/>
              </w:rPr>
              <w:t>10</w:t>
            </w:r>
          </w:p>
        </w:tc>
        <w:tc>
          <w:tcPr>
            <w:tcW w:w="993" w:type="dxa"/>
          </w:tcPr>
          <w:p w:rsidR="00BB2451" w:rsidRPr="00D32FD5" w:rsidRDefault="00BB2451" w:rsidP="00BB2451">
            <w:pPr>
              <w:jc w:val="center"/>
              <w:rPr>
                <w:szCs w:val="24"/>
              </w:rPr>
            </w:pPr>
            <w:r w:rsidRPr="00D32FD5">
              <w:rPr>
                <w:szCs w:val="24"/>
              </w:rPr>
              <w:t>9</w:t>
            </w:r>
          </w:p>
        </w:tc>
        <w:tc>
          <w:tcPr>
            <w:tcW w:w="995" w:type="dxa"/>
            <w:gridSpan w:val="2"/>
          </w:tcPr>
          <w:p w:rsidR="00BB2451" w:rsidRPr="00D32FD5" w:rsidRDefault="00BB2451" w:rsidP="00BB2451">
            <w:pPr>
              <w:jc w:val="center"/>
              <w:rPr>
                <w:szCs w:val="24"/>
              </w:rPr>
            </w:pPr>
            <w:r w:rsidRPr="00D32FD5">
              <w:rPr>
                <w:szCs w:val="24"/>
              </w:rPr>
              <w:t>8</w:t>
            </w:r>
          </w:p>
        </w:tc>
        <w:tc>
          <w:tcPr>
            <w:tcW w:w="1345" w:type="dxa"/>
          </w:tcPr>
          <w:p w:rsidR="00BB2451" w:rsidRPr="00D32FD5" w:rsidRDefault="00BB2451" w:rsidP="00BB2451">
            <w:pPr>
              <w:jc w:val="center"/>
              <w:rPr>
                <w:szCs w:val="24"/>
              </w:rPr>
            </w:pPr>
            <w:r w:rsidRPr="00D32FD5">
              <w:rPr>
                <w:szCs w:val="24"/>
              </w:rPr>
              <w:t>7</w:t>
            </w:r>
          </w:p>
        </w:tc>
        <w:tc>
          <w:tcPr>
            <w:tcW w:w="1260" w:type="dxa"/>
          </w:tcPr>
          <w:p w:rsidR="00BB2451" w:rsidRPr="00D32FD5" w:rsidRDefault="00BB2451" w:rsidP="00BB2451">
            <w:pPr>
              <w:jc w:val="center"/>
              <w:rPr>
                <w:szCs w:val="24"/>
              </w:rPr>
            </w:pPr>
            <w:r w:rsidRPr="00D32FD5">
              <w:rPr>
                <w:szCs w:val="24"/>
              </w:rPr>
              <w:t>6</w:t>
            </w:r>
          </w:p>
        </w:tc>
      </w:tr>
      <w:tr w:rsidR="00BB2451" w:rsidTr="00BB2451">
        <w:tc>
          <w:tcPr>
            <w:tcW w:w="567" w:type="dxa"/>
            <w:vMerge/>
          </w:tcPr>
          <w:p w:rsidR="00BB2451" w:rsidRPr="00D32FD5" w:rsidRDefault="00BB2451" w:rsidP="00BB2451">
            <w:pPr>
              <w:jc w:val="center"/>
              <w:rPr>
                <w:szCs w:val="24"/>
              </w:rPr>
            </w:pPr>
          </w:p>
        </w:tc>
        <w:tc>
          <w:tcPr>
            <w:tcW w:w="2550" w:type="dxa"/>
            <w:vMerge/>
          </w:tcPr>
          <w:p w:rsidR="00BB2451" w:rsidRPr="00D32FD5" w:rsidRDefault="00BB2451" w:rsidP="00BB2451">
            <w:pPr>
              <w:jc w:val="center"/>
              <w:rPr>
                <w:szCs w:val="24"/>
              </w:rPr>
            </w:pPr>
          </w:p>
        </w:tc>
        <w:tc>
          <w:tcPr>
            <w:tcW w:w="992" w:type="dxa"/>
          </w:tcPr>
          <w:p w:rsidR="00BB2451" w:rsidRPr="00DA5C7C" w:rsidRDefault="00BB2451" w:rsidP="00BB2451">
            <w:pPr>
              <w:jc w:val="center"/>
              <w:rPr>
                <w:color w:val="000000"/>
                <w:szCs w:val="24"/>
              </w:rPr>
            </w:pPr>
            <w:r w:rsidRPr="00DA5C7C">
              <w:rPr>
                <w:color w:val="000000"/>
                <w:szCs w:val="24"/>
              </w:rPr>
              <w:t>11</w:t>
            </w:r>
          </w:p>
        </w:tc>
        <w:tc>
          <w:tcPr>
            <w:tcW w:w="992" w:type="dxa"/>
          </w:tcPr>
          <w:p w:rsidR="00BB2451" w:rsidRPr="00D32FD5" w:rsidRDefault="00BB2451" w:rsidP="00BB2451">
            <w:pPr>
              <w:jc w:val="center"/>
              <w:rPr>
                <w:szCs w:val="24"/>
              </w:rPr>
            </w:pPr>
            <w:r w:rsidRPr="00D32FD5">
              <w:rPr>
                <w:szCs w:val="24"/>
              </w:rPr>
              <w:t>ТГ-5</w:t>
            </w:r>
          </w:p>
        </w:tc>
        <w:tc>
          <w:tcPr>
            <w:tcW w:w="992" w:type="dxa"/>
          </w:tcPr>
          <w:p w:rsidR="00BB2451" w:rsidRPr="00D32FD5" w:rsidRDefault="00BB2451" w:rsidP="00BB2451">
            <w:pPr>
              <w:jc w:val="center"/>
              <w:rPr>
                <w:szCs w:val="24"/>
              </w:rPr>
            </w:pPr>
            <w:r w:rsidRPr="00D32FD5">
              <w:rPr>
                <w:szCs w:val="24"/>
              </w:rPr>
              <w:t>11</w:t>
            </w:r>
          </w:p>
        </w:tc>
        <w:tc>
          <w:tcPr>
            <w:tcW w:w="993" w:type="dxa"/>
          </w:tcPr>
          <w:p w:rsidR="00BB2451" w:rsidRPr="00D32FD5" w:rsidRDefault="00BB2451" w:rsidP="00BB2451">
            <w:pPr>
              <w:jc w:val="center"/>
              <w:rPr>
                <w:szCs w:val="24"/>
              </w:rPr>
            </w:pPr>
            <w:r w:rsidRPr="00D32FD5">
              <w:rPr>
                <w:szCs w:val="24"/>
              </w:rPr>
              <w:t>10</w:t>
            </w:r>
          </w:p>
        </w:tc>
        <w:tc>
          <w:tcPr>
            <w:tcW w:w="995" w:type="dxa"/>
            <w:gridSpan w:val="2"/>
          </w:tcPr>
          <w:p w:rsidR="00BB2451" w:rsidRPr="00D32FD5" w:rsidRDefault="00BB2451" w:rsidP="00BB2451">
            <w:pPr>
              <w:jc w:val="center"/>
              <w:rPr>
                <w:szCs w:val="24"/>
              </w:rPr>
            </w:pPr>
            <w:r w:rsidRPr="00D32FD5">
              <w:rPr>
                <w:szCs w:val="24"/>
              </w:rPr>
              <w:t>9</w:t>
            </w:r>
          </w:p>
        </w:tc>
        <w:tc>
          <w:tcPr>
            <w:tcW w:w="1345" w:type="dxa"/>
          </w:tcPr>
          <w:p w:rsidR="00BB2451" w:rsidRPr="00D32FD5" w:rsidRDefault="00BB2451" w:rsidP="00BB2451">
            <w:pPr>
              <w:jc w:val="center"/>
              <w:rPr>
                <w:szCs w:val="24"/>
              </w:rPr>
            </w:pPr>
            <w:r w:rsidRPr="00D32FD5">
              <w:rPr>
                <w:szCs w:val="24"/>
              </w:rPr>
              <w:t>8</w:t>
            </w:r>
          </w:p>
        </w:tc>
        <w:tc>
          <w:tcPr>
            <w:tcW w:w="1260" w:type="dxa"/>
          </w:tcPr>
          <w:p w:rsidR="00BB2451" w:rsidRPr="00D32FD5" w:rsidRDefault="00BB2451" w:rsidP="00BB2451">
            <w:pPr>
              <w:jc w:val="center"/>
              <w:rPr>
                <w:szCs w:val="24"/>
              </w:rPr>
            </w:pPr>
            <w:r w:rsidRPr="00D32FD5">
              <w:rPr>
                <w:szCs w:val="24"/>
              </w:rPr>
              <w:t>7</w:t>
            </w:r>
          </w:p>
        </w:tc>
      </w:tr>
      <w:tr w:rsidR="00BB2451" w:rsidTr="00BB2451">
        <w:tc>
          <w:tcPr>
            <w:tcW w:w="10686" w:type="dxa"/>
            <w:gridSpan w:val="10"/>
            <w:tcBorders>
              <w:top w:val="nil"/>
            </w:tcBorders>
          </w:tcPr>
          <w:p w:rsidR="00BB2451" w:rsidRPr="00D32FD5" w:rsidRDefault="00BB2451" w:rsidP="00962234">
            <w:pPr>
              <w:jc w:val="center"/>
              <w:rPr>
                <w:szCs w:val="24"/>
              </w:rPr>
            </w:pPr>
            <w:r w:rsidRPr="00403DC4">
              <w:rPr>
                <w:b/>
                <w:szCs w:val="24"/>
              </w:rPr>
              <w:t xml:space="preserve">Техническое мастерство               </w:t>
            </w:r>
            <w:r>
              <w:rPr>
                <w:b/>
                <w:szCs w:val="24"/>
              </w:rPr>
              <w:t xml:space="preserve">               </w:t>
            </w:r>
            <w:r w:rsidRPr="00403DC4">
              <w:rPr>
                <w:b/>
                <w:szCs w:val="24"/>
              </w:rPr>
              <w:t>Обязательная техническая прог</w:t>
            </w:r>
            <w:r>
              <w:rPr>
                <w:b/>
                <w:szCs w:val="24"/>
              </w:rPr>
              <w:t>рамма</w:t>
            </w:r>
          </w:p>
        </w:tc>
      </w:tr>
    </w:tbl>
    <w:p w:rsidR="00962234" w:rsidRDefault="00BB2451" w:rsidP="00BB2451">
      <w:pPr>
        <w:spacing w:after="280" w:line="100" w:lineRule="atLeast"/>
        <w:contextualSpacing/>
        <w:rPr>
          <w:b/>
          <w:szCs w:val="24"/>
        </w:rPr>
      </w:pPr>
      <w:r>
        <w:rPr>
          <w:b/>
          <w:szCs w:val="24"/>
        </w:rPr>
        <w:t xml:space="preserve">                                                                                                                                  </w:t>
      </w:r>
      <w:r w:rsidR="00962234">
        <w:rPr>
          <w:b/>
          <w:szCs w:val="24"/>
        </w:rPr>
        <w:t xml:space="preserve">     </w:t>
      </w:r>
    </w:p>
    <w:p w:rsidR="00BB2451" w:rsidRDefault="00BB2451" w:rsidP="00962234">
      <w:pPr>
        <w:spacing w:after="280" w:line="100" w:lineRule="atLeast"/>
        <w:contextualSpacing/>
        <w:jc w:val="right"/>
        <w:rPr>
          <w:b/>
          <w:szCs w:val="24"/>
        </w:rPr>
      </w:pPr>
      <w:r>
        <w:rPr>
          <w:b/>
          <w:szCs w:val="24"/>
        </w:rPr>
        <w:t xml:space="preserve">    Приложения 3. </w:t>
      </w:r>
    </w:p>
    <w:p w:rsidR="00BB2451" w:rsidRDefault="00BB2451" w:rsidP="00BB2451">
      <w:pPr>
        <w:spacing w:after="280" w:line="100" w:lineRule="atLeast"/>
        <w:ind w:firstLine="709"/>
        <w:contextualSpacing/>
        <w:jc w:val="right"/>
        <w:rPr>
          <w:b/>
          <w:szCs w:val="24"/>
        </w:rPr>
      </w:pPr>
    </w:p>
    <w:p w:rsidR="00BB2451" w:rsidRDefault="00BB2451" w:rsidP="00BB2451">
      <w:pPr>
        <w:jc w:val="center"/>
        <w:rPr>
          <w:b/>
          <w:szCs w:val="24"/>
        </w:rPr>
      </w:pPr>
      <w:r w:rsidRPr="00D33C2A">
        <w:rPr>
          <w:b/>
          <w:szCs w:val="24"/>
        </w:rPr>
        <w:t xml:space="preserve">Контрольно-переводные нормативы   </w:t>
      </w:r>
      <w:r>
        <w:rPr>
          <w:b/>
          <w:szCs w:val="24"/>
        </w:rPr>
        <w:t xml:space="preserve">по ОФП и СФП </w:t>
      </w:r>
    </w:p>
    <w:p w:rsidR="00BB2451" w:rsidRDefault="00BB2451" w:rsidP="00BB2451">
      <w:pPr>
        <w:jc w:val="center"/>
        <w:rPr>
          <w:b/>
          <w:szCs w:val="24"/>
        </w:rPr>
      </w:pPr>
      <w:r w:rsidRPr="00D33C2A">
        <w:rPr>
          <w:b/>
          <w:szCs w:val="24"/>
        </w:rPr>
        <w:t xml:space="preserve">для </w:t>
      </w:r>
      <w:r>
        <w:rPr>
          <w:b/>
          <w:szCs w:val="24"/>
        </w:rPr>
        <w:t>зачисления в группы на этапе совершенствования спортивного мастерства.</w:t>
      </w:r>
    </w:p>
    <w:p w:rsidR="00BB2451" w:rsidRDefault="00BB2451" w:rsidP="00BB2451">
      <w:pPr>
        <w:jc w:val="center"/>
        <w:rPr>
          <w:b/>
          <w:szCs w:val="24"/>
        </w:rPr>
      </w:pPr>
    </w:p>
    <w:tbl>
      <w:tblPr>
        <w:tblW w:w="1032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2552"/>
        <w:gridCol w:w="992"/>
        <w:gridCol w:w="992"/>
        <w:gridCol w:w="992"/>
        <w:gridCol w:w="993"/>
        <w:gridCol w:w="992"/>
        <w:gridCol w:w="992"/>
        <w:gridCol w:w="1253"/>
      </w:tblGrid>
      <w:tr w:rsidR="00BB2451" w:rsidTr="00BB2451">
        <w:tc>
          <w:tcPr>
            <w:tcW w:w="10326" w:type="dxa"/>
            <w:gridSpan w:val="9"/>
          </w:tcPr>
          <w:p w:rsidR="00BB2451" w:rsidRPr="00D32FD5" w:rsidRDefault="00BB2451" w:rsidP="00962234">
            <w:pPr>
              <w:jc w:val="center"/>
              <w:rPr>
                <w:szCs w:val="24"/>
              </w:rPr>
            </w:pPr>
            <w:r w:rsidRPr="00EA1EFA">
              <w:rPr>
                <w:b/>
                <w:szCs w:val="24"/>
              </w:rPr>
              <w:t>Нормативы общей физической подготовки</w:t>
            </w:r>
          </w:p>
        </w:tc>
      </w:tr>
      <w:tr w:rsidR="00BB2451" w:rsidTr="00BB2451">
        <w:tc>
          <w:tcPr>
            <w:tcW w:w="568" w:type="dxa"/>
          </w:tcPr>
          <w:p w:rsidR="00BB2451" w:rsidRPr="00D32FD5" w:rsidRDefault="00BB2451" w:rsidP="00BB2451">
            <w:pPr>
              <w:jc w:val="center"/>
              <w:rPr>
                <w:szCs w:val="24"/>
              </w:rPr>
            </w:pPr>
            <w:r w:rsidRPr="00D32FD5">
              <w:rPr>
                <w:szCs w:val="24"/>
              </w:rPr>
              <w:t>№</w:t>
            </w:r>
          </w:p>
        </w:tc>
        <w:tc>
          <w:tcPr>
            <w:tcW w:w="2552" w:type="dxa"/>
          </w:tcPr>
          <w:p w:rsidR="00BB2451" w:rsidRPr="00D32FD5" w:rsidRDefault="00BB2451" w:rsidP="00BB2451">
            <w:pPr>
              <w:jc w:val="center"/>
              <w:rPr>
                <w:szCs w:val="24"/>
              </w:rPr>
            </w:pPr>
            <w:r w:rsidRPr="00D32FD5">
              <w:rPr>
                <w:szCs w:val="24"/>
              </w:rPr>
              <w:t>ОФП и СФП</w:t>
            </w:r>
          </w:p>
        </w:tc>
        <w:tc>
          <w:tcPr>
            <w:tcW w:w="992" w:type="dxa"/>
          </w:tcPr>
          <w:p w:rsidR="00BB2451" w:rsidRPr="00D32FD5" w:rsidRDefault="005F5BD8" w:rsidP="00BB2451">
            <w:pPr>
              <w:jc w:val="center"/>
              <w:rPr>
                <w:szCs w:val="24"/>
              </w:rPr>
            </w:pPr>
            <w:r>
              <w:rPr>
                <w:szCs w:val="24"/>
              </w:rPr>
              <w:t>группа</w:t>
            </w:r>
          </w:p>
        </w:tc>
        <w:tc>
          <w:tcPr>
            <w:tcW w:w="992" w:type="dxa"/>
          </w:tcPr>
          <w:p w:rsidR="00BB2451" w:rsidRPr="00D32FD5" w:rsidRDefault="005F5BD8" w:rsidP="00BB2451">
            <w:pPr>
              <w:jc w:val="center"/>
              <w:rPr>
                <w:szCs w:val="24"/>
              </w:rPr>
            </w:pPr>
            <w:r>
              <w:rPr>
                <w:szCs w:val="24"/>
              </w:rPr>
              <w:t>возраст</w:t>
            </w:r>
          </w:p>
        </w:tc>
        <w:tc>
          <w:tcPr>
            <w:tcW w:w="992" w:type="dxa"/>
          </w:tcPr>
          <w:p w:rsidR="00BB2451" w:rsidRPr="00D32FD5" w:rsidRDefault="00BB2451" w:rsidP="00BB2451">
            <w:pPr>
              <w:jc w:val="center"/>
              <w:rPr>
                <w:szCs w:val="24"/>
              </w:rPr>
            </w:pPr>
            <w:r w:rsidRPr="00D32FD5">
              <w:rPr>
                <w:szCs w:val="24"/>
              </w:rPr>
              <w:t>5</w:t>
            </w:r>
          </w:p>
        </w:tc>
        <w:tc>
          <w:tcPr>
            <w:tcW w:w="993" w:type="dxa"/>
          </w:tcPr>
          <w:p w:rsidR="00BB2451" w:rsidRPr="00D32FD5" w:rsidRDefault="00BB2451" w:rsidP="00BB2451">
            <w:pPr>
              <w:jc w:val="center"/>
              <w:rPr>
                <w:szCs w:val="24"/>
              </w:rPr>
            </w:pPr>
            <w:r w:rsidRPr="00D32FD5">
              <w:rPr>
                <w:szCs w:val="24"/>
              </w:rPr>
              <w:t>4</w:t>
            </w:r>
          </w:p>
        </w:tc>
        <w:tc>
          <w:tcPr>
            <w:tcW w:w="992" w:type="dxa"/>
          </w:tcPr>
          <w:p w:rsidR="00BB2451" w:rsidRPr="00D32FD5" w:rsidRDefault="00BB2451" w:rsidP="00BB2451">
            <w:pPr>
              <w:jc w:val="center"/>
              <w:rPr>
                <w:szCs w:val="24"/>
              </w:rPr>
            </w:pPr>
            <w:r w:rsidRPr="00D32FD5">
              <w:rPr>
                <w:szCs w:val="24"/>
              </w:rPr>
              <w:t>3</w:t>
            </w:r>
          </w:p>
        </w:tc>
        <w:tc>
          <w:tcPr>
            <w:tcW w:w="992" w:type="dxa"/>
            <w:tcBorders>
              <w:top w:val="nil"/>
            </w:tcBorders>
          </w:tcPr>
          <w:p w:rsidR="00BB2451" w:rsidRPr="00D32FD5" w:rsidRDefault="00BB2451" w:rsidP="00BB2451">
            <w:pPr>
              <w:jc w:val="center"/>
              <w:rPr>
                <w:szCs w:val="24"/>
              </w:rPr>
            </w:pPr>
            <w:r w:rsidRPr="00D32FD5">
              <w:rPr>
                <w:szCs w:val="24"/>
              </w:rPr>
              <w:t>2</w:t>
            </w:r>
          </w:p>
        </w:tc>
        <w:tc>
          <w:tcPr>
            <w:tcW w:w="1253" w:type="dxa"/>
            <w:tcBorders>
              <w:top w:val="nil"/>
            </w:tcBorders>
          </w:tcPr>
          <w:p w:rsidR="00BB2451" w:rsidRPr="00D32FD5" w:rsidRDefault="00BB2451" w:rsidP="00BB2451">
            <w:pPr>
              <w:jc w:val="center"/>
              <w:rPr>
                <w:szCs w:val="24"/>
              </w:rPr>
            </w:pPr>
            <w:r w:rsidRPr="00D32FD5">
              <w:rPr>
                <w:szCs w:val="24"/>
              </w:rPr>
              <w:t>1</w:t>
            </w:r>
          </w:p>
        </w:tc>
      </w:tr>
      <w:tr w:rsidR="00BB2451" w:rsidTr="005F5BD8">
        <w:trPr>
          <w:trHeight w:val="313"/>
        </w:trPr>
        <w:tc>
          <w:tcPr>
            <w:tcW w:w="568" w:type="dxa"/>
            <w:vMerge w:val="restart"/>
          </w:tcPr>
          <w:p w:rsidR="00BB2451" w:rsidRPr="00D32FD5" w:rsidRDefault="00BB2451" w:rsidP="005F5BD8">
            <w:pPr>
              <w:jc w:val="center"/>
              <w:rPr>
                <w:szCs w:val="24"/>
              </w:rPr>
            </w:pPr>
            <w:r w:rsidRPr="00D32FD5">
              <w:rPr>
                <w:szCs w:val="24"/>
              </w:rPr>
              <w:t>1.</w:t>
            </w:r>
          </w:p>
        </w:tc>
        <w:tc>
          <w:tcPr>
            <w:tcW w:w="2552" w:type="dxa"/>
            <w:vMerge w:val="restart"/>
          </w:tcPr>
          <w:p w:rsidR="00BB2451" w:rsidRDefault="00BB2451" w:rsidP="005F5BD8">
            <w:pPr>
              <w:rPr>
                <w:szCs w:val="24"/>
              </w:rPr>
            </w:pPr>
            <w:r>
              <w:rPr>
                <w:szCs w:val="24"/>
              </w:rPr>
              <w:t>Челночный бег 3х10</w:t>
            </w:r>
          </w:p>
          <w:p w:rsidR="00BB2451" w:rsidRPr="00D32FD5" w:rsidRDefault="00BB2451" w:rsidP="005F5BD8">
            <w:pPr>
              <w:rPr>
                <w:szCs w:val="24"/>
              </w:rPr>
            </w:pPr>
            <w:r>
              <w:rPr>
                <w:szCs w:val="24"/>
              </w:rPr>
              <w:t>(не более 8,2</w:t>
            </w:r>
            <w:r w:rsidRPr="00D32FD5">
              <w:rPr>
                <w:szCs w:val="24"/>
              </w:rPr>
              <w:t xml:space="preserve"> с)</w:t>
            </w:r>
          </w:p>
        </w:tc>
        <w:tc>
          <w:tcPr>
            <w:tcW w:w="992" w:type="dxa"/>
            <w:tcBorders>
              <w:bottom w:val="single" w:sz="4" w:space="0" w:color="auto"/>
            </w:tcBorders>
          </w:tcPr>
          <w:p w:rsidR="00BB2451" w:rsidRPr="00D32FD5" w:rsidRDefault="00BB2451" w:rsidP="005F5BD8">
            <w:pPr>
              <w:jc w:val="center"/>
              <w:rPr>
                <w:szCs w:val="24"/>
              </w:rPr>
            </w:pPr>
            <w:r w:rsidRPr="00D32FD5">
              <w:rPr>
                <w:szCs w:val="24"/>
              </w:rPr>
              <w:t>ССМ</w:t>
            </w:r>
          </w:p>
        </w:tc>
        <w:tc>
          <w:tcPr>
            <w:tcW w:w="992" w:type="dxa"/>
            <w:tcBorders>
              <w:bottom w:val="single" w:sz="4" w:space="0" w:color="auto"/>
            </w:tcBorders>
          </w:tcPr>
          <w:p w:rsidR="00BB2451" w:rsidRPr="00D32FD5" w:rsidRDefault="00BB2451" w:rsidP="005F5BD8">
            <w:pPr>
              <w:jc w:val="center"/>
              <w:rPr>
                <w:szCs w:val="24"/>
              </w:rPr>
            </w:pPr>
            <w:r w:rsidRPr="00D32FD5">
              <w:rPr>
                <w:szCs w:val="24"/>
              </w:rPr>
              <w:t>12-13</w:t>
            </w:r>
          </w:p>
        </w:tc>
        <w:tc>
          <w:tcPr>
            <w:tcW w:w="992" w:type="dxa"/>
            <w:tcBorders>
              <w:bottom w:val="single" w:sz="4" w:space="0" w:color="auto"/>
            </w:tcBorders>
          </w:tcPr>
          <w:p w:rsidR="00BB2451" w:rsidRPr="00D32FD5" w:rsidRDefault="00BB2451" w:rsidP="005F5BD8">
            <w:pPr>
              <w:jc w:val="center"/>
              <w:rPr>
                <w:szCs w:val="24"/>
              </w:rPr>
            </w:pPr>
            <w:r>
              <w:rPr>
                <w:szCs w:val="24"/>
              </w:rPr>
              <w:t>8,0</w:t>
            </w:r>
          </w:p>
        </w:tc>
        <w:tc>
          <w:tcPr>
            <w:tcW w:w="993" w:type="dxa"/>
            <w:tcBorders>
              <w:bottom w:val="single" w:sz="4" w:space="0" w:color="auto"/>
            </w:tcBorders>
          </w:tcPr>
          <w:p w:rsidR="00BB2451" w:rsidRPr="00D32FD5" w:rsidRDefault="00BB2451" w:rsidP="005F5BD8">
            <w:pPr>
              <w:jc w:val="center"/>
              <w:rPr>
                <w:szCs w:val="24"/>
              </w:rPr>
            </w:pPr>
            <w:r>
              <w:rPr>
                <w:szCs w:val="24"/>
              </w:rPr>
              <w:t>8,1</w:t>
            </w:r>
          </w:p>
        </w:tc>
        <w:tc>
          <w:tcPr>
            <w:tcW w:w="992" w:type="dxa"/>
            <w:tcBorders>
              <w:bottom w:val="single" w:sz="4" w:space="0" w:color="auto"/>
            </w:tcBorders>
          </w:tcPr>
          <w:p w:rsidR="00BB2451" w:rsidRPr="00D32FD5" w:rsidRDefault="00BB2451" w:rsidP="005F5BD8">
            <w:pPr>
              <w:jc w:val="center"/>
              <w:rPr>
                <w:szCs w:val="24"/>
              </w:rPr>
            </w:pPr>
            <w:r>
              <w:rPr>
                <w:szCs w:val="24"/>
              </w:rPr>
              <w:t>8,2</w:t>
            </w:r>
          </w:p>
        </w:tc>
        <w:tc>
          <w:tcPr>
            <w:tcW w:w="992" w:type="dxa"/>
            <w:tcBorders>
              <w:bottom w:val="single" w:sz="4" w:space="0" w:color="auto"/>
            </w:tcBorders>
          </w:tcPr>
          <w:p w:rsidR="00BB2451" w:rsidRPr="00D32FD5" w:rsidRDefault="00BB2451" w:rsidP="005F5BD8">
            <w:pPr>
              <w:jc w:val="center"/>
              <w:rPr>
                <w:szCs w:val="24"/>
              </w:rPr>
            </w:pPr>
            <w:r>
              <w:rPr>
                <w:szCs w:val="24"/>
              </w:rPr>
              <w:t>8,3</w:t>
            </w:r>
          </w:p>
        </w:tc>
        <w:tc>
          <w:tcPr>
            <w:tcW w:w="1253" w:type="dxa"/>
            <w:tcBorders>
              <w:bottom w:val="single" w:sz="4" w:space="0" w:color="auto"/>
            </w:tcBorders>
          </w:tcPr>
          <w:p w:rsidR="00BB2451" w:rsidRPr="00D32FD5" w:rsidRDefault="00BB2451" w:rsidP="005F5BD8">
            <w:pPr>
              <w:jc w:val="center"/>
              <w:rPr>
                <w:szCs w:val="24"/>
              </w:rPr>
            </w:pPr>
            <w:r>
              <w:rPr>
                <w:szCs w:val="24"/>
              </w:rPr>
              <w:t>8,4</w:t>
            </w:r>
          </w:p>
        </w:tc>
      </w:tr>
      <w:tr w:rsidR="00BB2451" w:rsidTr="005F5BD8">
        <w:trPr>
          <w:trHeight w:val="321"/>
        </w:trPr>
        <w:tc>
          <w:tcPr>
            <w:tcW w:w="568" w:type="dxa"/>
            <w:vMerge/>
          </w:tcPr>
          <w:p w:rsidR="00BB2451" w:rsidRPr="00D32FD5" w:rsidRDefault="00BB2451" w:rsidP="005F5BD8">
            <w:pPr>
              <w:jc w:val="center"/>
              <w:rPr>
                <w:szCs w:val="24"/>
              </w:rPr>
            </w:pPr>
          </w:p>
        </w:tc>
        <w:tc>
          <w:tcPr>
            <w:tcW w:w="2552" w:type="dxa"/>
            <w:vMerge/>
          </w:tcPr>
          <w:p w:rsidR="00BB2451" w:rsidRDefault="00BB2451" w:rsidP="005F5BD8">
            <w:pPr>
              <w:rPr>
                <w:szCs w:val="24"/>
              </w:rPr>
            </w:pPr>
          </w:p>
        </w:tc>
        <w:tc>
          <w:tcPr>
            <w:tcW w:w="992" w:type="dxa"/>
            <w:tcBorders>
              <w:top w:val="single" w:sz="4" w:space="0" w:color="auto"/>
            </w:tcBorders>
          </w:tcPr>
          <w:p w:rsidR="00BB2451" w:rsidRPr="00D32FD5" w:rsidRDefault="00BB2451" w:rsidP="005F5BD8">
            <w:pPr>
              <w:jc w:val="center"/>
              <w:rPr>
                <w:szCs w:val="24"/>
              </w:rPr>
            </w:pPr>
            <w:r w:rsidRPr="00D32FD5">
              <w:rPr>
                <w:szCs w:val="24"/>
              </w:rPr>
              <w:t>ССМ</w:t>
            </w:r>
          </w:p>
        </w:tc>
        <w:tc>
          <w:tcPr>
            <w:tcW w:w="992" w:type="dxa"/>
            <w:tcBorders>
              <w:top w:val="single" w:sz="4" w:space="0" w:color="auto"/>
            </w:tcBorders>
          </w:tcPr>
          <w:p w:rsidR="00BB2451" w:rsidRPr="00D32FD5" w:rsidRDefault="00BB2451" w:rsidP="005F5BD8">
            <w:pPr>
              <w:jc w:val="center"/>
              <w:rPr>
                <w:szCs w:val="24"/>
              </w:rPr>
            </w:pPr>
            <w:r w:rsidRPr="00D32FD5">
              <w:rPr>
                <w:szCs w:val="24"/>
              </w:rPr>
              <w:t>13-14</w:t>
            </w:r>
          </w:p>
        </w:tc>
        <w:tc>
          <w:tcPr>
            <w:tcW w:w="992" w:type="dxa"/>
            <w:tcBorders>
              <w:top w:val="single" w:sz="4" w:space="0" w:color="auto"/>
            </w:tcBorders>
          </w:tcPr>
          <w:p w:rsidR="00BB2451" w:rsidRPr="00D32FD5" w:rsidRDefault="00BB2451" w:rsidP="005F5BD8">
            <w:pPr>
              <w:jc w:val="center"/>
              <w:rPr>
                <w:szCs w:val="24"/>
              </w:rPr>
            </w:pPr>
            <w:r>
              <w:rPr>
                <w:szCs w:val="24"/>
              </w:rPr>
              <w:t>7.9</w:t>
            </w:r>
          </w:p>
        </w:tc>
        <w:tc>
          <w:tcPr>
            <w:tcW w:w="993" w:type="dxa"/>
            <w:tcBorders>
              <w:top w:val="single" w:sz="4" w:space="0" w:color="auto"/>
            </w:tcBorders>
          </w:tcPr>
          <w:p w:rsidR="00BB2451" w:rsidRPr="00D32FD5" w:rsidRDefault="00BB2451" w:rsidP="005F5BD8">
            <w:pPr>
              <w:jc w:val="center"/>
              <w:rPr>
                <w:szCs w:val="24"/>
              </w:rPr>
            </w:pPr>
            <w:r>
              <w:rPr>
                <w:szCs w:val="24"/>
              </w:rPr>
              <w:t>8,0</w:t>
            </w:r>
          </w:p>
        </w:tc>
        <w:tc>
          <w:tcPr>
            <w:tcW w:w="992" w:type="dxa"/>
            <w:tcBorders>
              <w:top w:val="single" w:sz="4" w:space="0" w:color="auto"/>
            </w:tcBorders>
          </w:tcPr>
          <w:p w:rsidR="00BB2451" w:rsidRPr="00D32FD5" w:rsidRDefault="00BB2451" w:rsidP="005F5BD8">
            <w:pPr>
              <w:jc w:val="center"/>
              <w:rPr>
                <w:szCs w:val="24"/>
              </w:rPr>
            </w:pPr>
            <w:r>
              <w:rPr>
                <w:szCs w:val="24"/>
              </w:rPr>
              <w:t>8,1</w:t>
            </w:r>
          </w:p>
        </w:tc>
        <w:tc>
          <w:tcPr>
            <w:tcW w:w="992" w:type="dxa"/>
            <w:tcBorders>
              <w:top w:val="single" w:sz="4" w:space="0" w:color="auto"/>
            </w:tcBorders>
          </w:tcPr>
          <w:p w:rsidR="00BB2451" w:rsidRPr="00D32FD5" w:rsidRDefault="00BB2451" w:rsidP="005F5BD8">
            <w:pPr>
              <w:jc w:val="center"/>
              <w:rPr>
                <w:szCs w:val="24"/>
              </w:rPr>
            </w:pPr>
            <w:r>
              <w:rPr>
                <w:szCs w:val="24"/>
              </w:rPr>
              <w:t>8,2</w:t>
            </w:r>
          </w:p>
        </w:tc>
        <w:tc>
          <w:tcPr>
            <w:tcW w:w="1253" w:type="dxa"/>
            <w:tcBorders>
              <w:top w:val="single" w:sz="4" w:space="0" w:color="auto"/>
            </w:tcBorders>
          </w:tcPr>
          <w:p w:rsidR="00BB2451" w:rsidRPr="00D32FD5" w:rsidRDefault="00BB2451" w:rsidP="005F5BD8">
            <w:pPr>
              <w:jc w:val="center"/>
              <w:rPr>
                <w:szCs w:val="24"/>
              </w:rPr>
            </w:pPr>
            <w:r>
              <w:rPr>
                <w:szCs w:val="24"/>
              </w:rPr>
              <w:t>8,3</w:t>
            </w:r>
          </w:p>
        </w:tc>
      </w:tr>
      <w:tr w:rsidR="00BB2451" w:rsidTr="00BB2451">
        <w:tc>
          <w:tcPr>
            <w:tcW w:w="568" w:type="dxa"/>
            <w:vMerge w:val="restart"/>
          </w:tcPr>
          <w:p w:rsidR="00BB2451" w:rsidRPr="00D32FD5" w:rsidRDefault="00BB2451" w:rsidP="005F5BD8">
            <w:pPr>
              <w:jc w:val="center"/>
              <w:rPr>
                <w:szCs w:val="24"/>
              </w:rPr>
            </w:pPr>
            <w:r>
              <w:rPr>
                <w:szCs w:val="24"/>
              </w:rPr>
              <w:t>2.</w:t>
            </w:r>
          </w:p>
        </w:tc>
        <w:tc>
          <w:tcPr>
            <w:tcW w:w="2552" w:type="dxa"/>
            <w:vMerge w:val="restart"/>
            <w:vAlign w:val="center"/>
          </w:tcPr>
          <w:p w:rsidR="00BB2451" w:rsidRPr="00D32FD5" w:rsidRDefault="00BB2451" w:rsidP="005F5BD8">
            <w:pPr>
              <w:ind w:left="-8"/>
              <w:rPr>
                <w:szCs w:val="24"/>
              </w:rPr>
            </w:pPr>
            <w:r w:rsidRPr="00D32FD5">
              <w:rPr>
                <w:szCs w:val="24"/>
              </w:rPr>
              <w:t>Бег на 20 м с высокого старта (не более 4,4 с)</w:t>
            </w:r>
          </w:p>
        </w:tc>
        <w:tc>
          <w:tcPr>
            <w:tcW w:w="992" w:type="dxa"/>
          </w:tcPr>
          <w:p w:rsidR="00BB2451" w:rsidRPr="00D32FD5" w:rsidRDefault="00BB2451" w:rsidP="005F5BD8">
            <w:pPr>
              <w:jc w:val="center"/>
              <w:rPr>
                <w:szCs w:val="24"/>
              </w:rPr>
            </w:pPr>
            <w:r w:rsidRPr="00D32FD5">
              <w:rPr>
                <w:szCs w:val="24"/>
              </w:rPr>
              <w:t>ССМ</w:t>
            </w:r>
          </w:p>
        </w:tc>
        <w:tc>
          <w:tcPr>
            <w:tcW w:w="992" w:type="dxa"/>
          </w:tcPr>
          <w:p w:rsidR="00BB2451" w:rsidRPr="00D32FD5" w:rsidRDefault="00BB2451" w:rsidP="005F5BD8">
            <w:pPr>
              <w:jc w:val="center"/>
              <w:rPr>
                <w:szCs w:val="24"/>
              </w:rPr>
            </w:pPr>
            <w:r w:rsidRPr="00D32FD5">
              <w:rPr>
                <w:szCs w:val="24"/>
              </w:rPr>
              <w:t>12-13</w:t>
            </w:r>
          </w:p>
        </w:tc>
        <w:tc>
          <w:tcPr>
            <w:tcW w:w="992" w:type="dxa"/>
          </w:tcPr>
          <w:p w:rsidR="00BB2451" w:rsidRPr="00D32FD5" w:rsidRDefault="00BB2451" w:rsidP="005F5BD8">
            <w:pPr>
              <w:jc w:val="center"/>
              <w:rPr>
                <w:szCs w:val="24"/>
              </w:rPr>
            </w:pPr>
            <w:r w:rsidRPr="00D32FD5">
              <w:rPr>
                <w:szCs w:val="24"/>
              </w:rPr>
              <w:t>4,0</w:t>
            </w:r>
          </w:p>
        </w:tc>
        <w:tc>
          <w:tcPr>
            <w:tcW w:w="993" w:type="dxa"/>
          </w:tcPr>
          <w:p w:rsidR="00BB2451" w:rsidRPr="00D32FD5" w:rsidRDefault="00BB2451" w:rsidP="005F5BD8">
            <w:pPr>
              <w:jc w:val="center"/>
              <w:rPr>
                <w:szCs w:val="24"/>
              </w:rPr>
            </w:pPr>
            <w:r w:rsidRPr="00D32FD5">
              <w:rPr>
                <w:szCs w:val="24"/>
              </w:rPr>
              <w:t>4,2</w:t>
            </w:r>
          </w:p>
        </w:tc>
        <w:tc>
          <w:tcPr>
            <w:tcW w:w="992" w:type="dxa"/>
          </w:tcPr>
          <w:p w:rsidR="00BB2451" w:rsidRPr="00D32FD5" w:rsidRDefault="00BB2451" w:rsidP="005F5BD8">
            <w:pPr>
              <w:jc w:val="center"/>
              <w:rPr>
                <w:szCs w:val="24"/>
              </w:rPr>
            </w:pPr>
            <w:r w:rsidRPr="00D32FD5">
              <w:rPr>
                <w:szCs w:val="24"/>
              </w:rPr>
              <w:t>4,4</w:t>
            </w:r>
          </w:p>
        </w:tc>
        <w:tc>
          <w:tcPr>
            <w:tcW w:w="992" w:type="dxa"/>
          </w:tcPr>
          <w:p w:rsidR="00BB2451" w:rsidRPr="00D32FD5" w:rsidRDefault="00BB2451" w:rsidP="005F5BD8">
            <w:pPr>
              <w:jc w:val="center"/>
              <w:rPr>
                <w:szCs w:val="24"/>
              </w:rPr>
            </w:pPr>
            <w:r w:rsidRPr="00D32FD5">
              <w:rPr>
                <w:szCs w:val="24"/>
              </w:rPr>
              <w:t>4,5</w:t>
            </w:r>
          </w:p>
        </w:tc>
        <w:tc>
          <w:tcPr>
            <w:tcW w:w="1253" w:type="dxa"/>
          </w:tcPr>
          <w:p w:rsidR="00BB2451" w:rsidRPr="00D32FD5" w:rsidRDefault="00BB2451" w:rsidP="005F5BD8">
            <w:pPr>
              <w:jc w:val="center"/>
              <w:rPr>
                <w:szCs w:val="24"/>
              </w:rPr>
            </w:pPr>
            <w:r w:rsidRPr="00D32FD5">
              <w:rPr>
                <w:szCs w:val="24"/>
              </w:rPr>
              <w:t>4,6</w:t>
            </w:r>
          </w:p>
        </w:tc>
      </w:tr>
      <w:tr w:rsidR="00BB2451" w:rsidTr="00BB2451">
        <w:tc>
          <w:tcPr>
            <w:tcW w:w="568" w:type="dxa"/>
            <w:vMerge/>
          </w:tcPr>
          <w:p w:rsidR="00BB2451" w:rsidRPr="00D32FD5" w:rsidRDefault="00BB2451" w:rsidP="005F5BD8">
            <w:pPr>
              <w:jc w:val="center"/>
              <w:rPr>
                <w:szCs w:val="24"/>
              </w:rPr>
            </w:pPr>
          </w:p>
        </w:tc>
        <w:tc>
          <w:tcPr>
            <w:tcW w:w="2552" w:type="dxa"/>
            <w:vMerge/>
            <w:vAlign w:val="center"/>
          </w:tcPr>
          <w:p w:rsidR="00BB2451" w:rsidRPr="00D32FD5" w:rsidRDefault="00BB2451" w:rsidP="005F5BD8">
            <w:pPr>
              <w:rPr>
                <w:szCs w:val="24"/>
              </w:rPr>
            </w:pPr>
          </w:p>
        </w:tc>
        <w:tc>
          <w:tcPr>
            <w:tcW w:w="992" w:type="dxa"/>
          </w:tcPr>
          <w:p w:rsidR="00BB2451" w:rsidRPr="00D32FD5" w:rsidRDefault="00BB2451" w:rsidP="005F5BD8">
            <w:pPr>
              <w:jc w:val="center"/>
              <w:rPr>
                <w:szCs w:val="24"/>
              </w:rPr>
            </w:pPr>
            <w:r w:rsidRPr="00D32FD5">
              <w:rPr>
                <w:szCs w:val="24"/>
              </w:rPr>
              <w:t>ССМ</w:t>
            </w:r>
          </w:p>
        </w:tc>
        <w:tc>
          <w:tcPr>
            <w:tcW w:w="992" w:type="dxa"/>
          </w:tcPr>
          <w:p w:rsidR="00BB2451" w:rsidRPr="00D32FD5" w:rsidRDefault="00BB2451" w:rsidP="005F5BD8">
            <w:pPr>
              <w:jc w:val="center"/>
              <w:rPr>
                <w:szCs w:val="24"/>
              </w:rPr>
            </w:pPr>
            <w:r w:rsidRPr="00D32FD5">
              <w:rPr>
                <w:szCs w:val="24"/>
              </w:rPr>
              <w:t>13-14</w:t>
            </w:r>
          </w:p>
        </w:tc>
        <w:tc>
          <w:tcPr>
            <w:tcW w:w="992" w:type="dxa"/>
          </w:tcPr>
          <w:p w:rsidR="00BB2451" w:rsidRPr="00D32FD5" w:rsidRDefault="00BB2451" w:rsidP="005F5BD8">
            <w:pPr>
              <w:jc w:val="center"/>
              <w:rPr>
                <w:szCs w:val="24"/>
              </w:rPr>
            </w:pPr>
            <w:r w:rsidRPr="00D32FD5">
              <w:rPr>
                <w:szCs w:val="24"/>
              </w:rPr>
              <w:t>3,8</w:t>
            </w:r>
          </w:p>
        </w:tc>
        <w:tc>
          <w:tcPr>
            <w:tcW w:w="993" w:type="dxa"/>
          </w:tcPr>
          <w:p w:rsidR="00BB2451" w:rsidRPr="00D32FD5" w:rsidRDefault="00BB2451" w:rsidP="005F5BD8">
            <w:pPr>
              <w:jc w:val="center"/>
              <w:rPr>
                <w:szCs w:val="24"/>
              </w:rPr>
            </w:pPr>
            <w:r w:rsidRPr="00D32FD5">
              <w:rPr>
                <w:szCs w:val="24"/>
              </w:rPr>
              <w:t>4,0</w:t>
            </w:r>
          </w:p>
        </w:tc>
        <w:tc>
          <w:tcPr>
            <w:tcW w:w="992" w:type="dxa"/>
          </w:tcPr>
          <w:p w:rsidR="00BB2451" w:rsidRPr="00D32FD5" w:rsidRDefault="00BB2451" w:rsidP="005F5BD8">
            <w:pPr>
              <w:jc w:val="center"/>
              <w:rPr>
                <w:szCs w:val="24"/>
              </w:rPr>
            </w:pPr>
            <w:r w:rsidRPr="00D32FD5">
              <w:rPr>
                <w:szCs w:val="24"/>
              </w:rPr>
              <w:t>4,2</w:t>
            </w:r>
          </w:p>
        </w:tc>
        <w:tc>
          <w:tcPr>
            <w:tcW w:w="992" w:type="dxa"/>
          </w:tcPr>
          <w:p w:rsidR="00BB2451" w:rsidRPr="00D32FD5" w:rsidRDefault="00BB2451" w:rsidP="005F5BD8">
            <w:pPr>
              <w:jc w:val="center"/>
              <w:rPr>
                <w:szCs w:val="24"/>
              </w:rPr>
            </w:pPr>
            <w:r w:rsidRPr="00D32FD5">
              <w:rPr>
                <w:szCs w:val="24"/>
              </w:rPr>
              <w:t>4,4</w:t>
            </w:r>
          </w:p>
        </w:tc>
        <w:tc>
          <w:tcPr>
            <w:tcW w:w="1253" w:type="dxa"/>
          </w:tcPr>
          <w:p w:rsidR="00BB2451" w:rsidRPr="00D32FD5" w:rsidRDefault="00BB2451" w:rsidP="005F5BD8">
            <w:pPr>
              <w:jc w:val="center"/>
              <w:rPr>
                <w:szCs w:val="24"/>
              </w:rPr>
            </w:pPr>
            <w:r w:rsidRPr="00D32FD5">
              <w:rPr>
                <w:szCs w:val="24"/>
              </w:rPr>
              <w:t>4,5</w:t>
            </w:r>
          </w:p>
        </w:tc>
      </w:tr>
      <w:tr w:rsidR="00BB2451" w:rsidTr="00BB2451">
        <w:tc>
          <w:tcPr>
            <w:tcW w:w="568" w:type="dxa"/>
            <w:vMerge w:val="restart"/>
          </w:tcPr>
          <w:p w:rsidR="00BB2451" w:rsidRPr="00D32FD5" w:rsidRDefault="00BB2451" w:rsidP="005F5BD8">
            <w:pPr>
              <w:jc w:val="center"/>
              <w:rPr>
                <w:szCs w:val="24"/>
              </w:rPr>
            </w:pPr>
            <w:r>
              <w:rPr>
                <w:szCs w:val="24"/>
              </w:rPr>
              <w:t>3.</w:t>
            </w:r>
          </w:p>
        </w:tc>
        <w:tc>
          <w:tcPr>
            <w:tcW w:w="2552" w:type="dxa"/>
            <w:vMerge w:val="restart"/>
            <w:vAlign w:val="center"/>
          </w:tcPr>
          <w:p w:rsidR="00BB2451" w:rsidRPr="00D32FD5" w:rsidRDefault="00BB2451" w:rsidP="005F5BD8">
            <w:pPr>
              <w:ind w:left="-108"/>
              <w:rPr>
                <w:szCs w:val="24"/>
              </w:rPr>
            </w:pPr>
            <w:r>
              <w:rPr>
                <w:szCs w:val="24"/>
              </w:rPr>
              <w:t xml:space="preserve">Сгибание и </w:t>
            </w:r>
            <w:r w:rsidR="005F5BD8">
              <w:rPr>
                <w:szCs w:val="24"/>
              </w:rPr>
              <w:t>р</w:t>
            </w:r>
            <w:r>
              <w:rPr>
                <w:szCs w:val="24"/>
              </w:rPr>
              <w:t>азгибание рук</w:t>
            </w:r>
            <w:r w:rsidR="005F5BD8">
              <w:rPr>
                <w:szCs w:val="24"/>
              </w:rPr>
              <w:t xml:space="preserve"> </w:t>
            </w:r>
            <w:r>
              <w:rPr>
                <w:szCs w:val="24"/>
              </w:rPr>
              <w:t>в упоре лежа на полу</w:t>
            </w: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12-13</w:t>
            </w:r>
          </w:p>
        </w:tc>
        <w:tc>
          <w:tcPr>
            <w:tcW w:w="992" w:type="dxa"/>
          </w:tcPr>
          <w:p w:rsidR="00BB2451" w:rsidRPr="00D32FD5" w:rsidRDefault="00BB2451" w:rsidP="005F5BD8">
            <w:pPr>
              <w:jc w:val="center"/>
              <w:rPr>
                <w:szCs w:val="24"/>
              </w:rPr>
            </w:pPr>
            <w:r>
              <w:rPr>
                <w:szCs w:val="24"/>
              </w:rPr>
              <w:t>14</w:t>
            </w:r>
          </w:p>
        </w:tc>
        <w:tc>
          <w:tcPr>
            <w:tcW w:w="993" w:type="dxa"/>
          </w:tcPr>
          <w:p w:rsidR="00BB2451" w:rsidRPr="00D32FD5" w:rsidRDefault="00BB2451" w:rsidP="00BB2451">
            <w:pPr>
              <w:jc w:val="center"/>
              <w:rPr>
                <w:szCs w:val="24"/>
              </w:rPr>
            </w:pPr>
            <w:r>
              <w:rPr>
                <w:szCs w:val="24"/>
              </w:rPr>
              <w:t>13</w:t>
            </w:r>
          </w:p>
        </w:tc>
        <w:tc>
          <w:tcPr>
            <w:tcW w:w="992" w:type="dxa"/>
          </w:tcPr>
          <w:p w:rsidR="00BB2451" w:rsidRPr="00D32FD5" w:rsidRDefault="00BB2451" w:rsidP="00BB2451">
            <w:pPr>
              <w:jc w:val="center"/>
              <w:rPr>
                <w:szCs w:val="24"/>
              </w:rPr>
            </w:pPr>
            <w:r>
              <w:rPr>
                <w:szCs w:val="24"/>
              </w:rPr>
              <w:t>12</w:t>
            </w:r>
          </w:p>
        </w:tc>
        <w:tc>
          <w:tcPr>
            <w:tcW w:w="992" w:type="dxa"/>
          </w:tcPr>
          <w:p w:rsidR="00BB2451" w:rsidRPr="00D32FD5" w:rsidRDefault="00BB2451" w:rsidP="00BB2451">
            <w:pPr>
              <w:jc w:val="center"/>
              <w:rPr>
                <w:szCs w:val="24"/>
              </w:rPr>
            </w:pPr>
            <w:r>
              <w:rPr>
                <w:szCs w:val="24"/>
              </w:rPr>
              <w:t>11</w:t>
            </w:r>
          </w:p>
        </w:tc>
        <w:tc>
          <w:tcPr>
            <w:tcW w:w="1253" w:type="dxa"/>
          </w:tcPr>
          <w:p w:rsidR="00BB2451" w:rsidRPr="00D32FD5" w:rsidRDefault="00BB2451" w:rsidP="00BB2451">
            <w:pPr>
              <w:jc w:val="center"/>
              <w:rPr>
                <w:szCs w:val="24"/>
              </w:rPr>
            </w:pPr>
            <w:r>
              <w:rPr>
                <w:szCs w:val="24"/>
              </w:rPr>
              <w:t>10</w:t>
            </w:r>
          </w:p>
        </w:tc>
      </w:tr>
      <w:tr w:rsidR="00BB2451" w:rsidTr="005F5BD8">
        <w:trPr>
          <w:trHeight w:val="262"/>
        </w:trPr>
        <w:tc>
          <w:tcPr>
            <w:tcW w:w="568" w:type="dxa"/>
            <w:vMerge/>
          </w:tcPr>
          <w:p w:rsidR="00BB2451" w:rsidRPr="00D32FD5" w:rsidRDefault="00BB2451" w:rsidP="00BB2451">
            <w:pPr>
              <w:jc w:val="center"/>
              <w:rPr>
                <w:szCs w:val="24"/>
              </w:rPr>
            </w:pPr>
          </w:p>
        </w:tc>
        <w:tc>
          <w:tcPr>
            <w:tcW w:w="2552" w:type="dxa"/>
            <w:vMerge/>
            <w:vAlign w:val="center"/>
          </w:tcPr>
          <w:p w:rsidR="00BB2451" w:rsidRPr="00D32FD5" w:rsidRDefault="00BB2451" w:rsidP="00BB2451">
            <w:pPr>
              <w:rPr>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992" w:type="dxa"/>
          </w:tcPr>
          <w:p w:rsidR="00BB2451" w:rsidRPr="00D32FD5" w:rsidRDefault="00BB2451" w:rsidP="00BB2451">
            <w:pPr>
              <w:jc w:val="center"/>
              <w:rPr>
                <w:szCs w:val="24"/>
              </w:rPr>
            </w:pPr>
            <w:r>
              <w:rPr>
                <w:szCs w:val="24"/>
              </w:rPr>
              <w:t>15</w:t>
            </w:r>
          </w:p>
        </w:tc>
        <w:tc>
          <w:tcPr>
            <w:tcW w:w="993" w:type="dxa"/>
          </w:tcPr>
          <w:p w:rsidR="00BB2451" w:rsidRDefault="00BB2451" w:rsidP="00BB2451">
            <w:pPr>
              <w:rPr>
                <w:szCs w:val="24"/>
              </w:rPr>
            </w:pPr>
            <w:r>
              <w:rPr>
                <w:szCs w:val="24"/>
              </w:rPr>
              <w:t xml:space="preserve">     14</w:t>
            </w:r>
          </w:p>
          <w:p w:rsidR="00BB2451" w:rsidRPr="00D32FD5" w:rsidRDefault="00BB2451" w:rsidP="00BB2451">
            <w:pPr>
              <w:rPr>
                <w:szCs w:val="24"/>
              </w:rPr>
            </w:pPr>
          </w:p>
        </w:tc>
        <w:tc>
          <w:tcPr>
            <w:tcW w:w="992" w:type="dxa"/>
          </w:tcPr>
          <w:p w:rsidR="00BB2451" w:rsidRPr="00D32FD5" w:rsidRDefault="00BB2451" w:rsidP="00BB2451">
            <w:pPr>
              <w:jc w:val="center"/>
              <w:rPr>
                <w:szCs w:val="24"/>
              </w:rPr>
            </w:pPr>
            <w:r>
              <w:rPr>
                <w:szCs w:val="24"/>
              </w:rPr>
              <w:t>13</w:t>
            </w:r>
          </w:p>
        </w:tc>
        <w:tc>
          <w:tcPr>
            <w:tcW w:w="992" w:type="dxa"/>
          </w:tcPr>
          <w:p w:rsidR="00BB2451" w:rsidRPr="00D32FD5" w:rsidRDefault="00BB2451" w:rsidP="00BB2451">
            <w:pPr>
              <w:jc w:val="center"/>
              <w:rPr>
                <w:szCs w:val="24"/>
              </w:rPr>
            </w:pPr>
            <w:r>
              <w:rPr>
                <w:szCs w:val="24"/>
              </w:rPr>
              <w:t>12</w:t>
            </w:r>
          </w:p>
        </w:tc>
        <w:tc>
          <w:tcPr>
            <w:tcW w:w="1253" w:type="dxa"/>
          </w:tcPr>
          <w:p w:rsidR="00BB2451" w:rsidRPr="00D32FD5" w:rsidRDefault="00BB2451" w:rsidP="00BB2451">
            <w:pPr>
              <w:jc w:val="center"/>
              <w:rPr>
                <w:szCs w:val="24"/>
              </w:rPr>
            </w:pPr>
            <w:r>
              <w:rPr>
                <w:szCs w:val="24"/>
              </w:rPr>
              <w:t>11</w:t>
            </w:r>
          </w:p>
        </w:tc>
      </w:tr>
      <w:tr w:rsidR="00BB2451" w:rsidTr="00BB2451">
        <w:trPr>
          <w:trHeight w:val="520"/>
        </w:trPr>
        <w:tc>
          <w:tcPr>
            <w:tcW w:w="568" w:type="dxa"/>
            <w:vMerge w:val="restart"/>
          </w:tcPr>
          <w:p w:rsidR="00BB2451" w:rsidRPr="00D32FD5" w:rsidRDefault="00BB2451" w:rsidP="00BB2451">
            <w:pPr>
              <w:jc w:val="center"/>
              <w:rPr>
                <w:szCs w:val="24"/>
              </w:rPr>
            </w:pPr>
            <w:r>
              <w:rPr>
                <w:szCs w:val="24"/>
              </w:rPr>
              <w:t>4.</w:t>
            </w:r>
          </w:p>
        </w:tc>
        <w:tc>
          <w:tcPr>
            <w:tcW w:w="2552" w:type="dxa"/>
            <w:vMerge w:val="restart"/>
            <w:vAlign w:val="center"/>
          </w:tcPr>
          <w:p w:rsidR="00BB2451" w:rsidRPr="00B27D58" w:rsidRDefault="00BB2451" w:rsidP="00BB2451">
            <w:pPr>
              <w:ind w:firstLine="34"/>
              <w:rPr>
                <w:color w:val="000000"/>
                <w:szCs w:val="24"/>
              </w:rPr>
            </w:pPr>
            <w:r w:rsidRPr="00B27D58">
              <w:rPr>
                <w:color w:val="000000"/>
                <w:szCs w:val="24"/>
              </w:rPr>
              <w:t xml:space="preserve">Наклон вперёд, из </w:t>
            </w:r>
            <w:r w:rsidRPr="00B27D58">
              <w:rPr>
                <w:color w:val="000000"/>
                <w:szCs w:val="24"/>
              </w:rPr>
              <w:lastRenderedPageBreak/>
              <w:t xml:space="preserve">положения стоя </w:t>
            </w:r>
          </w:p>
          <w:p w:rsidR="00BB2451" w:rsidRPr="00B27D58" w:rsidRDefault="00BB2451" w:rsidP="00BB2451">
            <w:pPr>
              <w:ind w:firstLine="34"/>
              <w:rPr>
                <w:color w:val="000000"/>
                <w:szCs w:val="24"/>
              </w:rPr>
            </w:pPr>
            <w:r w:rsidRPr="00B27D58">
              <w:rPr>
                <w:color w:val="000000"/>
                <w:szCs w:val="24"/>
              </w:rPr>
              <w:t>(от уровня скамьи)</w:t>
            </w:r>
          </w:p>
          <w:p w:rsidR="00BB2451" w:rsidRPr="00D32FD5" w:rsidRDefault="00BB2451" w:rsidP="00BB2451">
            <w:pPr>
              <w:ind w:firstLine="34"/>
              <w:rPr>
                <w:szCs w:val="24"/>
              </w:rPr>
            </w:pPr>
          </w:p>
        </w:tc>
        <w:tc>
          <w:tcPr>
            <w:tcW w:w="992" w:type="dxa"/>
          </w:tcPr>
          <w:p w:rsidR="00BB2451" w:rsidRPr="00D32FD5" w:rsidRDefault="00BB2451" w:rsidP="00BB2451">
            <w:pPr>
              <w:jc w:val="center"/>
              <w:rPr>
                <w:szCs w:val="24"/>
              </w:rPr>
            </w:pPr>
            <w:r w:rsidRPr="00D32FD5">
              <w:rPr>
                <w:szCs w:val="24"/>
              </w:rPr>
              <w:lastRenderedPageBreak/>
              <w:t>ССМ</w:t>
            </w:r>
          </w:p>
        </w:tc>
        <w:tc>
          <w:tcPr>
            <w:tcW w:w="992" w:type="dxa"/>
          </w:tcPr>
          <w:p w:rsidR="00BB2451" w:rsidRPr="00D32FD5" w:rsidRDefault="00BB2451" w:rsidP="00BB2451">
            <w:pPr>
              <w:jc w:val="center"/>
              <w:rPr>
                <w:szCs w:val="24"/>
              </w:rPr>
            </w:pPr>
            <w:r w:rsidRPr="00D32FD5">
              <w:rPr>
                <w:szCs w:val="24"/>
              </w:rPr>
              <w:t>12-13</w:t>
            </w:r>
          </w:p>
        </w:tc>
        <w:tc>
          <w:tcPr>
            <w:tcW w:w="992" w:type="dxa"/>
          </w:tcPr>
          <w:p w:rsidR="00BB2451" w:rsidRPr="00D32FD5" w:rsidRDefault="00BB2451" w:rsidP="00BB2451">
            <w:pPr>
              <w:jc w:val="center"/>
              <w:rPr>
                <w:szCs w:val="24"/>
              </w:rPr>
            </w:pPr>
            <w:r>
              <w:rPr>
                <w:szCs w:val="24"/>
              </w:rPr>
              <w:t>12</w:t>
            </w:r>
          </w:p>
        </w:tc>
        <w:tc>
          <w:tcPr>
            <w:tcW w:w="993" w:type="dxa"/>
          </w:tcPr>
          <w:p w:rsidR="00BB2451" w:rsidRPr="00D32FD5" w:rsidRDefault="00BB2451" w:rsidP="00BB2451">
            <w:pPr>
              <w:jc w:val="center"/>
              <w:rPr>
                <w:szCs w:val="24"/>
              </w:rPr>
            </w:pPr>
            <w:r>
              <w:rPr>
                <w:szCs w:val="24"/>
              </w:rPr>
              <w:t>11</w:t>
            </w:r>
          </w:p>
        </w:tc>
        <w:tc>
          <w:tcPr>
            <w:tcW w:w="992" w:type="dxa"/>
          </w:tcPr>
          <w:p w:rsidR="00BB2451" w:rsidRPr="00D32FD5" w:rsidRDefault="00BB2451" w:rsidP="00BB2451">
            <w:pPr>
              <w:jc w:val="center"/>
              <w:rPr>
                <w:szCs w:val="24"/>
              </w:rPr>
            </w:pPr>
            <w:r>
              <w:rPr>
                <w:szCs w:val="24"/>
              </w:rPr>
              <w:t>10</w:t>
            </w:r>
          </w:p>
        </w:tc>
        <w:tc>
          <w:tcPr>
            <w:tcW w:w="992" w:type="dxa"/>
          </w:tcPr>
          <w:p w:rsidR="00BB2451" w:rsidRPr="00D32FD5" w:rsidRDefault="00BB2451" w:rsidP="00BB2451">
            <w:pPr>
              <w:jc w:val="center"/>
              <w:rPr>
                <w:szCs w:val="24"/>
              </w:rPr>
            </w:pPr>
            <w:r>
              <w:rPr>
                <w:szCs w:val="24"/>
              </w:rPr>
              <w:t>9</w:t>
            </w:r>
          </w:p>
        </w:tc>
        <w:tc>
          <w:tcPr>
            <w:tcW w:w="1253" w:type="dxa"/>
          </w:tcPr>
          <w:p w:rsidR="00BB2451" w:rsidRPr="00D32FD5" w:rsidRDefault="00BB2451" w:rsidP="00BB2451">
            <w:pPr>
              <w:jc w:val="center"/>
              <w:rPr>
                <w:szCs w:val="24"/>
              </w:rPr>
            </w:pPr>
            <w:r>
              <w:rPr>
                <w:szCs w:val="24"/>
              </w:rPr>
              <w:t>8</w:t>
            </w:r>
          </w:p>
        </w:tc>
      </w:tr>
      <w:tr w:rsidR="00BB2451" w:rsidTr="00BB2451">
        <w:tc>
          <w:tcPr>
            <w:tcW w:w="568" w:type="dxa"/>
            <w:vMerge/>
          </w:tcPr>
          <w:p w:rsidR="00BB2451" w:rsidRPr="00D32FD5" w:rsidRDefault="00BB2451" w:rsidP="00BB2451">
            <w:pPr>
              <w:jc w:val="center"/>
              <w:rPr>
                <w:szCs w:val="24"/>
              </w:rPr>
            </w:pPr>
          </w:p>
        </w:tc>
        <w:tc>
          <w:tcPr>
            <w:tcW w:w="2552" w:type="dxa"/>
            <w:vMerge/>
            <w:vAlign w:val="center"/>
          </w:tcPr>
          <w:p w:rsidR="00BB2451" w:rsidRPr="00D32FD5" w:rsidRDefault="00BB2451" w:rsidP="00BB2451">
            <w:pPr>
              <w:rPr>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992" w:type="dxa"/>
          </w:tcPr>
          <w:p w:rsidR="00BB2451" w:rsidRPr="00D32FD5" w:rsidRDefault="00BB2451" w:rsidP="00BB2451">
            <w:pPr>
              <w:jc w:val="center"/>
              <w:rPr>
                <w:szCs w:val="24"/>
              </w:rPr>
            </w:pPr>
            <w:r>
              <w:rPr>
                <w:szCs w:val="24"/>
              </w:rPr>
              <w:t>13</w:t>
            </w:r>
          </w:p>
        </w:tc>
        <w:tc>
          <w:tcPr>
            <w:tcW w:w="993" w:type="dxa"/>
          </w:tcPr>
          <w:p w:rsidR="00BB2451" w:rsidRPr="00D32FD5" w:rsidRDefault="00BB2451" w:rsidP="00BB2451">
            <w:pPr>
              <w:jc w:val="center"/>
              <w:rPr>
                <w:szCs w:val="24"/>
              </w:rPr>
            </w:pPr>
            <w:r>
              <w:rPr>
                <w:szCs w:val="24"/>
              </w:rPr>
              <w:t>12</w:t>
            </w:r>
          </w:p>
        </w:tc>
        <w:tc>
          <w:tcPr>
            <w:tcW w:w="992" w:type="dxa"/>
          </w:tcPr>
          <w:p w:rsidR="00BB2451" w:rsidRPr="00D32FD5" w:rsidRDefault="00BB2451" w:rsidP="00BB2451">
            <w:pPr>
              <w:jc w:val="center"/>
              <w:rPr>
                <w:szCs w:val="24"/>
              </w:rPr>
            </w:pPr>
            <w:r>
              <w:rPr>
                <w:szCs w:val="24"/>
              </w:rPr>
              <w:t>11</w:t>
            </w:r>
          </w:p>
        </w:tc>
        <w:tc>
          <w:tcPr>
            <w:tcW w:w="992" w:type="dxa"/>
          </w:tcPr>
          <w:p w:rsidR="00BB2451" w:rsidRPr="00D32FD5" w:rsidRDefault="00BB2451" w:rsidP="00BB2451">
            <w:pPr>
              <w:jc w:val="center"/>
              <w:rPr>
                <w:szCs w:val="24"/>
              </w:rPr>
            </w:pPr>
            <w:r>
              <w:rPr>
                <w:szCs w:val="24"/>
              </w:rPr>
              <w:t>10</w:t>
            </w:r>
          </w:p>
        </w:tc>
        <w:tc>
          <w:tcPr>
            <w:tcW w:w="1253" w:type="dxa"/>
          </w:tcPr>
          <w:p w:rsidR="00BB2451" w:rsidRPr="00D32FD5" w:rsidRDefault="00BB2451" w:rsidP="00BB2451">
            <w:pPr>
              <w:jc w:val="center"/>
              <w:rPr>
                <w:szCs w:val="24"/>
              </w:rPr>
            </w:pPr>
            <w:r>
              <w:rPr>
                <w:szCs w:val="24"/>
              </w:rPr>
              <w:t>9</w:t>
            </w:r>
          </w:p>
        </w:tc>
      </w:tr>
      <w:tr w:rsidR="00BB2451" w:rsidTr="00BB2451">
        <w:tc>
          <w:tcPr>
            <w:tcW w:w="568" w:type="dxa"/>
            <w:vMerge w:val="restart"/>
          </w:tcPr>
          <w:p w:rsidR="00BB2451" w:rsidRPr="00D32FD5" w:rsidRDefault="00BB2451" w:rsidP="00BB2451">
            <w:pPr>
              <w:jc w:val="center"/>
              <w:rPr>
                <w:szCs w:val="24"/>
              </w:rPr>
            </w:pPr>
            <w:r>
              <w:rPr>
                <w:szCs w:val="24"/>
              </w:rPr>
              <w:lastRenderedPageBreak/>
              <w:t>5.</w:t>
            </w:r>
          </w:p>
        </w:tc>
        <w:tc>
          <w:tcPr>
            <w:tcW w:w="2552" w:type="dxa"/>
            <w:vMerge w:val="restart"/>
            <w:vAlign w:val="center"/>
          </w:tcPr>
          <w:p w:rsidR="00BB2451" w:rsidRPr="00F65486" w:rsidRDefault="00BB2451" w:rsidP="00BB2451">
            <w:pPr>
              <w:rPr>
                <w:color w:val="FF0000"/>
                <w:szCs w:val="24"/>
              </w:rPr>
            </w:pPr>
            <w:r>
              <w:rPr>
                <w:szCs w:val="24"/>
              </w:rPr>
              <w:t>Поднимание туловища из положения лежа на спине за 1 мин</w:t>
            </w: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12-13</w:t>
            </w:r>
          </w:p>
        </w:tc>
        <w:tc>
          <w:tcPr>
            <w:tcW w:w="992" w:type="dxa"/>
          </w:tcPr>
          <w:p w:rsidR="00BB2451" w:rsidRPr="00D32FD5" w:rsidRDefault="00BB2451" w:rsidP="00BB2451">
            <w:pPr>
              <w:jc w:val="center"/>
              <w:rPr>
                <w:szCs w:val="24"/>
              </w:rPr>
            </w:pPr>
            <w:r>
              <w:rPr>
                <w:szCs w:val="24"/>
              </w:rPr>
              <w:t>32</w:t>
            </w:r>
          </w:p>
        </w:tc>
        <w:tc>
          <w:tcPr>
            <w:tcW w:w="993" w:type="dxa"/>
          </w:tcPr>
          <w:p w:rsidR="00BB2451" w:rsidRPr="00D32FD5" w:rsidRDefault="00BB2451" w:rsidP="005F5BD8">
            <w:pPr>
              <w:jc w:val="center"/>
              <w:rPr>
                <w:szCs w:val="24"/>
              </w:rPr>
            </w:pPr>
            <w:r>
              <w:rPr>
                <w:szCs w:val="24"/>
              </w:rPr>
              <w:t>31</w:t>
            </w:r>
          </w:p>
        </w:tc>
        <w:tc>
          <w:tcPr>
            <w:tcW w:w="992" w:type="dxa"/>
          </w:tcPr>
          <w:p w:rsidR="00BB2451" w:rsidRPr="00D32FD5" w:rsidRDefault="00BB2451" w:rsidP="00BB2451">
            <w:pPr>
              <w:jc w:val="center"/>
              <w:rPr>
                <w:szCs w:val="24"/>
              </w:rPr>
            </w:pPr>
            <w:r>
              <w:rPr>
                <w:szCs w:val="24"/>
              </w:rPr>
              <w:t>30</w:t>
            </w:r>
          </w:p>
        </w:tc>
        <w:tc>
          <w:tcPr>
            <w:tcW w:w="992" w:type="dxa"/>
          </w:tcPr>
          <w:p w:rsidR="00BB2451" w:rsidRPr="00D32FD5" w:rsidRDefault="00BB2451" w:rsidP="00BB2451">
            <w:pPr>
              <w:jc w:val="center"/>
              <w:rPr>
                <w:szCs w:val="24"/>
              </w:rPr>
            </w:pPr>
            <w:r>
              <w:rPr>
                <w:szCs w:val="24"/>
              </w:rPr>
              <w:t>29</w:t>
            </w:r>
          </w:p>
        </w:tc>
        <w:tc>
          <w:tcPr>
            <w:tcW w:w="1253" w:type="dxa"/>
          </w:tcPr>
          <w:p w:rsidR="00BB2451" w:rsidRPr="00D32FD5" w:rsidRDefault="00BB2451" w:rsidP="00BB2451">
            <w:pPr>
              <w:jc w:val="center"/>
              <w:rPr>
                <w:szCs w:val="24"/>
              </w:rPr>
            </w:pPr>
            <w:r>
              <w:rPr>
                <w:szCs w:val="24"/>
              </w:rPr>
              <w:t>28</w:t>
            </w:r>
          </w:p>
        </w:tc>
      </w:tr>
      <w:tr w:rsidR="00BB2451" w:rsidTr="00BB2451">
        <w:tc>
          <w:tcPr>
            <w:tcW w:w="568" w:type="dxa"/>
            <w:vMerge/>
          </w:tcPr>
          <w:p w:rsidR="00BB2451" w:rsidRPr="00D32FD5" w:rsidRDefault="00BB2451" w:rsidP="00BB2451">
            <w:pPr>
              <w:jc w:val="center"/>
              <w:rPr>
                <w:szCs w:val="24"/>
              </w:rPr>
            </w:pPr>
          </w:p>
        </w:tc>
        <w:tc>
          <w:tcPr>
            <w:tcW w:w="2552" w:type="dxa"/>
            <w:vMerge/>
            <w:vAlign w:val="center"/>
          </w:tcPr>
          <w:p w:rsidR="00BB2451" w:rsidRPr="00F65486" w:rsidRDefault="00BB2451" w:rsidP="00BB2451">
            <w:pPr>
              <w:rPr>
                <w:color w:val="FF0000"/>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992" w:type="dxa"/>
          </w:tcPr>
          <w:p w:rsidR="00BB2451" w:rsidRPr="00D32FD5" w:rsidRDefault="00BB2451" w:rsidP="00BB2451">
            <w:pPr>
              <w:jc w:val="center"/>
              <w:rPr>
                <w:szCs w:val="24"/>
              </w:rPr>
            </w:pPr>
            <w:r>
              <w:rPr>
                <w:szCs w:val="24"/>
              </w:rPr>
              <w:t>34</w:t>
            </w:r>
          </w:p>
        </w:tc>
        <w:tc>
          <w:tcPr>
            <w:tcW w:w="993" w:type="dxa"/>
          </w:tcPr>
          <w:p w:rsidR="00BB2451" w:rsidRPr="00D32FD5" w:rsidRDefault="00BB2451" w:rsidP="005F5BD8">
            <w:pPr>
              <w:jc w:val="center"/>
              <w:rPr>
                <w:szCs w:val="24"/>
              </w:rPr>
            </w:pPr>
            <w:r>
              <w:rPr>
                <w:szCs w:val="24"/>
              </w:rPr>
              <w:t>33</w:t>
            </w:r>
          </w:p>
        </w:tc>
        <w:tc>
          <w:tcPr>
            <w:tcW w:w="992" w:type="dxa"/>
          </w:tcPr>
          <w:p w:rsidR="00BB2451" w:rsidRPr="00D32FD5" w:rsidRDefault="00BB2451" w:rsidP="00BB2451">
            <w:pPr>
              <w:jc w:val="center"/>
              <w:rPr>
                <w:szCs w:val="24"/>
              </w:rPr>
            </w:pPr>
            <w:r>
              <w:rPr>
                <w:szCs w:val="24"/>
              </w:rPr>
              <w:t>32</w:t>
            </w:r>
          </w:p>
        </w:tc>
        <w:tc>
          <w:tcPr>
            <w:tcW w:w="992" w:type="dxa"/>
          </w:tcPr>
          <w:p w:rsidR="00BB2451" w:rsidRPr="00D32FD5" w:rsidRDefault="00BB2451" w:rsidP="00BB2451">
            <w:pPr>
              <w:jc w:val="center"/>
              <w:rPr>
                <w:szCs w:val="24"/>
              </w:rPr>
            </w:pPr>
            <w:r>
              <w:rPr>
                <w:szCs w:val="24"/>
              </w:rPr>
              <w:t>31</w:t>
            </w:r>
          </w:p>
        </w:tc>
        <w:tc>
          <w:tcPr>
            <w:tcW w:w="1253" w:type="dxa"/>
          </w:tcPr>
          <w:p w:rsidR="00BB2451" w:rsidRPr="00D32FD5" w:rsidRDefault="00BB2451" w:rsidP="00BB2451">
            <w:pPr>
              <w:jc w:val="center"/>
              <w:rPr>
                <w:szCs w:val="24"/>
              </w:rPr>
            </w:pPr>
            <w:r>
              <w:rPr>
                <w:szCs w:val="24"/>
              </w:rPr>
              <w:t>30</w:t>
            </w:r>
          </w:p>
        </w:tc>
      </w:tr>
      <w:tr w:rsidR="00BB2451" w:rsidTr="00BB2451">
        <w:tc>
          <w:tcPr>
            <w:tcW w:w="568" w:type="dxa"/>
            <w:vMerge w:val="restart"/>
          </w:tcPr>
          <w:p w:rsidR="00BB2451" w:rsidRPr="00D32FD5" w:rsidRDefault="00BB2451" w:rsidP="00BB2451">
            <w:pPr>
              <w:jc w:val="center"/>
              <w:rPr>
                <w:szCs w:val="24"/>
              </w:rPr>
            </w:pPr>
            <w:r>
              <w:rPr>
                <w:szCs w:val="24"/>
              </w:rPr>
              <w:t>6.</w:t>
            </w:r>
          </w:p>
        </w:tc>
        <w:tc>
          <w:tcPr>
            <w:tcW w:w="2552" w:type="dxa"/>
            <w:vMerge w:val="restart"/>
          </w:tcPr>
          <w:p w:rsidR="00BB2451" w:rsidRPr="00D32FD5" w:rsidRDefault="00BB2451" w:rsidP="00BB2451">
            <w:pPr>
              <w:ind w:left="-108" w:right="-108"/>
              <w:rPr>
                <w:szCs w:val="24"/>
              </w:rPr>
            </w:pPr>
            <w:r w:rsidRPr="00D32FD5">
              <w:rPr>
                <w:szCs w:val="24"/>
              </w:rPr>
              <w:t>Прыжок в длину с места (не менее 170 см)</w:t>
            </w: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12-13</w:t>
            </w:r>
          </w:p>
        </w:tc>
        <w:tc>
          <w:tcPr>
            <w:tcW w:w="992" w:type="dxa"/>
          </w:tcPr>
          <w:p w:rsidR="00BB2451" w:rsidRPr="00D32FD5" w:rsidRDefault="00BB2451" w:rsidP="00BB2451">
            <w:pPr>
              <w:jc w:val="center"/>
              <w:rPr>
                <w:szCs w:val="24"/>
              </w:rPr>
            </w:pPr>
            <w:r w:rsidRPr="00D32FD5">
              <w:rPr>
                <w:szCs w:val="24"/>
              </w:rPr>
              <w:t>180</w:t>
            </w:r>
          </w:p>
        </w:tc>
        <w:tc>
          <w:tcPr>
            <w:tcW w:w="993" w:type="dxa"/>
          </w:tcPr>
          <w:p w:rsidR="00BB2451" w:rsidRPr="00D32FD5" w:rsidRDefault="00BB2451" w:rsidP="005F5BD8">
            <w:pPr>
              <w:jc w:val="center"/>
              <w:rPr>
                <w:szCs w:val="24"/>
              </w:rPr>
            </w:pPr>
            <w:r w:rsidRPr="00D32FD5">
              <w:rPr>
                <w:szCs w:val="24"/>
              </w:rPr>
              <w:t>175</w:t>
            </w:r>
          </w:p>
        </w:tc>
        <w:tc>
          <w:tcPr>
            <w:tcW w:w="992" w:type="dxa"/>
          </w:tcPr>
          <w:p w:rsidR="00BB2451" w:rsidRPr="00D32FD5" w:rsidRDefault="00BB2451" w:rsidP="00BB2451">
            <w:pPr>
              <w:jc w:val="center"/>
              <w:rPr>
                <w:szCs w:val="24"/>
              </w:rPr>
            </w:pPr>
            <w:r w:rsidRPr="00D32FD5">
              <w:rPr>
                <w:szCs w:val="24"/>
              </w:rPr>
              <w:t>170</w:t>
            </w:r>
          </w:p>
        </w:tc>
        <w:tc>
          <w:tcPr>
            <w:tcW w:w="992" w:type="dxa"/>
          </w:tcPr>
          <w:p w:rsidR="00BB2451" w:rsidRPr="00D32FD5" w:rsidRDefault="00BB2451" w:rsidP="00BB2451">
            <w:pPr>
              <w:jc w:val="center"/>
              <w:rPr>
                <w:szCs w:val="24"/>
              </w:rPr>
            </w:pPr>
            <w:r w:rsidRPr="00D32FD5">
              <w:rPr>
                <w:szCs w:val="24"/>
              </w:rPr>
              <w:t>165</w:t>
            </w:r>
          </w:p>
        </w:tc>
        <w:tc>
          <w:tcPr>
            <w:tcW w:w="1253" w:type="dxa"/>
          </w:tcPr>
          <w:p w:rsidR="00BB2451" w:rsidRPr="00D32FD5" w:rsidRDefault="00BB2451" w:rsidP="00BB2451">
            <w:pPr>
              <w:jc w:val="center"/>
              <w:rPr>
                <w:szCs w:val="24"/>
              </w:rPr>
            </w:pPr>
            <w:r w:rsidRPr="00D32FD5">
              <w:rPr>
                <w:szCs w:val="24"/>
              </w:rPr>
              <w:t>160</w:t>
            </w: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F65486" w:rsidRDefault="00BB2451" w:rsidP="00BB2451">
            <w:pPr>
              <w:jc w:val="center"/>
              <w:rPr>
                <w:color w:val="FF0000"/>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992" w:type="dxa"/>
          </w:tcPr>
          <w:p w:rsidR="00BB2451" w:rsidRPr="00D32FD5" w:rsidRDefault="00BB2451" w:rsidP="00BB2451">
            <w:pPr>
              <w:jc w:val="center"/>
              <w:rPr>
                <w:szCs w:val="24"/>
              </w:rPr>
            </w:pPr>
            <w:r w:rsidRPr="00D32FD5">
              <w:rPr>
                <w:szCs w:val="24"/>
              </w:rPr>
              <w:t>185</w:t>
            </w:r>
          </w:p>
        </w:tc>
        <w:tc>
          <w:tcPr>
            <w:tcW w:w="993" w:type="dxa"/>
          </w:tcPr>
          <w:p w:rsidR="00BB2451" w:rsidRPr="00D32FD5" w:rsidRDefault="00BB2451" w:rsidP="005F5BD8">
            <w:pPr>
              <w:jc w:val="center"/>
              <w:rPr>
                <w:szCs w:val="24"/>
              </w:rPr>
            </w:pPr>
            <w:r w:rsidRPr="00D32FD5">
              <w:rPr>
                <w:szCs w:val="24"/>
              </w:rPr>
              <w:t>180</w:t>
            </w:r>
          </w:p>
        </w:tc>
        <w:tc>
          <w:tcPr>
            <w:tcW w:w="992" w:type="dxa"/>
          </w:tcPr>
          <w:p w:rsidR="00BB2451" w:rsidRPr="00D32FD5" w:rsidRDefault="00BB2451" w:rsidP="00BB2451">
            <w:pPr>
              <w:jc w:val="center"/>
              <w:rPr>
                <w:szCs w:val="24"/>
              </w:rPr>
            </w:pPr>
            <w:r w:rsidRPr="00D32FD5">
              <w:rPr>
                <w:szCs w:val="24"/>
              </w:rPr>
              <w:t>175</w:t>
            </w:r>
          </w:p>
        </w:tc>
        <w:tc>
          <w:tcPr>
            <w:tcW w:w="992" w:type="dxa"/>
          </w:tcPr>
          <w:p w:rsidR="00BB2451" w:rsidRPr="00D32FD5" w:rsidRDefault="00BB2451" w:rsidP="00BB2451">
            <w:pPr>
              <w:jc w:val="center"/>
              <w:rPr>
                <w:szCs w:val="24"/>
              </w:rPr>
            </w:pPr>
            <w:r w:rsidRPr="00D32FD5">
              <w:rPr>
                <w:szCs w:val="24"/>
              </w:rPr>
              <w:t>170</w:t>
            </w:r>
          </w:p>
        </w:tc>
        <w:tc>
          <w:tcPr>
            <w:tcW w:w="1253" w:type="dxa"/>
          </w:tcPr>
          <w:p w:rsidR="00BB2451" w:rsidRPr="00D32FD5" w:rsidRDefault="00BB2451" w:rsidP="00BB2451">
            <w:pPr>
              <w:jc w:val="center"/>
              <w:rPr>
                <w:szCs w:val="24"/>
              </w:rPr>
            </w:pPr>
            <w:r w:rsidRPr="00D32FD5">
              <w:rPr>
                <w:szCs w:val="24"/>
              </w:rPr>
              <w:t>165</w:t>
            </w:r>
          </w:p>
        </w:tc>
      </w:tr>
      <w:tr w:rsidR="00BB2451" w:rsidTr="00BB2451">
        <w:tc>
          <w:tcPr>
            <w:tcW w:w="10326" w:type="dxa"/>
            <w:gridSpan w:val="9"/>
          </w:tcPr>
          <w:p w:rsidR="00BB2451" w:rsidRPr="00D32FD5" w:rsidRDefault="00BB2451" w:rsidP="00BB2451">
            <w:pPr>
              <w:jc w:val="center"/>
              <w:rPr>
                <w:szCs w:val="24"/>
              </w:rPr>
            </w:pPr>
          </w:p>
        </w:tc>
      </w:tr>
      <w:tr w:rsidR="00BB2451" w:rsidTr="00BB2451">
        <w:tc>
          <w:tcPr>
            <w:tcW w:w="568" w:type="dxa"/>
            <w:vMerge w:val="restart"/>
          </w:tcPr>
          <w:p w:rsidR="00BB2451" w:rsidRPr="00D32FD5" w:rsidRDefault="00BB2451" w:rsidP="00BB2451">
            <w:pPr>
              <w:jc w:val="center"/>
              <w:rPr>
                <w:szCs w:val="24"/>
              </w:rPr>
            </w:pPr>
            <w:r>
              <w:rPr>
                <w:szCs w:val="24"/>
              </w:rPr>
              <w:t>7.</w:t>
            </w:r>
          </w:p>
        </w:tc>
        <w:tc>
          <w:tcPr>
            <w:tcW w:w="2552" w:type="dxa"/>
            <w:vMerge w:val="restart"/>
          </w:tcPr>
          <w:p w:rsidR="00BB2451" w:rsidRPr="00D32FD5" w:rsidRDefault="00BB2451" w:rsidP="00BB2451">
            <w:pPr>
              <w:rPr>
                <w:szCs w:val="24"/>
              </w:rPr>
            </w:pPr>
            <w:r w:rsidRPr="00D32FD5">
              <w:rPr>
                <w:szCs w:val="24"/>
              </w:rPr>
              <w:t>Лаз</w:t>
            </w:r>
            <w:r>
              <w:rPr>
                <w:szCs w:val="24"/>
              </w:rPr>
              <w:t>ание по канату без  помощи ног 3</w:t>
            </w:r>
            <w:r w:rsidRPr="00D32FD5">
              <w:rPr>
                <w:szCs w:val="24"/>
              </w:rPr>
              <w:t xml:space="preserve"> м </w:t>
            </w:r>
          </w:p>
          <w:p w:rsidR="00BB2451" w:rsidRPr="00D32FD5" w:rsidRDefault="00BB2451" w:rsidP="00BB2451">
            <w:pPr>
              <w:rPr>
                <w:szCs w:val="24"/>
              </w:rPr>
            </w:pPr>
            <w:r>
              <w:rPr>
                <w:szCs w:val="24"/>
              </w:rPr>
              <w:t>(не более 10,0 с)</w:t>
            </w: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12-13</w:t>
            </w:r>
          </w:p>
        </w:tc>
        <w:tc>
          <w:tcPr>
            <w:tcW w:w="5222" w:type="dxa"/>
            <w:gridSpan w:val="5"/>
          </w:tcPr>
          <w:p w:rsidR="00BB2451" w:rsidRPr="00D32FD5" w:rsidRDefault="00BB2451" w:rsidP="00BB2451">
            <w:pPr>
              <w:jc w:val="center"/>
              <w:rPr>
                <w:szCs w:val="24"/>
              </w:rPr>
            </w:pPr>
            <w:r>
              <w:rPr>
                <w:szCs w:val="24"/>
              </w:rPr>
              <w:t>не более 10,0</w:t>
            </w: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rPr>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5222" w:type="dxa"/>
            <w:gridSpan w:val="5"/>
          </w:tcPr>
          <w:p w:rsidR="00BB2451" w:rsidRPr="00D32FD5" w:rsidRDefault="00BB2451" w:rsidP="00BB2451">
            <w:pPr>
              <w:jc w:val="center"/>
              <w:rPr>
                <w:szCs w:val="24"/>
              </w:rPr>
            </w:pPr>
            <w:r>
              <w:rPr>
                <w:szCs w:val="24"/>
              </w:rPr>
              <w:t>не более 10,0</w:t>
            </w:r>
          </w:p>
        </w:tc>
      </w:tr>
      <w:tr w:rsidR="00BB2451" w:rsidTr="00BB2451">
        <w:trPr>
          <w:trHeight w:val="366"/>
        </w:trPr>
        <w:tc>
          <w:tcPr>
            <w:tcW w:w="568" w:type="dxa"/>
            <w:vMerge w:val="restart"/>
          </w:tcPr>
          <w:p w:rsidR="00BB2451" w:rsidRPr="00D32FD5" w:rsidRDefault="00BB2451" w:rsidP="00BB2451">
            <w:pPr>
              <w:jc w:val="center"/>
              <w:rPr>
                <w:szCs w:val="24"/>
              </w:rPr>
            </w:pPr>
            <w:r>
              <w:rPr>
                <w:szCs w:val="24"/>
              </w:rPr>
              <w:t>8.</w:t>
            </w:r>
          </w:p>
        </w:tc>
        <w:tc>
          <w:tcPr>
            <w:tcW w:w="2552" w:type="dxa"/>
            <w:vMerge w:val="restart"/>
            <w:vAlign w:val="center"/>
          </w:tcPr>
          <w:p w:rsidR="00BB2451" w:rsidRPr="00D32FD5" w:rsidRDefault="00BB2451" w:rsidP="00BB2451">
            <w:pPr>
              <w:rPr>
                <w:szCs w:val="24"/>
              </w:rPr>
            </w:pPr>
            <w:r>
              <w:rPr>
                <w:szCs w:val="24"/>
              </w:rPr>
              <w:t>Исходное положение</w:t>
            </w:r>
            <w:r w:rsidRPr="00D32FD5">
              <w:rPr>
                <w:szCs w:val="24"/>
              </w:rPr>
              <w:t xml:space="preserve"> – упор в положении «угол» ноги врозь на гимнастическом бревне. Силой, согнувшись</w:t>
            </w:r>
            <w:r>
              <w:rPr>
                <w:szCs w:val="24"/>
              </w:rPr>
              <w:t>,</w:t>
            </w:r>
            <w:r w:rsidRPr="00D32FD5">
              <w:rPr>
                <w:szCs w:val="24"/>
              </w:rPr>
              <w:t xml:space="preserve"> подъём в стойку на руках</w:t>
            </w:r>
            <w:r>
              <w:rPr>
                <w:szCs w:val="24"/>
              </w:rPr>
              <w:t xml:space="preserve"> («спичаг»)</w:t>
            </w:r>
          </w:p>
          <w:p w:rsidR="00BB2451" w:rsidRPr="00D32FD5" w:rsidRDefault="00BB2451" w:rsidP="00BB2451">
            <w:pPr>
              <w:rPr>
                <w:szCs w:val="24"/>
              </w:rPr>
            </w:pPr>
            <w:r w:rsidRPr="00D32FD5">
              <w:rPr>
                <w:szCs w:val="24"/>
              </w:rPr>
              <w:t>(не менее</w:t>
            </w:r>
            <w:r>
              <w:rPr>
                <w:szCs w:val="24"/>
              </w:rPr>
              <w:t xml:space="preserve"> </w:t>
            </w:r>
            <w:r w:rsidRPr="00D32FD5">
              <w:rPr>
                <w:szCs w:val="24"/>
              </w:rPr>
              <w:t>5 раз)</w:t>
            </w: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12-13</w:t>
            </w:r>
          </w:p>
        </w:tc>
        <w:tc>
          <w:tcPr>
            <w:tcW w:w="992" w:type="dxa"/>
          </w:tcPr>
          <w:p w:rsidR="00BB2451" w:rsidRPr="00D32FD5" w:rsidRDefault="00BB2451" w:rsidP="00BB2451">
            <w:pPr>
              <w:jc w:val="center"/>
              <w:rPr>
                <w:szCs w:val="24"/>
              </w:rPr>
            </w:pPr>
            <w:r w:rsidRPr="00D32FD5">
              <w:rPr>
                <w:szCs w:val="24"/>
              </w:rPr>
              <w:t>7</w:t>
            </w:r>
          </w:p>
        </w:tc>
        <w:tc>
          <w:tcPr>
            <w:tcW w:w="993" w:type="dxa"/>
          </w:tcPr>
          <w:p w:rsidR="00BB2451" w:rsidRDefault="00BB2451" w:rsidP="00BB2451">
            <w:pPr>
              <w:jc w:val="center"/>
              <w:rPr>
                <w:szCs w:val="24"/>
              </w:rPr>
            </w:pPr>
            <w:r w:rsidRPr="00D32FD5">
              <w:rPr>
                <w:szCs w:val="24"/>
              </w:rPr>
              <w:t>6</w:t>
            </w:r>
          </w:p>
          <w:p w:rsidR="00BB2451" w:rsidRDefault="00BB2451" w:rsidP="00BB2451">
            <w:pPr>
              <w:jc w:val="center"/>
              <w:rPr>
                <w:szCs w:val="24"/>
              </w:rPr>
            </w:pPr>
          </w:p>
          <w:p w:rsidR="00BB2451" w:rsidRDefault="00BB2451" w:rsidP="00BB2451">
            <w:pPr>
              <w:jc w:val="center"/>
              <w:rPr>
                <w:szCs w:val="24"/>
              </w:rPr>
            </w:pP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c>
          <w:tcPr>
            <w:tcW w:w="1253" w:type="dxa"/>
          </w:tcPr>
          <w:p w:rsidR="00BB2451" w:rsidRPr="00D32FD5" w:rsidRDefault="00BB2451" w:rsidP="00BB2451">
            <w:pPr>
              <w:jc w:val="center"/>
              <w:rPr>
                <w:szCs w:val="24"/>
              </w:rPr>
            </w:pPr>
            <w:r w:rsidRPr="00D32FD5">
              <w:rPr>
                <w:szCs w:val="24"/>
              </w:rPr>
              <w:t>3</w:t>
            </w:r>
          </w:p>
        </w:tc>
      </w:tr>
      <w:tr w:rsidR="00BB2451" w:rsidTr="00BB2451">
        <w:tc>
          <w:tcPr>
            <w:tcW w:w="568" w:type="dxa"/>
            <w:vMerge/>
          </w:tcPr>
          <w:p w:rsidR="00BB2451" w:rsidRPr="00D32FD5" w:rsidRDefault="00BB2451" w:rsidP="00BB2451">
            <w:pPr>
              <w:jc w:val="center"/>
              <w:rPr>
                <w:szCs w:val="24"/>
              </w:rPr>
            </w:pPr>
          </w:p>
        </w:tc>
        <w:tc>
          <w:tcPr>
            <w:tcW w:w="2552" w:type="dxa"/>
            <w:vMerge/>
            <w:vAlign w:val="center"/>
          </w:tcPr>
          <w:p w:rsidR="00BB2451" w:rsidRPr="00D32FD5" w:rsidRDefault="00BB2451" w:rsidP="00BB2451">
            <w:pPr>
              <w:rPr>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992" w:type="dxa"/>
          </w:tcPr>
          <w:p w:rsidR="00BB2451" w:rsidRPr="00D32FD5" w:rsidRDefault="00BB2451" w:rsidP="00BB2451">
            <w:pPr>
              <w:jc w:val="center"/>
              <w:rPr>
                <w:szCs w:val="24"/>
              </w:rPr>
            </w:pPr>
            <w:r w:rsidRPr="00D32FD5">
              <w:rPr>
                <w:szCs w:val="24"/>
              </w:rPr>
              <w:t>8</w:t>
            </w:r>
          </w:p>
        </w:tc>
        <w:tc>
          <w:tcPr>
            <w:tcW w:w="993" w:type="dxa"/>
          </w:tcPr>
          <w:p w:rsidR="00BB2451" w:rsidRPr="00D32FD5" w:rsidRDefault="00BB2451" w:rsidP="00BB2451">
            <w:pPr>
              <w:jc w:val="center"/>
              <w:rPr>
                <w:szCs w:val="24"/>
              </w:rPr>
            </w:pPr>
            <w:r w:rsidRPr="00D32FD5">
              <w:rPr>
                <w:szCs w:val="24"/>
              </w:rPr>
              <w:t>7</w:t>
            </w:r>
          </w:p>
        </w:tc>
        <w:tc>
          <w:tcPr>
            <w:tcW w:w="992" w:type="dxa"/>
          </w:tcPr>
          <w:p w:rsidR="00BB2451" w:rsidRPr="00D32FD5" w:rsidRDefault="00BB2451" w:rsidP="00BB2451">
            <w:pPr>
              <w:jc w:val="center"/>
              <w:rPr>
                <w:szCs w:val="24"/>
              </w:rPr>
            </w:pPr>
            <w:r w:rsidRPr="00D32FD5">
              <w:rPr>
                <w:szCs w:val="24"/>
              </w:rPr>
              <w:t>6</w:t>
            </w:r>
          </w:p>
        </w:tc>
        <w:tc>
          <w:tcPr>
            <w:tcW w:w="992" w:type="dxa"/>
          </w:tcPr>
          <w:p w:rsidR="00BB2451" w:rsidRPr="00D32FD5" w:rsidRDefault="00BB2451" w:rsidP="00BB2451">
            <w:pPr>
              <w:jc w:val="center"/>
              <w:rPr>
                <w:szCs w:val="24"/>
              </w:rPr>
            </w:pPr>
            <w:r w:rsidRPr="00D32FD5">
              <w:rPr>
                <w:szCs w:val="24"/>
              </w:rPr>
              <w:t>5</w:t>
            </w:r>
          </w:p>
        </w:tc>
        <w:tc>
          <w:tcPr>
            <w:tcW w:w="1253" w:type="dxa"/>
          </w:tcPr>
          <w:p w:rsidR="00BB2451" w:rsidRPr="00D32FD5" w:rsidRDefault="00BB2451" w:rsidP="00BB2451">
            <w:pPr>
              <w:jc w:val="center"/>
              <w:rPr>
                <w:szCs w:val="24"/>
              </w:rPr>
            </w:pPr>
            <w:r w:rsidRPr="00D32FD5">
              <w:rPr>
                <w:szCs w:val="24"/>
              </w:rPr>
              <w:t>4</w:t>
            </w:r>
          </w:p>
        </w:tc>
      </w:tr>
      <w:tr w:rsidR="00BB2451" w:rsidTr="00BB2451">
        <w:trPr>
          <w:trHeight w:val="543"/>
        </w:trPr>
        <w:tc>
          <w:tcPr>
            <w:tcW w:w="568" w:type="dxa"/>
            <w:vMerge w:val="restart"/>
          </w:tcPr>
          <w:p w:rsidR="00BB2451" w:rsidRPr="00D32FD5" w:rsidRDefault="00BB2451" w:rsidP="00BB2451">
            <w:pPr>
              <w:jc w:val="center"/>
              <w:rPr>
                <w:szCs w:val="24"/>
              </w:rPr>
            </w:pPr>
            <w:r>
              <w:rPr>
                <w:szCs w:val="24"/>
              </w:rPr>
              <w:t>9.</w:t>
            </w:r>
          </w:p>
        </w:tc>
        <w:tc>
          <w:tcPr>
            <w:tcW w:w="2552" w:type="dxa"/>
            <w:vMerge w:val="restart"/>
          </w:tcPr>
          <w:p w:rsidR="00BB2451" w:rsidRPr="00D32FD5" w:rsidRDefault="00BB2451" w:rsidP="00BB2451">
            <w:pPr>
              <w:rPr>
                <w:szCs w:val="24"/>
              </w:rPr>
            </w:pPr>
            <w:r>
              <w:rPr>
                <w:szCs w:val="24"/>
              </w:rPr>
              <w:t>Упор «углом</w:t>
            </w:r>
            <w:r w:rsidRPr="00D32FD5">
              <w:rPr>
                <w:szCs w:val="24"/>
              </w:rPr>
              <w:t xml:space="preserve">» на гимнастических </w:t>
            </w:r>
          </w:p>
          <w:p w:rsidR="00BB2451" w:rsidRDefault="00BB2451" w:rsidP="00BB2451">
            <w:pPr>
              <w:rPr>
                <w:szCs w:val="24"/>
              </w:rPr>
            </w:pPr>
            <w:r>
              <w:rPr>
                <w:szCs w:val="24"/>
              </w:rPr>
              <w:t>стоя</w:t>
            </w:r>
            <w:r w:rsidRPr="00D32FD5">
              <w:rPr>
                <w:szCs w:val="24"/>
              </w:rPr>
              <w:t>ках</w:t>
            </w:r>
          </w:p>
          <w:p w:rsidR="00BB2451" w:rsidRPr="00D32FD5" w:rsidRDefault="00BB2451" w:rsidP="00BB2451">
            <w:pPr>
              <w:rPr>
                <w:szCs w:val="24"/>
              </w:rPr>
            </w:pPr>
            <w:r w:rsidRPr="00D32FD5">
              <w:rPr>
                <w:szCs w:val="24"/>
              </w:rPr>
              <w:t>Фиксация положения</w:t>
            </w:r>
          </w:p>
          <w:p w:rsidR="00BB2451" w:rsidRPr="00D32FD5" w:rsidRDefault="00BB2451" w:rsidP="00BB2451">
            <w:pPr>
              <w:rPr>
                <w:szCs w:val="24"/>
              </w:rPr>
            </w:pPr>
            <w:r w:rsidRPr="00D32FD5">
              <w:rPr>
                <w:szCs w:val="24"/>
              </w:rPr>
              <w:t xml:space="preserve"> (не менее 20с)</w:t>
            </w: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12-13</w:t>
            </w:r>
          </w:p>
        </w:tc>
        <w:tc>
          <w:tcPr>
            <w:tcW w:w="992" w:type="dxa"/>
          </w:tcPr>
          <w:p w:rsidR="00BB2451" w:rsidRPr="00D32FD5" w:rsidRDefault="00BB2451" w:rsidP="00BB2451">
            <w:pPr>
              <w:jc w:val="center"/>
              <w:rPr>
                <w:szCs w:val="24"/>
              </w:rPr>
            </w:pPr>
            <w:r w:rsidRPr="00D32FD5">
              <w:rPr>
                <w:szCs w:val="24"/>
              </w:rPr>
              <w:t>24</w:t>
            </w:r>
          </w:p>
        </w:tc>
        <w:tc>
          <w:tcPr>
            <w:tcW w:w="993" w:type="dxa"/>
          </w:tcPr>
          <w:p w:rsidR="00BB2451" w:rsidRPr="00D32FD5" w:rsidRDefault="00BB2451" w:rsidP="00BB2451">
            <w:pPr>
              <w:jc w:val="center"/>
              <w:rPr>
                <w:szCs w:val="24"/>
              </w:rPr>
            </w:pPr>
            <w:r w:rsidRPr="00D32FD5">
              <w:rPr>
                <w:szCs w:val="24"/>
              </w:rPr>
              <w:t>22</w:t>
            </w:r>
          </w:p>
        </w:tc>
        <w:tc>
          <w:tcPr>
            <w:tcW w:w="992" w:type="dxa"/>
          </w:tcPr>
          <w:p w:rsidR="00BB2451" w:rsidRPr="00D32FD5" w:rsidRDefault="00BB2451" w:rsidP="00BB2451">
            <w:pPr>
              <w:jc w:val="center"/>
              <w:rPr>
                <w:szCs w:val="24"/>
              </w:rPr>
            </w:pPr>
            <w:r w:rsidRPr="00D32FD5">
              <w:rPr>
                <w:szCs w:val="24"/>
              </w:rPr>
              <w:t>20</w:t>
            </w:r>
          </w:p>
        </w:tc>
        <w:tc>
          <w:tcPr>
            <w:tcW w:w="992" w:type="dxa"/>
          </w:tcPr>
          <w:p w:rsidR="00BB2451" w:rsidRPr="00D32FD5" w:rsidRDefault="00BB2451" w:rsidP="00BB2451">
            <w:pPr>
              <w:jc w:val="center"/>
              <w:rPr>
                <w:szCs w:val="24"/>
              </w:rPr>
            </w:pPr>
            <w:r w:rsidRPr="00D32FD5">
              <w:rPr>
                <w:szCs w:val="24"/>
              </w:rPr>
              <w:t>18</w:t>
            </w:r>
          </w:p>
        </w:tc>
        <w:tc>
          <w:tcPr>
            <w:tcW w:w="1253" w:type="dxa"/>
          </w:tcPr>
          <w:p w:rsidR="00BB2451" w:rsidRPr="00D32FD5" w:rsidRDefault="00BB2451" w:rsidP="00BB2451">
            <w:pPr>
              <w:jc w:val="center"/>
              <w:rPr>
                <w:szCs w:val="24"/>
              </w:rPr>
            </w:pPr>
            <w:r w:rsidRPr="00D32FD5">
              <w:rPr>
                <w:szCs w:val="24"/>
              </w:rPr>
              <w:t>16</w:t>
            </w: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rPr>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992" w:type="dxa"/>
          </w:tcPr>
          <w:p w:rsidR="00BB2451" w:rsidRPr="00D32FD5" w:rsidRDefault="00BB2451" w:rsidP="00BB2451">
            <w:pPr>
              <w:jc w:val="center"/>
              <w:rPr>
                <w:szCs w:val="24"/>
              </w:rPr>
            </w:pPr>
            <w:r w:rsidRPr="00D32FD5">
              <w:rPr>
                <w:szCs w:val="24"/>
              </w:rPr>
              <w:t>26</w:t>
            </w:r>
          </w:p>
        </w:tc>
        <w:tc>
          <w:tcPr>
            <w:tcW w:w="993" w:type="dxa"/>
          </w:tcPr>
          <w:p w:rsidR="00BB2451" w:rsidRPr="00D32FD5" w:rsidRDefault="00BB2451" w:rsidP="00BB2451">
            <w:pPr>
              <w:jc w:val="center"/>
              <w:rPr>
                <w:szCs w:val="24"/>
              </w:rPr>
            </w:pPr>
            <w:r w:rsidRPr="00D32FD5">
              <w:rPr>
                <w:szCs w:val="24"/>
              </w:rPr>
              <w:t>24</w:t>
            </w:r>
          </w:p>
        </w:tc>
        <w:tc>
          <w:tcPr>
            <w:tcW w:w="992" w:type="dxa"/>
          </w:tcPr>
          <w:p w:rsidR="00BB2451" w:rsidRPr="00D32FD5" w:rsidRDefault="00BB2451" w:rsidP="00BB2451">
            <w:pPr>
              <w:jc w:val="center"/>
              <w:rPr>
                <w:szCs w:val="24"/>
              </w:rPr>
            </w:pPr>
            <w:r w:rsidRPr="00D32FD5">
              <w:rPr>
                <w:szCs w:val="24"/>
              </w:rPr>
              <w:t>22</w:t>
            </w:r>
          </w:p>
        </w:tc>
        <w:tc>
          <w:tcPr>
            <w:tcW w:w="992" w:type="dxa"/>
          </w:tcPr>
          <w:p w:rsidR="00BB2451" w:rsidRPr="00D32FD5" w:rsidRDefault="00BB2451" w:rsidP="00BB2451">
            <w:pPr>
              <w:jc w:val="center"/>
              <w:rPr>
                <w:szCs w:val="24"/>
              </w:rPr>
            </w:pPr>
            <w:r w:rsidRPr="00D32FD5">
              <w:rPr>
                <w:szCs w:val="24"/>
              </w:rPr>
              <w:t>20</w:t>
            </w:r>
          </w:p>
        </w:tc>
        <w:tc>
          <w:tcPr>
            <w:tcW w:w="1253" w:type="dxa"/>
          </w:tcPr>
          <w:p w:rsidR="00BB2451" w:rsidRPr="00D32FD5" w:rsidRDefault="00BB2451" w:rsidP="00BB2451">
            <w:pPr>
              <w:jc w:val="center"/>
              <w:rPr>
                <w:szCs w:val="24"/>
              </w:rPr>
            </w:pPr>
            <w:r w:rsidRPr="00D32FD5">
              <w:rPr>
                <w:szCs w:val="24"/>
              </w:rPr>
              <w:t>18</w:t>
            </w:r>
          </w:p>
        </w:tc>
      </w:tr>
      <w:tr w:rsidR="00BB2451" w:rsidTr="00BB2451">
        <w:trPr>
          <w:trHeight w:val="990"/>
        </w:trPr>
        <w:tc>
          <w:tcPr>
            <w:tcW w:w="568" w:type="dxa"/>
            <w:vMerge w:val="restart"/>
          </w:tcPr>
          <w:p w:rsidR="00BB2451" w:rsidRPr="00D32FD5" w:rsidRDefault="00BB2451" w:rsidP="00BB2451">
            <w:pPr>
              <w:jc w:val="center"/>
              <w:rPr>
                <w:szCs w:val="24"/>
              </w:rPr>
            </w:pPr>
          </w:p>
          <w:p w:rsidR="00BB2451" w:rsidRPr="00D32FD5" w:rsidRDefault="00BB2451" w:rsidP="00BB2451">
            <w:pPr>
              <w:jc w:val="center"/>
              <w:rPr>
                <w:szCs w:val="24"/>
              </w:rPr>
            </w:pPr>
            <w:r>
              <w:rPr>
                <w:szCs w:val="24"/>
              </w:rPr>
              <w:t>10.</w:t>
            </w:r>
          </w:p>
        </w:tc>
        <w:tc>
          <w:tcPr>
            <w:tcW w:w="2552" w:type="dxa"/>
            <w:vMerge w:val="restart"/>
          </w:tcPr>
          <w:p w:rsidR="00BB2451" w:rsidRDefault="00BB2451" w:rsidP="00BB2451">
            <w:pPr>
              <w:rPr>
                <w:szCs w:val="24"/>
              </w:rPr>
            </w:pPr>
            <w:r>
              <w:rPr>
                <w:szCs w:val="24"/>
              </w:rPr>
              <w:t>Исходное положение</w:t>
            </w:r>
            <w:r w:rsidRPr="00D32FD5">
              <w:rPr>
                <w:szCs w:val="24"/>
              </w:rPr>
              <w:t xml:space="preserve"> – вис на гимнастической стенке</w:t>
            </w:r>
            <w:r>
              <w:rPr>
                <w:szCs w:val="24"/>
              </w:rPr>
              <w:t xml:space="preserve"> хватом сверху. </w:t>
            </w:r>
            <w:r w:rsidRPr="00D32FD5">
              <w:rPr>
                <w:szCs w:val="24"/>
              </w:rPr>
              <w:t xml:space="preserve">Подъём выпрямленных ног до касания гимнастической стенки в положение «высокий угол» </w:t>
            </w:r>
          </w:p>
          <w:p w:rsidR="00BB2451" w:rsidRPr="00D32FD5" w:rsidRDefault="00BB2451" w:rsidP="00BB2451">
            <w:pPr>
              <w:rPr>
                <w:szCs w:val="24"/>
              </w:rPr>
            </w:pPr>
            <w:r w:rsidRPr="00D32FD5">
              <w:rPr>
                <w:szCs w:val="24"/>
              </w:rPr>
              <w:t>(не менее15 раз)</w:t>
            </w: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12-13</w:t>
            </w:r>
          </w:p>
        </w:tc>
        <w:tc>
          <w:tcPr>
            <w:tcW w:w="992" w:type="dxa"/>
          </w:tcPr>
          <w:p w:rsidR="00BB2451" w:rsidRPr="00D32FD5" w:rsidRDefault="00BB2451" w:rsidP="00BB2451">
            <w:pPr>
              <w:jc w:val="center"/>
              <w:rPr>
                <w:szCs w:val="24"/>
              </w:rPr>
            </w:pPr>
            <w:r w:rsidRPr="00D32FD5">
              <w:rPr>
                <w:szCs w:val="24"/>
              </w:rPr>
              <w:t>19</w:t>
            </w:r>
          </w:p>
        </w:tc>
        <w:tc>
          <w:tcPr>
            <w:tcW w:w="993" w:type="dxa"/>
          </w:tcPr>
          <w:p w:rsidR="00BB2451" w:rsidRPr="00D32FD5" w:rsidRDefault="00BB2451" w:rsidP="00BB2451">
            <w:pPr>
              <w:jc w:val="center"/>
              <w:rPr>
                <w:szCs w:val="24"/>
              </w:rPr>
            </w:pPr>
            <w:r w:rsidRPr="00D32FD5">
              <w:rPr>
                <w:szCs w:val="24"/>
              </w:rPr>
              <w:t>17</w:t>
            </w:r>
          </w:p>
        </w:tc>
        <w:tc>
          <w:tcPr>
            <w:tcW w:w="992" w:type="dxa"/>
          </w:tcPr>
          <w:p w:rsidR="00BB2451" w:rsidRPr="00D32FD5" w:rsidRDefault="00BB2451" w:rsidP="00BB2451">
            <w:pPr>
              <w:jc w:val="center"/>
              <w:rPr>
                <w:szCs w:val="24"/>
              </w:rPr>
            </w:pPr>
            <w:r w:rsidRPr="00D32FD5">
              <w:rPr>
                <w:szCs w:val="24"/>
              </w:rPr>
              <w:t>15</w:t>
            </w:r>
          </w:p>
        </w:tc>
        <w:tc>
          <w:tcPr>
            <w:tcW w:w="992" w:type="dxa"/>
          </w:tcPr>
          <w:p w:rsidR="00BB2451" w:rsidRPr="00D32FD5" w:rsidRDefault="00BB2451" w:rsidP="00BB2451">
            <w:pPr>
              <w:jc w:val="center"/>
              <w:rPr>
                <w:szCs w:val="24"/>
              </w:rPr>
            </w:pPr>
            <w:r w:rsidRPr="00D32FD5">
              <w:rPr>
                <w:szCs w:val="24"/>
              </w:rPr>
              <w:t>13</w:t>
            </w:r>
          </w:p>
        </w:tc>
        <w:tc>
          <w:tcPr>
            <w:tcW w:w="1253" w:type="dxa"/>
          </w:tcPr>
          <w:p w:rsidR="00BB2451" w:rsidRDefault="00BB2451" w:rsidP="00BB2451">
            <w:pPr>
              <w:jc w:val="center"/>
              <w:rPr>
                <w:szCs w:val="24"/>
              </w:rPr>
            </w:pPr>
            <w:r w:rsidRPr="00D32FD5">
              <w:rPr>
                <w:szCs w:val="24"/>
              </w:rPr>
              <w:t>11</w:t>
            </w:r>
          </w:p>
          <w:p w:rsidR="00BB2451" w:rsidRDefault="00BB2451" w:rsidP="00BB2451">
            <w:pPr>
              <w:jc w:val="center"/>
              <w:rPr>
                <w:szCs w:val="24"/>
              </w:rPr>
            </w:pPr>
          </w:p>
          <w:p w:rsidR="00BB2451" w:rsidRDefault="00BB2451" w:rsidP="00BB2451">
            <w:pPr>
              <w:jc w:val="center"/>
              <w:rPr>
                <w:szCs w:val="24"/>
              </w:rPr>
            </w:pPr>
          </w:p>
          <w:p w:rsidR="00BB2451" w:rsidRDefault="00BB2451" w:rsidP="00BB2451">
            <w:pPr>
              <w:jc w:val="center"/>
              <w:rPr>
                <w:szCs w:val="24"/>
              </w:rPr>
            </w:pPr>
          </w:p>
          <w:p w:rsidR="00BB2451" w:rsidRPr="00D32FD5" w:rsidRDefault="00BB2451" w:rsidP="00BB2451">
            <w:pPr>
              <w:jc w:val="center"/>
              <w:rPr>
                <w:szCs w:val="24"/>
              </w:rPr>
            </w:pP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992" w:type="dxa"/>
          </w:tcPr>
          <w:p w:rsidR="00BB2451" w:rsidRPr="00D32FD5" w:rsidRDefault="00BB2451" w:rsidP="00BB2451">
            <w:pPr>
              <w:jc w:val="center"/>
              <w:rPr>
                <w:szCs w:val="24"/>
              </w:rPr>
            </w:pPr>
            <w:r w:rsidRPr="00D32FD5">
              <w:rPr>
                <w:szCs w:val="24"/>
              </w:rPr>
              <w:t>21</w:t>
            </w:r>
          </w:p>
        </w:tc>
        <w:tc>
          <w:tcPr>
            <w:tcW w:w="993" w:type="dxa"/>
          </w:tcPr>
          <w:p w:rsidR="00BB2451" w:rsidRPr="00D32FD5" w:rsidRDefault="00BB2451" w:rsidP="00BB2451">
            <w:pPr>
              <w:jc w:val="center"/>
              <w:rPr>
                <w:szCs w:val="24"/>
              </w:rPr>
            </w:pPr>
            <w:r w:rsidRPr="00D32FD5">
              <w:rPr>
                <w:szCs w:val="24"/>
              </w:rPr>
              <w:t>19</w:t>
            </w:r>
          </w:p>
        </w:tc>
        <w:tc>
          <w:tcPr>
            <w:tcW w:w="992" w:type="dxa"/>
          </w:tcPr>
          <w:p w:rsidR="00BB2451" w:rsidRPr="00D32FD5" w:rsidRDefault="00BB2451" w:rsidP="00BB2451">
            <w:pPr>
              <w:jc w:val="center"/>
              <w:rPr>
                <w:szCs w:val="24"/>
              </w:rPr>
            </w:pPr>
            <w:r w:rsidRPr="00D32FD5">
              <w:rPr>
                <w:szCs w:val="24"/>
              </w:rPr>
              <w:t>17</w:t>
            </w:r>
          </w:p>
        </w:tc>
        <w:tc>
          <w:tcPr>
            <w:tcW w:w="992" w:type="dxa"/>
          </w:tcPr>
          <w:p w:rsidR="00BB2451" w:rsidRPr="00D32FD5" w:rsidRDefault="00BB2451" w:rsidP="00BB2451">
            <w:pPr>
              <w:jc w:val="center"/>
              <w:rPr>
                <w:szCs w:val="24"/>
              </w:rPr>
            </w:pPr>
            <w:r w:rsidRPr="00D32FD5">
              <w:rPr>
                <w:szCs w:val="24"/>
              </w:rPr>
              <w:t>15</w:t>
            </w:r>
          </w:p>
        </w:tc>
        <w:tc>
          <w:tcPr>
            <w:tcW w:w="1253" w:type="dxa"/>
          </w:tcPr>
          <w:p w:rsidR="00BB2451" w:rsidRDefault="00BB2451" w:rsidP="00BB2451">
            <w:pPr>
              <w:jc w:val="center"/>
              <w:rPr>
                <w:szCs w:val="24"/>
              </w:rPr>
            </w:pPr>
            <w:r w:rsidRPr="00D32FD5">
              <w:rPr>
                <w:szCs w:val="24"/>
              </w:rPr>
              <w:t>13</w:t>
            </w:r>
          </w:p>
          <w:p w:rsidR="00BB2451" w:rsidRPr="00D32FD5" w:rsidRDefault="00BB2451" w:rsidP="00BB2451">
            <w:pPr>
              <w:jc w:val="center"/>
              <w:rPr>
                <w:szCs w:val="24"/>
              </w:rPr>
            </w:pPr>
          </w:p>
        </w:tc>
      </w:tr>
      <w:tr w:rsidR="00BB2451" w:rsidTr="00BB2451">
        <w:trPr>
          <w:trHeight w:val="611"/>
        </w:trPr>
        <w:tc>
          <w:tcPr>
            <w:tcW w:w="568" w:type="dxa"/>
            <w:vMerge w:val="restart"/>
            <w:tcBorders>
              <w:bottom w:val="single" w:sz="4" w:space="0" w:color="auto"/>
            </w:tcBorders>
          </w:tcPr>
          <w:p w:rsidR="00BB2451" w:rsidRPr="00D32FD5" w:rsidRDefault="00BB2451" w:rsidP="00BB2451">
            <w:pPr>
              <w:jc w:val="center"/>
              <w:rPr>
                <w:szCs w:val="24"/>
              </w:rPr>
            </w:pPr>
            <w:r>
              <w:rPr>
                <w:szCs w:val="24"/>
              </w:rPr>
              <w:t>11</w:t>
            </w:r>
          </w:p>
        </w:tc>
        <w:tc>
          <w:tcPr>
            <w:tcW w:w="2552" w:type="dxa"/>
            <w:vMerge w:val="restart"/>
            <w:tcBorders>
              <w:bottom w:val="single" w:sz="4" w:space="0" w:color="auto"/>
            </w:tcBorders>
            <w:vAlign w:val="center"/>
          </w:tcPr>
          <w:p w:rsidR="005F5BD8" w:rsidRDefault="00BB2451" w:rsidP="005F5BD8">
            <w:pPr>
              <w:rPr>
                <w:szCs w:val="24"/>
              </w:rPr>
            </w:pPr>
            <w:r>
              <w:rPr>
                <w:szCs w:val="24"/>
              </w:rPr>
              <w:t>Из исходного положения</w:t>
            </w:r>
            <w:r w:rsidRPr="00D32FD5">
              <w:rPr>
                <w:szCs w:val="24"/>
              </w:rPr>
              <w:t xml:space="preserve"> – стойка на лопатках</w:t>
            </w:r>
            <w:r>
              <w:rPr>
                <w:szCs w:val="24"/>
              </w:rPr>
              <w:t xml:space="preserve">, прямыми руками держась за гимнастическую стенку, </w:t>
            </w:r>
            <w:r w:rsidRPr="00D32FD5">
              <w:rPr>
                <w:szCs w:val="24"/>
              </w:rPr>
              <w:t xml:space="preserve"> опустить прямое тело до 45 градусов.</w:t>
            </w:r>
            <w:r w:rsidR="005F5BD8">
              <w:rPr>
                <w:szCs w:val="24"/>
              </w:rPr>
              <w:t xml:space="preserve"> </w:t>
            </w:r>
          </w:p>
          <w:p w:rsidR="005F5BD8" w:rsidRDefault="00BB2451" w:rsidP="005F5BD8">
            <w:pPr>
              <w:rPr>
                <w:szCs w:val="24"/>
              </w:rPr>
            </w:pPr>
            <w:r>
              <w:rPr>
                <w:szCs w:val="24"/>
              </w:rPr>
              <w:t>Фиксацией положения</w:t>
            </w:r>
            <w:r w:rsidR="005F5BD8">
              <w:rPr>
                <w:szCs w:val="24"/>
              </w:rPr>
              <w:t xml:space="preserve"> </w:t>
            </w:r>
          </w:p>
          <w:p w:rsidR="00BB2451" w:rsidRPr="00D32FD5" w:rsidRDefault="00BB2451" w:rsidP="005F5BD8">
            <w:pPr>
              <w:rPr>
                <w:szCs w:val="24"/>
              </w:rPr>
            </w:pPr>
            <w:r w:rsidRPr="00D32FD5">
              <w:rPr>
                <w:szCs w:val="24"/>
              </w:rPr>
              <w:t>(не менее 15 с)</w:t>
            </w:r>
          </w:p>
        </w:tc>
        <w:tc>
          <w:tcPr>
            <w:tcW w:w="992" w:type="dxa"/>
            <w:tcBorders>
              <w:bottom w:val="single" w:sz="4" w:space="0" w:color="auto"/>
            </w:tcBorders>
          </w:tcPr>
          <w:p w:rsidR="00BB2451" w:rsidRPr="00D32FD5" w:rsidRDefault="00BB2451" w:rsidP="00BB2451">
            <w:pPr>
              <w:jc w:val="center"/>
              <w:rPr>
                <w:szCs w:val="24"/>
              </w:rPr>
            </w:pPr>
            <w:r w:rsidRPr="00D32FD5">
              <w:rPr>
                <w:szCs w:val="24"/>
              </w:rPr>
              <w:t>ССМ</w:t>
            </w:r>
          </w:p>
        </w:tc>
        <w:tc>
          <w:tcPr>
            <w:tcW w:w="992" w:type="dxa"/>
            <w:tcBorders>
              <w:bottom w:val="single" w:sz="4" w:space="0" w:color="auto"/>
            </w:tcBorders>
          </w:tcPr>
          <w:p w:rsidR="00BB2451" w:rsidRPr="00D32FD5" w:rsidRDefault="00BB2451" w:rsidP="00BB2451">
            <w:pPr>
              <w:jc w:val="center"/>
              <w:rPr>
                <w:szCs w:val="24"/>
              </w:rPr>
            </w:pPr>
            <w:r w:rsidRPr="00D32FD5">
              <w:rPr>
                <w:szCs w:val="24"/>
              </w:rPr>
              <w:t>12-13</w:t>
            </w:r>
          </w:p>
        </w:tc>
        <w:tc>
          <w:tcPr>
            <w:tcW w:w="992" w:type="dxa"/>
            <w:tcBorders>
              <w:bottom w:val="single" w:sz="4" w:space="0" w:color="auto"/>
            </w:tcBorders>
          </w:tcPr>
          <w:p w:rsidR="00BB2451" w:rsidRPr="00D32FD5" w:rsidRDefault="00BB2451" w:rsidP="00BB2451">
            <w:pPr>
              <w:jc w:val="center"/>
              <w:rPr>
                <w:szCs w:val="24"/>
              </w:rPr>
            </w:pPr>
            <w:r w:rsidRPr="00D32FD5">
              <w:rPr>
                <w:szCs w:val="24"/>
              </w:rPr>
              <w:t>19</w:t>
            </w:r>
          </w:p>
        </w:tc>
        <w:tc>
          <w:tcPr>
            <w:tcW w:w="993" w:type="dxa"/>
            <w:tcBorders>
              <w:bottom w:val="single" w:sz="4" w:space="0" w:color="auto"/>
            </w:tcBorders>
          </w:tcPr>
          <w:p w:rsidR="00BB2451" w:rsidRDefault="00BB2451" w:rsidP="00BB2451">
            <w:pPr>
              <w:jc w:val="center"/>
              <w:rPr>
                <w:szCs w:val="24"/>
              </w:rPr>
            </w:pPr>
            <w:r w:rsidRPr="00D32FD5">
              <w:rPr>
                <w:szCs w:val="24"/>
              </w:rPr>
              <w:t>17</w:t>
            </w:r>
          </w:p>
          <w:p w:rsidR="00BB2451" w:rsidRDefault="00BB2451" w:rsidP="00BB2451">
            <w:pPr>
              <w:jc w:val="center"/>
              <w:rPr>
                <w:szCs w:val="24"/>
              </w:rPr>
            </w:pPr>
          </w:p>
          <w:p w:rsidR="00BB2451" w:rsidRDefault="00BB2451" w:rsidP="00BB2451">
            <w:pPr>
              <w:jc w:val="center"/>
              <w:rPr>
                <w:szCs w:val="24"/>
              </w:rPr>
            </w:pPr>
          </w:p>
          <w:p w:rsidR="00BB2451" w:rsidRPr="00D32FD5" w:rsidRDefault="00BB2451" w:rsidP="00BB2451">
            <w:pPr>
              <w:jc w:val="center"/>
              <w:rPr>
                <w:szCs w:val="24"/>
              </w:rPr>
            </w:pPr>
          </w:p>
        </w:tc>
        <w:tc>
          <w:tcPr>
            <w:tcW w:w="992" w:type="dxa"/>
            <w:tcBorders>
              <w:bottom w:val="single" w:sz="4" w:space="0" w:color="auto"/>
            </w:tcBorders>
          </w:tcPr>
          <w:p w:rsidR="00BB2451" w:rsidRPr="00D32FD5" w:rsidRDefault="00BB2451" w:rsidP="00BB2451">
            <w:pPr>
              <w:jc w:val="center"/>
              <w:rPr>
                <w:szCs w:val="24"/>
              </w:rPr>
            </w:pPr>
            <w:r w:rsidRPr="00D32FD5">
              <w:rPr>
                <w:szCs w:val="24"/>
              </w:rPr>
              <w:t>15</w:t>
            </w:r>
          </w:p>
        </w:tc>
        <w:tc>
          <w:tcPr>
            <w:tcW w:w="992" w:type="dxa"/>
            <w:tcBorders>
              <w:bottom w:val="single" w:sz="4" w:space="0" w:color="auto"/>
            </w:tcBorders>
          </w:tcPr>
          <w:p w:rsidR="00BB2451" w:rsidRPr="00D32FD5" w:rsidRDefault="00BB2451" w:rsidP="00BB2451">
            <w:pPr>
              <w:jc w:val="center"/>
              <w:rPr>
                <w:szCs w:val="24"/>
              </w:rPr>
            </w:pPr>
            <w:r w:rsidRPr="00D32FD5">
              <w:rPr>
                <w:szCs w:val="24"/>
              </w:rPr>
              <w:t>13</w:t>
            </w:r>
          </w:p>
        </w:tc>
        <w:tc>
          <w:tcPr>
            <w:tcW w:w="1253" w:type="dxa"/>
            <w:tcBorders>
              <w:bottom w:val="single" w:sz="4" w:space="0" w:color="auto"/>
            </w:tcBorders>
          </w:tcPr>
          <w:p w:rsidR="00BB2451" w:rsidRPr="00D32FD5" w:rsidRDefault="00BB2451" w:rsidP="00BB2451">
            <w:pPr>
              <w:jc w:val="center"/>
              <w:rPr>
                <w:szCs w:val="24"/>
              </w:rPr>
            </w:pPr>
            <w:r w:rsidRPr="00D32FD5">
              <w:rPr>
                <w:szCs w:val="24"/>
              </w:rPr>
              <w:t>11</w:t>
            </w:r>
          </w:p>
        </w:tc>
      </w:tr>
      <w:tr w:rsidR="00BB2451" w:rsidTr="00BB2451">
        <w:tc>
          <w:tcPr>
            <w:tcW w:w="568" w:type="dxa"/>
            <w:vMerge/>
            <w:tcBorders>
              <w:top w:val="single" w:sz="4" w:space="0" w:color="auto"/>
            </w:tcBorders>
          </w:tcPr>
          <w:p w:rsidR="00BB2451" w:rsidRPr="00D32FD5" w:rsidRDefault="00BB2451" w:rsidP="00BB2451">
            <w:pPr>
              <w:jc w:val="center"/>
              <w:rPr>
                <w:szCs w:val="24"/>
              </w:rPr>
            </w:pPr>
          </w:p>
        </w:tc>
        <w:tc>
          <w:tcPr>
            <w:tcW w:w="2552" w:type="dxa"/>
            <w:vMerge/>
            <w:tcBorders>
              <w:top w:val="single" w:sz="4" w:space="0" w:color="auto"/>
            </w:tcBorders>
            <w:vAlign w:val="center"/>
          </w:tcPr>
          <w:p w:rsidR="00BB2451" w:rsidRPr="00D32FD5" w:rsidRDefault="00BB2451" w:rsidP="00BB2451">
            <w:pPr>
              <w:jc w:val="center"/>
              <w:rPr>
                <w:szCs w:val="24"/>
              </w:rPr>
            </w:pPr>
          </w:p>
        </w:tc>
        <w:tc>
          <w:tcPr>
            <w:tcW w:w="992" w:type="dxa"/>
            <w:tcBorders>
              <w:top w:val="single" w:sz="4" w:space="0" w:color="auto"/>
            </w:tcBorders>
          </w:tcPr>
          <w:p w:rsidR="00BB2451" w:rsidRPr="00D32FD5" w:rsidRDefault="00BB2451" w:rsidP="00BB2451">
            <w:pPr>
              <w:jc w:val="center"/>
              <w:rPr>
                <w:szCs w:val="24"/>
              </w:rPr>
            </w:pPr>
            <w:r w:rsidRPr="00D32FD5">
              <w:rPr>
                <w:szCs w:val="24"/>
              </w:rPr>
              <w:t>ССМ</w:t>
            </w:r>
          </w:p>
        </w:tc>
        <w:tc>
          <w:tcPr>
            <w:tcW w:w="992" w:type="dxa"/>
            <w:tcBorders>
              <w:top w:val="single" w:sz="4" w:space="0" w:color="auto"/>
            </w:tcBorders>
          </w:tcPr>
          <w:p w:rsidR="00BB2451" w:rsidRPr="00D32FD5" w:rsidRDefault="00BB2451" w:rsidP="00BB2451">
            <w:pPr>
              <w:jc w:val="center"/>
              <w:rPr>
                <w:szCs w:val="24"/>
              </w:rPr>
            </w:pPr>
            <w:r w:rsidRPr="00D32FD5">
              <w:rPr>
                <w:szCs w:val="24"/>
              </w:rPr>
              <w:t>13-14</w:t>
            </w:r>
          </w:p>
        </w:tc>
        <w:tc>
          <w:tcPr>
            <w:tcW w:w="992" w:type="dxa"/>
            <w:tcBorders>
              <w:top w:val="single" w:sz="4" w:space="0" w:color="auto"/>
            </w:tcBorders>
          </w:tcPr>
          <w:p w:rsidR="00BB2451" w:rsidRPr="00D32FD5" w:rsidRDefault="00BB2451" w:rsidP="00BB2451">
            <w:pPr>
              <w:jc w:val="center"/>
              <w:rPr>
                <w:szCs w:val="24"/>
              </w:rPr>
            </w:pPr>
            <w:r w:rsidRPr="00D32FD5">
              <w:rPr>
                <w:szCs w:val="24"/>
              </w:rPr>
              <w:t>21</w:t>
            </w:r>
          </w:p>
        </w:tc>
        <w:tc>
          <w:tcPr>
            <w:tcW w:w="993" w:type="dxa"/>
            <w:tcBorders>
              <w:top w:val="single" w:sz="4" w:space="0" w:color="auto"/>
            </w:tcBorders>
          </w:tcPr>
          <w:p w:rsidR="00BB2451" w:rsidRPr="00D32FD5" w:rsidRDefault="00BB2451" w:rsidP="00BB2451">
            <w:pPr>
              <w:jc w:val="center"/>
              <w:rPr>
                <w:szCs w:val="24"/>
              </w:rPr>
            </w:pPr>
            <w:r w:rsidRPr="00D32FD5">
              <w:rPr>
                <w:szCs w:val="24"/>
              </w:rPr>
              <w:t>19</w:t>
            </w:r>
          </w:p>
        </w:tc>
        <w:tc>
          <w:tcPr>
            <w:tcW w:w="992" w:type="dxa"/>
            <w:tcBorders>
              <w:top w:val="single" w:sz="4" w:space="0" w:color="auto"/>
            </w:tcBorders>
          </w:tcPr>
          <w:p w:rsidR="00BB2451" w:rsidRPr="00D32FD5" w:rsidRDefault="00BB2451" w:rsidP="00BB2451">
            <w:pPr>
              <w:jc w:val="center"/>
              <w:rPr>
                <w:szCs w:val="24"/>
              </w:rPr>
            </w:pPr>
            <w:r w:rsidRPr="00D32FD5">
              <w:rPr>
                <w:szCs w:val="24"/>
              </w:rPr>
              <w:t>17</w:t>
            </w:r>
          </w:p>
        </w:tc>
        <w:tc>
          <w:tcPr>
            <w:tcW w:w="992" w:type="dxa"/>
            <w:tcBorders>
              <w:top w:val="single" w:sz="4" w:space="0" w:color="auto"/>
            </w:tcBorders>
          </w:tcPr>
          <w:p w:rsidR="00BB2451" w:rsidRPr="00D32FD5" w:rsidRDefault="00BB2451" w:rsidP="00BB2451">
            <w:pPr>
              <w:jc w:val="center"/>
              <w:rPr>
                <w:szCs w:val="24"/>
              </w:rPr>
            </w:pPr>
            <w:r w:rsidRPr="00D32FD5">
              <w:rPr>
                <w:szCs w:val="24"/>
              </w:rPr>
              <w:t>15</w:t>
            </w:r>
          </w:p>
        </w:tc>
        <w:tc>
          <w:tcPr>
            <w:tcW w:w="1253" w:type="dxa"/>
            <w:tcBorders>
              <w:top w:val="single" w:sz="4" w:space="0" w:color="auto"/>
            </w:tcBorders>
          </w:tcPr>
          <w:p w:rsidR="00BB2451" w:rsidRPr="00D32FD5" w:rsidRDefault="00BB2451" w:rsidP="00BB2451">
            <w:pPr>
              <w:jc w:val="center"/>
              <w:rPr>
                <w:szCs w:val="24"/>
              </w:rPr>
            </w:pPr>
            <w:r w:rsidRPr="00D32FD5">
              <w:rPr>
                <w:szCs w:val="24"/>
              </w:rPr>
              <w:t>13</w:t>
            </w:r>
          </w:p>
        </w:tc>
      </w:tr>
      <w:tr w:rsidR="00BB2451" w:rsidTr="00BB2451">
        <w:trPr>
          <w:trHeight w:val="961"/>
        </w:trPr>
        <w:tc>
          <w:tcPr>
            <w:tcW w:w="568" w:type="dxa"/>
            <w:vMerge w:val="restart"/>
          </w:tcPr>
          <w:p w:rsidR="00BB2451" w:rsidRPr="00D32FD5" w:rsidRDefault="00BB2451" w:rsidP="00BB2451">
            <w:pPr>
              <w:jc w:val="center"/>
              <w:rPr>
                <w:szCs w:val="24"/>
              </w:rPr>
            </w:pPr>
            <w:r>
              <w:rPr>
                <w:szCs w:val="24"/>
              </w:rPr>
              <w:t>12</w:t>
            </w:r>
          </w:p>
        </w:tc>
        <w:tc>
          <w:tcPr>
            <w:tcW w:w="2552" w:type="dxa"/>
            <w:vMerge w:val="restart"/>
            <w:vAlign w:val="center"/>
          </w:tcPr>
          <w:p w:rsidR="00BB2451" w:rsidRPr="00D32FD5" w:rsidRDefault="00BB2451" w:rsidP="005F5BD8">
            <w:pPr>
              <w:rPr>
                <w:szCs w:val="24"/>
              </w:rPr>
            </w:pPr>
            <w:r>
              <w:rPr>
                <w:szCs w:val="24"/>
              </w:rPr>
              <w:t>Исходное положение</w:t>
            </w:r>
            <w:r w:rsidRPr="00D32FD5">
              <w:rPr>
                <w:szCs w:val="24"/>
              </w:rPr>
              <w:t xml:space="preserve"> – стойка на руках</w:t>
            </w:r>
            <w:r>
              <w:rPr>
                <w:szCs w:val="24"/>
              </w:rPr>
              <w:t>,</w:t>
            </w:r>
            <w:r w:rsidRPr="00D32FD5">
              <w:rPr>
                <w:szCs w:val="24"/>
              </w:rPr>
              <w:t xml:space="preserve"> на жерди. Спад в вис и </w:t>
            </w:r>
            <w:r w:rsidRPr="00D32FD5">
              <w:rPr>
                <w:szCs w:val="24"/>
              </w:rPr>
              <w:lastRenderedPageBreak/>
              <w:t>подъём разгибом в упор, с последующим отмахом в стойку на руках</w:t>
            </w:r>
            <w:r w:rsidR="005F5BD8">
              <w:rPr>
                <w:szCs w:val="24"/>
              </w:rPr>
              <w:t xml:space="preserve"> </w:t>
            </w:r>
            <w:r w:rsidRPr="00D32FD5">
              <w:rPr>
                <w:szCs w:val="24"/>
              </w:rPr>
              <w:t>(не менее 5 раз)</w:t>
            </w:r>
          </w:p>
        </w:tc>
        <w:tc>
          <w:tcPr>
            <w:tcW w:w="992" w:type="dxa"/>
          </w:tcPr>
          <w:p w:rsidR="00BB2451" w:rsidRPr="00D32FD5" w:rsidRDefault="00BB2451" w:rsidP="00BB2451">
            <w:pPr>
              <w:jc w:val="center"/>
              <w:rPr>
                <w:szCs w:val="24"/>
              </w:rPr>
            </w:pPr>
            <w:r w:rsidRPr="00D32FD5">
              <w:rPr>
                <w:szCs w:val="24"/>
              </w:rPr>
              <w:lastRenderedPageBreak/>
              <w:t>ССМ</w:t>
            </w:r>
          </w:p>
        </w:tc>
        <w:tc>
          <w:tcPr>
            <w:tcW w:w="992" w:type="dxa"/>
          </w:tcPr>
          <w:p w:rsidR="00BB2451" w:rsidRPr="00D32FD5" w:rsidRDefault="00BB2451" w:rsidP="00BB2451">
            <w:pPr>
              <w:jc w:val="center"/>
              <w:rPr>
                <w:szCs w:val="24"/>
              </w:rPr>
            </w:pPr>
            <w:r w:rsidRPr="00D32FD5">
              <w:rPr>
                <w:szCs w:val="24"/>
              </w:rPr>
              <w:t>12-13</w:t>
            </w:r>
          </w:p>
        </w:tc>
        <w:tc>
          <w:tcPr>
            <w:tcW w:w="992" w:type="dxa"/>
          </w:tcPr>
          <w:p w:rsidR="00BB2451" w:rsidRPr="00D32FD5" w:rsidRDefault="00BB2451" w:rsidP="00BB2451">
            <w:pPr>
              <w:jc w:val="center"/>
              <w:rPr>
                <w:szCs w:val="24"/>
              </w:rPr>
            </w:pPr>
            <w:r w:rsidRPr="00D32FD5">
              <w:rPr>
                <w:szCs w:val="24"/>
              </w:rPr>
              <w:t>7</w:t>
            </w:r>
          </w:p>
        </w:tc>
        <w:tc>
          <w:tcPr>
            <w:tcW w:w="993" w:type="dxa"/>
          </w:tcPr>
          <w:p w:rsidR="00BB2451" w:rsidRPr="00D32FD5" w:rsidRDefault="00BB2451" w:rsidP="00BB2451">
            <w:pPr>
              <w:jc w:val="center"/>
              <w:rPr>
                <w:szCs w:val="24"/>
              </w:rPr>
            </w:pPr>
            <w:r w:rsidRPr="00D32FD5">
              <w:rPr>
                <w:szCs w:val="24"/>
              </w:rPr>
              <w:t>6</w:t>
            </w:r>
          </w:p>
        </w:tc>
        <w:tc>
          <w:tcPr>
            <w:tcW w:w="992"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c>
          <w:tcPr>
            <w:tcW w:w="1253" w:type="dxa"/>
          </w:tcPr>
          <w:p w:rsidR="00BB2451" w:rsidRPr="00D32FD5" w:rsidRDefault="00BB2451" w:rsidP="00BB2451">
            <w:pPr>
              <w:jc w:val="center"/>
              <w:rPr>
                <w:szCs w:val="24"/>
              </w:rPr>
            </w:pPr>
            <w:r w:rsidRPr="00D32FD5">
              <w:rPr>
                <w:szCs w:val="24"/>
              </w:rPr>
              <w:t>3</w:t>
            </w: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992" w:type="dxa"/>
          </w:tcPr>
          <w:p w:rsidR="00BB2451" w:rsidRPr="00D32FD5" w:rsidRDefault="00BB2451" w:rsidP="00BB2451">
            <w:pPr>
              <w:jc w:val="center"/>
              <w:rPr>
                <w:szCs w:val="24"/>
              </w:rPr>
            </w:pPr>
            <w:r w:rsidRPr="00D32FD5">
              <w:rPr>
                <w:szCs w:val="24"/>
              </w:rPr>
              <w:t>8</w:t>
            </w:r>
          </w:p>
        </w:tc>
        <w:tc>
          <w:tcPr>
            <w:tcW w:w="993" w:type="dxa"/>
          </w:tcPr>
          <w:p w:rsidR="00BB2451" w:rsidRDefault="00BB2451" w:rsidP="00BB2451">
            <w:pPr>
              <w:jc w:val="center"/>
              <w:rPr>
                <w:szCs w:val="24"/>
              </w:rPr>
            </w:pPr>
            <w:r w:rsidRPr="00D32FD5">
              <w:rPr>
                <w:szCs w:val="24"/>
              </w:rPr>
              <w:t>7</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6</w:t>
            </w:r>
          </w:p>
        </w:tc>
        <w:tc>
          <w:tcPr>
            <w:tcW w:w="992" w:type="dxa"/>
          </w:tcPr>
          <w:p w:rsidR="00BB2451" w:rsidRPr="00D32FD5" w:rsidRDefault="00BB2451" w:rsidP="00BB2451">
            <w:pPr>
              <w:jc w:val="center"/>
              <w:rPr>
                <w:szCs w:val="24"/>
              </w:rPr>
            </w:pPr>
            <w:r w:rsidRPr="00D32FD5">
              <w:rPr>
                <w:szCs w:val="24"/>
              </w:rPr>
              <w:t>5</w:t>
            </w:r>
          </w:p>
        </w:tc>
        <w:tc>
          <w:tcPr>
            <w:tcW w:w="1253" w:type="dxa"/>
          </w:tcPr>
          <w:p w:rsidR="00BB2451" w:rsidRPr="00D32FD5" w:rsidRDefault="00BB2451" w:rsidP="00BB2451">
            <w:pPr>
              <w:jc w:val="center"/>
              <w:rPr>
                <w:szCs w:val="24"/>
              </w:rPr>
            </w:pPr>
            <w:r w:rsidRPr="00D32FD5">
              <w:rPr>
                <w:szCs w:val="24"/>
              </w:rPr>
              <w:t>4</w:t>
            </w:r>
          </w:p>
        </w:tc>
      </w:tr>
      <w:tr w:rsidR="00BB2451" w:rsidTr="00BB2451">
        <w:trPr>
          <w:trHeight w:val="595"/>
        </w:trPr>
        <w:tc>
          <w:tcPr>
            <w:tcW w:w="568" w:type="dxa"/>
            <w:vMerge w:val="restart"/>
          </w:tcPr>
          <w:p w:rsidR="00BB2451" w:rsidRPr="00D32FD5" w:rsidRDefault="00BB2451" w:rsidP="00BB2451">
            <w:pPr>
              <w:jc w:val="center"/>
              <w:rPr>
                <w:szCs w:val="24"/>
              </w:rPr>
            </w:pPr>
            <w:r>
              <w:rPr>
                <w:szCs w:val="24"/>
              </w:rPr>
              <w:lastRenderedPageBreak/>
              <w:t>13</w:t>
            </w:r>
          </w:p>
        </w:tc>
        <w:tc>
          <w:tcPr>
            <w:tcW w:w="2552" w:type="dxa"/>
            <w:vMerge w:val="restart"/>
          </w:tcPr>
          <w:p w:rsidR="00BB2451" w:rsidRPr="00D32FD5" w:rsidRDefault="00BB2451" w:rsidP="005F5BD8">
            <w:pPr>
              <w:rPr>
                <w:szCs w:val="24"/>
              </w:rPr>
            </w:pPr>
            <w:r w:rsidRPr="00D32FD5">
              <w:rPr>
                <w:szCs w:val="24"/>
              </w:rPr>
              <w:t xml:space="preserve">Стойка на руках на гимнастическом бревне. Фиксация положения </w:t>
            </w:r>
          </w:p>
          <w:p w:rsidR="00BB2451" w:rsidRPr="00D32FD5" w:rsidRDefault="00BB2451" w:rsidP="005F5BD8">
            <w:pPr>
              <w:rPr>
                <w:szCs w:val="24"/>
              </w:rPr>
            </w:pPr>
            <w:r w:rsidRPr="00D32FD5">
              <w:rPr>
                <w:szCs w:val="24"/>
              </w:rPr>
              <w:t>(не менее 30 с)</w:t>
            </w: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12-13</w:t>
            </w:r>
          </w:p>
        </w:tc>
        <w:tc>
          <w:tcPr>
            <w:tcW w:w="992" w:type="dxa"/>
          </w:tcPr>
          <w:p w:rsidR="00BB2451" w:rsidRPr="00D32FD5" w:rsidRDefault="00BB2451" w:rsidP="00BB2451">
            <w:pPr>
              <w:jc w:val="center"/>
              <w:rPr>
                <w:szCs w:val="24"/>
              </w:rPr>
            </w:pPr>
            <w:r w:rsidRPr="00D32FD5">
              <w:rPr>
                <w:szCs w:val="24"/>
              </w:rPr>
              <w:t>40</w:t>
            </w:r>
          </w:p>
        </w:tc>
        <w:tc>
          <w:tcPr>
            <w:tcW w:w="993" w:type="dxa"/>
          </w:tcPr>
          <w:p w:rsidR="00BB2451" w:rsidRDefault="00BB2451" w:rsidP="00BB2451">
            <w:pPr>
              <w:jc w:val="center"/>
              <w:rPr>
                <w:szCs w:val="24"/>
              </w:rPr>
            </w:pPr>
            <w:r w:rsidRPr="00D32FD5">
              <w:rPr>
                <w:szCs w:val="24"/>
              </w:rPr>
              <w:t>35</w:t>
            </w:r>
          </w:p>
          <w:p w:rsidR="00BB2451" w:rsidRDefault="00BB2451" w:rsidP="00BB2451">
            <w:pPr>
              <w:jc w:val="center"/>
              <w:rPr>
                <w:szCs w:val="24"/>
              </w:rPr>
            </w:pP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30</w:t>
            </w:r>
          </w:p>
        </w:tc>
        <w:tc>
          <w:tcPr>
            <w:tcW w:w="992" w:type="dxa"/>
          </w:tcPr>
          <w:p w:rsidR="00BB2451" w:rsidRPr="00D32FD5" w:rsidRDefault="00BB2451" w:rsidP="00BB2451">
            <w:pPr>
              <w:jc w:val="center"/>
              <w:rPr>
                <w:szCs w:val="24"/>
              </w:rPr>
            </w:pPr>
            <w:r w:rsidRPr="00D32FD5">
              <w:rPr>
                <w:szCs w:val="24"/>
              </w:rPr>
              <w:t>25</w:t>
            </w:r>
          </w:p>
        </w:tc>
        <w:tc>
          <w:tcPr>
            <w:tcW w:w="1253" w:type="dxa"/>
          </w:tcPr>
          <w:p w:rsidR="00BB2451" w:rsidRPr="00D32FD5" w:rsidRDefault="00BB2451" w:rsidP="00BB2451">
            <w:pPr>
              <w:jc w:val="center"/>
              <w:rPr>
                <w:szCs w:val="24"/>
              </w:rPr>
            </w:pPr>
            <w:r w:rsidRPr="00D32FD5">
              <w:rPr>
                <w:szCs w:val="24"/>
              </w:rPr>
              <w:t>20</w:t>
            </w:r>
          </w:p>
        </w:tc>
      </w:tr>
      <w:tr w:rsidR="00BB2451" w:rsidTr="00BB2451">
        <w:tc>
          <w:tcPr>
            <w:tcW w:w="568" w:type="dxa"/>
            <w:vMerge/>
          </w:tcPr>
          <w:p w:rsidR="00BB2451" w:rsidRPr="00D32FD5" w:rsidRDefault="00BB2451" w:rsidP="00BB2451">
            <w:pPr>
              <w:jc w:val="center"/>
              <w:rPr>
                <w:szCs w:val="24"/>
              </w:rPr>
            </w:pPr>
          </w:p>
        </w:tc>
        <w:tc>
          <w:tcPr>
            <w:tcW w:w="2552" w:type="dxa"/>
            <w:vMerge/>
          </w:tcPr>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ССМ</w:t>
            </w:r>
          </w:p>
        </w:tc>
        <w:tc>
          <w:tcPr>
            <w:tcW w:w="992" w:type="dxa"/>
          </w:tcPr>
          <w:p w:rsidR="00BB2451" w:rsidRPr="00D32FD5" w:rsidRDefault="00BB2451" w:rsidP="00BB2451">
            <w:pPr>
              <w:jc w:val="center"/>
              <w:rPr>
                <w:szCs w:val="24"/>
              </w:rPr>
            </w:pPr>
            <w:r w:rsidRPr="00D32FD5">
              <w:rPr>
                <w:szCs w:val="24"/>
              </w:rPr>
              <w:t>13-14</w:t>
            </w:r>
          </w:p>
        </w:tc>
        <w:tc>
          <w:tcPr>
            <w:tcW w:w="992" w:type="dxa"/>
          </w:tcPr>
          <w:p w:rsidR="00BB2451" w:rsidRPr="00D32FD5" w:rsidRDefault="00BB2451" w:rsidP="00BB2451">
            <w:pPr>
              <w:jc w:val="center"/>
              <w:rPr>
                <w:szCs w:val="24"/>
              </w:rPr>
            </w:pPr>
            <w:r>
              <w:rPr>
                <w:szCs w:val="24"/>
              </w:rPr>
              <w:t>60</w:t>
            </w:r>
          </w:p>
        </w:tc>
        <w:tc>
          <w:tcPr>
            <w:tcW w:w="993" w:type="dxa"/>
          </w:tcPr>
          <w:p w:rsidR="00BB2451" w:rsidRDefault="00BB2451" w:rsidP="00BB2451">
            <w:pPr>
              <w:jc w:val="center"/>
              <w:rPr>
                <w:szCs w:val="24"/>
              </w:rPr>
            </w:pPr>
            <w:r>
              <w:rPr>
                <w:szCs w:val="24"/>
              </w:rPr>
              <w:t>50</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45</w:t>
            </w:r>
          </w:p>
        </w:tc>
        <w:tc>
          <w:tcPr>
            <w:tcW w:w="992" w:type="dxa"/>
          </w:tcPr>
          <w:p w:rsidR="00BB2451" w:rsidRPr="00D32FD5" w:rsidRDefault="00BB2451" w:rsidP="00BB2451">
            <w:pPr>
              <w:jc w:val="center"/>
              <w:rPr>
                <w:szCs w:val="24"/>
              </w:rPr>
            </w:pPr>
            <w:r w:rsidRPr="00D32FD5">
              <w:rPr>
                <w:szCs w:val="24"/>
              </w:rPr>
              <w:t>30</w:t>
            </w:r>
          </w:p>
        </w:tc>
        <w:tc>
          <w:tcPr>
            <w:tcW w:w="1253" w:type="dxa"/>
          </w:tcPr>
          <w:p w:rsidR="00BB2451" w:rsidRPr="00D32FD5" w:rsidRDefault="00BB2451" w:rsidP="00BB2451">
            <w:pPr>
              <w:jc w:val="center"/>
              <w:rPr>
                <w:szCs w:val="24"/>
              </w:rPr>
            </w:pPr>
            <w:r w:rsidRPr="00D32FD5">
              <w:rPr>
                <w:szCs w:val="24"/>
              </w:rPr>
              <w:t>25</w:t>
            </w:r>
          </w:p>
        </w:tc>
      </w:tr>
    </w:tbl>
    <w:p w:rsidR="00BB2451" w:rsidRDefault="00BB2451" w:rsidP="00BB2451">
      <w:pPr>
        <w:tabs>
          <w:tab w:val="left" w:pos="-426"/>
          <w:tab w:val="left" w:pos="0"/>
        </w:tabs>
        <w:suppressAutoHyphens/>
        <w:spacing w:line="360" w:lineRule="auto"/>
        <w:ind w:right="-284"/>
        <w:jc w:val="both"/>
        <w:rPr>
          <w:rStyle w:val="a4"/>
          <w:i w:val="0"/>
          <w:iCs/>
        </w:rPr>
      </w:pPr>
    </w:p>
    <w:p w:rsidR="00BB2451" w:rsidRDefault="00BB2451" w:rsidP="00BB2451">
      <w:pPr>
        <w:spacing w:after="280" w:line="100" w:lineRule="atLeast"/>
        <w:contextualSpacing/>
        <w:rPr>
          <w:b/>
          <w:szCs w:val="24"/>
        </w:rPr>
      </w:pPr>
      <w:r>
        <w:rPr>
          <w:rStyle w:val="a4"/>
          <w:i w:val="0"/>
          <w:iCs/>
        </w:rPr>
        <w:t xml:space="preserve">                                                                                                                                         </w:t>
      </w:r>
      <w:r>
        <w:rPr>
          <w:b/>
          <w:szCs w:val="24"/>
        </w:rPr>
        <w:t xml:space="preserve">Приложения 4. </w:t>
      </w:r>
    </w:p>
    <w:p w:rsidR="00BB2451" w:rsidRDefault="00BB2451" w:rsidP="00BB2451">
      <w:pPr>
        <w:spacing w:after="280" w:line="100" w:lineRule="atLeast"/>
        <w:ind w:firstLine="709"/>
        <w:contextualSpacing/>
        <w:jc w:val="right"/>
        <w:rPr>
          <w:b/>
          <w:szCs w:val="24"/>
        </w:rPr>
      </w:pPr>
    </w:p>
    <w:p w:rsidR="00BB2451" w:rsidRDefault="00BB2451" w:rsidP="00BB2451">
      <w:pPr>
        <w:jc w:val="center"/>
        <w:rPr>
          <w:b/>
          <w:szCs w:val="24"/>
        </w:rPr>
      </w:pPr>
      <w:r w:rsidRPr="00D33C2A">
        <w:rPr>
          <w:b/>
          <w:szCs w:val="24"/>
        </w:rPr>
        <w:t xml:space="preserve">Контрольно-переводные нормативы   </w:t>
      </w:r>
      <w:r>
        <w:rPr>
          <w:b/>
          <w:szCs w:val="24"/>
        </w:rPr>
        <w:t xml:space="preserve">по ОФП и СФП </w:t>
      </w:r>
    </w:p>
    <w:p w:rsidR="00BB2451" w:rsidRDefault="00BB2451" w:rsidP="00BB2451">
      <w:pPr>
        <w:jc w:val="center"/>
        <w:rPr>
          <w:b/>
          <w:szCs w:val="24"/>
        </w:rPr>
      </w:pPr>
      <w:r w:rsidRPr="00D33C2A">
        <w:rPr>
          <w:b/>
          <w:szCs w:val="24"/>
        </w:rPr>
        <w:t xml:space="preserve">для </w:t>
      </w:r>
      <w:r>
        <w:rPr>
          <w:b/>
          <w:szCs w:val="24"/>
        </w:rPr>
        <w:t>зачисления в группы на этапе высшего спортивного мастерства.</w:t>
      </w:r>
    </w:p>
    <w:p w:rsidR="00BB2451" w:rsidRDefault="00BB2451" w:rsidP="00BB2451">
      <w:pPr>
        <w:jc w:val="center"/>
        <w:rPr>
          <w:b/>
          <w:szCs w:val="24"/>
        </w:rPr>
      </w:pPr>
    </w:p>
    <w:tbl>
      <w:tblPr>
        <w:tblW w:w="104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8"/>
        <w:gridCol w:w="2918"/>
        <w:gridCol w:w="992"/>
        <w:gridCol w:w="992"/>
        <w:gridCol w:w="992"/>
        <w:gridCol w:w="84"/>
        <w:gridCol w:w="909"/>
        <w:gridCol w:w="171"/>
        <w:gridCol w:w="821"/>
        <w:gridCol w:w="992"/>
        <w:gridCol w:w="992"/>
      </w:tblGrid>
      <w:tr w:rsidR="00BB2451" w:rsidTr="00BB2451">
        <w:tc>
          <w:tcPr>
            <w:tcW w:w="10431" w:type="dxa"/>
            <w:gridSpan w:val="11"/>
          </w:tcPr>
          <w:p w:rsidR="00BB2451" w:rsidRPr="00D32FD5" w:rsidRDefault="00BB2451" w:rsidP="005F5BD8">
            <w:pPr>
              <w:jc w:val="center"/>
              <w:rPr>
                <w:szCs w:val="24"/>
              </w:rPr>
            </w:pPr>
            <w:r w:rsidRPr="00EA1EFA">
              <w:rPr>
                <w:b/>
                <w:szCs w:val="24"/>
              </w:rPr>
              <w:t>Нормативы общей физической подготовки</w:t>
            </w:r>
          </w:p>
        </w:tc>
      </w:tr>
      <w:tr w:rsidR="00BB2451" w:rsidTr="00BB2451">
        <w:tc>
          <w:tcPr>
            <w:tcW w:w="568" w:type="dxa"/>
          </w:tcPr>
          <w:p w:rsidR="00BB2451" w:rsidRPr="00D32FD5" w:rsidRDefault="00BB2451" w:rsidP="00BB2451">
            <w:pPr>
              <w:jc w:val="center"/>
              <w:rPr>
                <w:szCs w:val="24"/>
              </w:rPr>
            </w:pPr>
            <w:r w:rsidRPr="00D32FD5">
              <w:rPr>
                <w:szCs w:val="24"/>
              </w:rPr>
              <w:t>№</w:t>
            </w:r>
          </w:p>
        </w:tc>
        <w:tc>
          <w:tcPr>
            <w:tcW w:w="2918" w:type="dxa"/>
          </w:tcPr>
          <w:p w:rsidR="00BB2451" w:rsidRPr="00D32FD5" w:rsidRDefault="00BB2451" w:rsidP="00BB2451">
            <w:pPr>
              <w:jc w:val="center"/>
              <w:rPr>
                <w:szCs w:val="24"/>
              </w:rPr>
            </w:pPr>
            <w:r w:rsidRPr="00D32FD5">
              <w:rPr>
                <w:szCs w:val="24"/>
              </w:rPr>
              <w:t>ОФП и СФП</w:t>
            </w:r>
          </w:p>
        </w:tc>
        <w:tc>
          <w:tcPr>
            <w:tcW w:w="992" w:type="dxa"/>
          </w:tcPr>
          <w:p w:rsidR="00BB2451" w:rsidRPr="00D32FD5" w:rsidRDefault="00BB2451" w:rsidP="00BB2451">
            <w:pPr>
              <w:jc w:val="center"/>
              <w:rPr>
                <w:szCs w:val="24"/>
              </w:rPr>
            </w:pPr>
            <w:r w:rsidRPr="00D32FD5">
              <w:rPr>
                <w:szCs w:val="24"/>
              </w:rPr>
              <w:t>группа</w:t>
            </w:r>
          </w:p>
        </w:tc>
        <w:tc>
          <w:tcPr>
            <w:tcW w:w="992" w:type="dxa"/>
          </w:tcPr>
          <w:p w:rsidR="00BB2451" w:rsidRPr="00D32FD5" w:rsidRDefault="00BB2451" w:rsidP="00BB2451">
            <w:pPr>
              <w:jc w:val="center"/>
              <w:rPr>
                <w:szCs w:val="24"/>
              </w:rPr>
            </w:pPr>
            <w:r w:rsidRPr="00D32FD5">
              <w:rPr>
                <w:szCs w:val="24"/>
              </w:rPr>
              <w:t>возраст</w:t>
            </w:r>
          </w:p>
        </w:tc>
        <w:tc>
          <w:tcPr>
            <w:tcW w:w="1076" w:type="dxa"/>
            <w:gridSpan w:val="2"/>
          </w:tcPr>
          <w:p w:rsidR="00BB2451" w:rsidRPr="00D32FD5" w:rsidRDefault="00BB2451" w:rsidP="00BB2451">
            <w:pPr>
              <w:jc w:val="center"/>
              <w:rPr>
                <w:szCs w:val="24"/>
              </w:rPr>
            </w:pPr>
            <w:r w:rsidRPr="00D32FD5">
              <w:rPr>
                <w:szCs w:val="24"/>
              </w:rPr>
              <w:t>5</w:t>
            </w:r>
          </w:p>
        </w:tc>
        <w:tc>
          <w:tcPr>
            <w:tcW w:w="1080" w:type="dxa"/>
            <w:gridSpan w:val="2"/>
          </w:tcPr>
          <w:p w:rsidR="00BB2451" w:rsidRPr="00D32FD5" w:rsidRDefault="00BB2451" w:rsidP="00BB2451">
            <w:pPr>
              <w:jc w:val="center"/>
              <w:rPr>
                <w:szCs w:val="24"/>
              </w:rPr>
            </w:pPr>
            <w:r w:rsidRPr="00D32FD5">
              <w:rPr>
                <w:szCs w:val="24"/>
              </w:rPr>
              <w:t>4</w:t>
            </w:r>
          </w:p>
        </w:tc>
        <w:tc>
          <w:tcPr>
            <w:tcW w:w="821" w:type="dxa"/>
          </w:tcPr>
          <w:p w:rsidR="00BB2451" w:rsidRPr="00D32FD5" w:rsidRDefault="00BB2451" w:rsidP="00BB2451">
            <w:pPr>
              <w:jc w:val="center"/>
              <w:rPr>
                <w:szCs w:val="24"/>
              </w:rPr>
            </w:pPr>
            <w:r w:rsidRPr="00D32FD5">
              <w:rPr>
                <w:szCs w:val="24"/>
              </w:rPr>
              <w:t>3</w:t>
            </w:r>
          </w:p>
        </w:tc>
        <w:tc>
          <w:tcPr>
            <w:tcW w:w="992" w:type="dxa"/>
          </w:tcPr>
          <w:p w:rsidR="00BB2451" w:rsidRPr="00D32FD5" w:rsidRDefault="00BB2451" w:rsidP="00BB2451">
            <w:pPr>
              <w:jc w:val="center"/>
              <w:rPr>
                <w:szCs w:val="24"/>
              </w:rPr>
            </w:pPr>
            <w:r w:rsidRPr="00D32FD5">
              <w:rPr>
                <w:szCs w:val="24"/>
              </w:rPr>
              <w:t>2</w:t>
            </w:r>
          </w:p>
        </w:tc>
        <w:tc>
          <w:tcPr>
            <w:tcW w:w="992" w:type="dxa"/>
          </w:tcPr>
          <w:p w:rsidR="00BB2451" w:rsidRPr="00D32FD5" w:rsidRDefault="00BB2451" w:rsidP="00BB2451">
            <w:pPr>
              <w:jc w:val="center"/>
              <w:rPr>
                <w:szCs w:val="24"/>
              </w:rPr>
            </w:pPr>
            <w:r w:rsidRPr="00D32FD5">
              <w:rPr>
                <w:szCs w:val="24"/>
              </w:rPr>
              <w:t>1</w:t>
            </w:r>
          </w:p>
        </w:tc>
      </w:tr>
      <w:tr w:rsidR="00BB2451" w:rsidTr="00BB2451">
        <w:trPr>
          <w:trHeight w:val="760"/>
        </w:trPr>
        <w:tc>
          <w:tcPr>
            <w:tcW w:w="568" w:type="dxa"/>
          </w:tcPr>
          <w:p w:rsidR="00BB2451" w:rsidRPr="00D32FD5" w:rsidRDefault="00BB2451" w:rsidP="00BB2451">
            <w:pPr>
              <w:jc w:val="center"/>
              <w:rPr>
                <w:szCs w:val="24"/>
              </w:rPr>
            </w:pPr>
            <w:r>
              <w:rPr>
                <w:szCs w:val="24"/>
              </w:rPr>
              <w:t>1.</w:t>
            </w:r>
          </w:p>
        </w:tc>
        <w:tc>
          <w:tcPr>
            <w:tcW w:w="2918" w:type="dxa"/>
          </w:tcPr>
          <w:p w:rsidR="00BB2451" w:rsidRDefault="00BB2451" w:rsidP="005F5BD8">
            <w:pPr>
              <w:rPr>
                <w:szCs w:val="24"/>
              </w:rPr>
            </w:pPr>
            <w:r>
              <w:rPr>
                <w:szCs w:val="24"/>
              </w:rPr>
              <w:t>Челночный бег 3х10</w:t>
            </w:r>
          </w:p>
          <w:p w:rsidR="00BB2451" w:rsidRPr="00D32FD5" w:rsidRDefault="00BB2451" w:rsidP="005F5BD8">
            <w:pPr>
              <w:rPr>
                <w:szCs w:val="24"/>
              </w:rPr>
            </w:pPr>
            <w:r>
              <w:rPr>
                <w:szCs w:val="24"/>
              </w:rPr>
              <w:t xml:space="preserve"> (не более 8,0</w:t>
            </w:r>
            <w:r w:rsidRPr="00D32FD5">
              <w:rPr>
                <w:szCs w:val="24"/>
              </w:rPr>
              <w:t xml:space="preserve"> с)</w:t>
            </w:r>
          </w:p>
        </w:tc>
        <w:tc>
          <w:tcPr>
            <w:tcW w:w="992" w:type="dxa"/>
          </w:tcPr>
          <w:p w:rsidR="00BB2451" w:rsidRPr="00D32FD5" w:rsidRDefault="00BB2451" w:rsidP="005F5BD8">
            <w:pPr>
              <w:jc w:val="center"/>
              <w:rPr>
                <w:szCs w:val="24"/>
              </w:rPr>
            </w:pPr>
            <w:r w:rsidRPr="00D32FD5">
              <w:rPr>
                <w:szCs w:val="24"/>
              </w:rPr>
              <w:t>ВСМ</w:t>
            </w:r>
          </w:p>
        </w:tc>
        <w:tc>
          <w:tcPr>
            <w:tcW w:w="992" w:type="dxa"/>
          </w:tcPr>
          <w:p w:rsidR="00BB2451" w:rsidRPr="00D32FD5" w:rsidRDefault="00BB2451" w:rsidP="00BB2451">
            <w:pPr>
              <w:jc w:val="center"/>
              <w:rPr>
                <w:szCs w:val="24"/>
              </w:rPr>
            </w:pPr>
            <w:r>
              <w:rPr>
                <w:szCs w:val="24"/>
              </w:rPr>
              <w:t>14 и старше</w:t>
            </w:r>
          </w:p>
        </w:tc>
        <w:tc>
          <w:tcPr>
            <w:tcW w:w="1076" w:type="dxa"/>
            <w:gridSpan w:val="2"/>
          </w:tcPr>
          <w:p w:rsidR="00BB2451" w:rsidRPr="00D32FD5" w:rsidRDefault="00BB2451" w:rsidP="00BB2451">
            <w:pPr>
              <w:jc w:val="center"/>
              <w:rPr>
                <w:szCs w:val="24"/>
              </w:rPr>
            </w:pPr>
            <w:r>
              <w:rPr>
                <w:szCs w:val="24"/>
              </w:rPr>
              <w:t>7,8</w:t>
            </w:r>
          </w:p>
        </w:tc>
        <w:tc>
          <w:tcPr>
            <w:tcW w:w="1080" w:type="dxa"/>
            <w:gridSpan w:val="2"/>
          </w:tcPr>
          <w:p w:rsidR="00BB2451" w:rsidRPr="00D32FD5" w:rsidRDefault="00BB2451" w:rsidP="00BB2451">
            <w:pPr>
              <w:jc w:val="center"/>
              <w:rPr>
                <w:szCs w:val="24"/>
              </w:rPr>
            </w:pPr>
            <w:r>
              <w:rPr>
                <w:szCs w:val="24"/>
              </w:rPr>
              <w:t>7,9</w:t>
            </w:r>
          </w:p>
        </w:tc>
        <w:tc>
          <w:tcPr>
            <w:tcW w:w="821" w:type="dxa"/>
          </w:tcPr>
          <w:p w:rsidR="00BB2451" w:rsidRPr="00D32FD5" w:rsidRDefault="00BB2451" w:rsidP="005F5BD8">
            <w:pPr>
              <w:jc w:val="center"/>
              <w:rPr>
                <w:szCs w:val="24"/>
              </w:rPr>
            </w:pPr>
            <w:r>
              <w:rPr>
                <w:szCs w:val="24"/>
              </w:rPr>
              <w:t>8,0</w:t>
            </w:r>
          </w:p>
        </w:tc>
        <w:tc>
          <w:tcPr>
            <w:tcW w:w="992" w:type="dxa"/>
          </w:tcPr>
          <w:p w:rsidR="00BB2451" w:rsidRPr="00D32FD5" w:rsidRDefault="00BB2451" w:rsidP="00BB2451">
            <w:pPr>
              <w:jc w:val="center"/>
              <w:rPr>
                <w:szCs w:val="24"/>
              </w:rPr>
            </w:pPr>
            <w:r>
              <w:rPr>
                <w:szCs w:val="24"/>
              </w:rPr>
              <w:t>8,1</w:t>
            </w:r>
          </w:p>
        </w:tc>
        <w:tc>
          <w:tcPr>
            <w:tcW w:w="992" w:type="dxa"/>
          </w:tcPr>
          <w:p w:rsidR="00BB2451" w:rsidRPr="00D32FD5" w:rsidRDefault="00BB2451" w:rsidP="00BB2451">
            <w:pPr>
              <w:jc w:val="center"/>
              <w:rPr>
                <w:szCs w:val="24"/>
              </w:rPr>
            </w:pPr>
            <w:r>
              <w:rPr>
                <w:szCs w:val="24"/>
              </w:rPr>
              <w:t>8,2</w:t>
            </w:r>
          </w:p>
        </w:tc>
      </w:tr>
      <w:tr w:rsidR="00BB2451" w:rsidTr="00BB2451">
        <w:trPr>
          <w:trHeight w:val="760"/>
        </w:trPr>
        <w:tc>
          <w:tcPr>
            <w:tcW w:w="568" w:type="dxa"/>
            <w:tcBorders>
              <w:left w:val="single" w:sz="4" w:space="0" w:color="auto"/>
            </w:tcBorders>
          </w:tcPr>
          <w:p w:rsidR="00BB2451" w:rsidRPr="00D32FD5" w:rsidRDefault="00BB2451" w:rsidP="00BB2451">
            <w:pPr>
              <w:jc w:val="center"/>
              <w:rPr>
                <w:szCs w:val="24"/>
              </w:rPr>
            </w:pPr>
            <w:r>
              <w:rPr>
                <w:szCs w:val="24"/>
              </w:rPr>
              <w:t>2.</w:t>
            </w:r>
          </w:p>
        </w:tc>
        <w:tc>
          <w:tcPr>
            <w:tcW w:w="2918" w:type="dxa"/>
            <w:vAlign w:val="center"/>
          </w:tcPr>
          <w:p w:rsidR="00BB2451" w:rsidRPr="00D32FD5" w:rsidRDefault="00BB2451" w:rsidP="005F5BD8">
            <w:pPr>
              <w:ind w:left="-8"/>
              <w:rPr>
                <w:szCs w:val="24"/>
              </w:rPr>
            </w:pPr>
            <w:r>
              <w:rPr>
                <w:szCs w:val="24"/>
              </w:rPr>
              <w:t xml:space="preserve">Бег </w:t>
            </w:r>
            <w:r w:rsidRPr="00D32FD5">
              <w:rPr>
                <w:szCs w:val="24"/>
              </w:rPr>
              <w:t xml:space="preserve"> 20 м с высокого старта (не более 4,2 с)</w:t>
            </w:r>
          </w:p>
        </w:tc>
        <w:tc>
          <w:tcPr>
            <w:tcW w:w="992" w:type="dxa"/>
          </w:tcPr>
          <w:p w:rsidR="00BB2451" w:rsidRPr="00D32FD5" w:rsidRDefault="00BB2451" w:rsidP="00BB2451">
            <w:pPr>
              <w:jc w:val="center"/>
              <w:rPr>
                <w:szCs w:val="24"/>
              </w:rPr>
            </w:pPr>
            <w:r w:rsidRPr="00D32FD5">
              <w:rPr>
                <w:szCs w:val="24"/>
              </w:rPr>
              <w:t>ВСМ</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14 и старше</w:t>
            </w:r>
          </w:p>
        </w:tc>
        <w:tc>
          <w:tcPr>
            <w:tcW w:w="1076" w:type="dxa"/>
            <w:gridSpan w:val="2"/>
          </w:tcPr>
          <w:p w:rsidR="00BB2451" w:rsidRPr="00D32FD5" w:rsidRDefault="00BB2451" w:rsidP="00BB2451">
            <w:pPr>
              <w:jc w:val="center"/>
              <w:rPr>
                <w:szCs w:val="24"/>
              </w:rPr>
            </w:pPr>
            <w:r w:rsidRPr="00D32FD5">
              <w:rPr>
                <w:szCs w:val="24"/>
              </w:rPr>
              <w:t>3,4</w:t>
            </w:r>
          </w:p>
          <w:p w:rsidR="00BB2451" w:rsidRPr="00D32FD5" w:rsidRDefault="00BB2451" w:rsidP="00BB2451">
            <w:pPr>
              <w:jc w:val="center"/>
              <w:rPr>
                <w:szCs w:val="24"/>
              </w:rPr>
            </w:pPr>
          </w:p>
        </w:tc>
        <w:tc>
          <w:tcPr>
            <w:tcW w:w="1080" w:type="dxa"/>
            <w:gridSpan w:val="2"/>
          </w:tcPr>
          <w:p w:rsidR="00BB2451" w:rsidRPr="00D32FD5" w:rsidRDefault="00BB2451" w:rsidP="00BB2451">
            <w:pPr>
              <w:jc w:val="center"/>
              <w:rPr>
                <w:szCs w:val="24"/>
              </w:rPr>
            </w:pPr>
            <w:r w:rsidRPr="00D32FD5">
              <w:rPr>
                <w:szCs w:val="24"/>
              </w:rPr>
              <w:t>3,8</w:t>
            </w:r>
          </w:p>
          <w:p w:rsidR="00BB2451" w:rsidRPr="00D32FD5" w:rsidRDefault="00BB2451" w:rsidP="00BB2451">
            <w:pPr>
              <w:jc w:val="center"/>
              <w:rPr>
                <w:szCs w:val="24"/>
              </w:rPr>
            </w:pPr>
          </w:p>
        </w:tc>
        <w:tc>
          <w:tcPr>
            <w:tcW w:w="821" w:type="dxa"/>
          </w:tcPr>
          <w:p w:rsidR="00BB2451" w:rsidRPr="00D32FD5" w:rsidRDefault="00BB2451" w:rsidP="00BB2451">
            <w:pPr>
              <w:jc w:val="center"/>
              <w:rPr>
                <w:szCs w:val="24"/>
              </w:rPr>
            </w:pPr>
            <w:r w:rsidRPr="00D32FD5">
              <w:rPr>
                <w:szCs w:val="24"/>
              </w:rPr>
              <w:t>4,2</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4,4</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4,6</w:t>
            </w:r>
          </w:p>
          <w:p w:rsidR="00BB2451" w:rsidRPr="00D32FD5" w:rsidRDefault="00BB2451" w:rsidP="00BB2451">
            <w:pPr>
              <w:jc w:val="center"/>
              <w:rPr>
                <w:szCs w:val="24"/>
              </w:rPr>
            </w:pPr>
          </w:p>
        </w:tc>
      </w:tr>
      <w:tr w:rsidR="00BB2451" w:rsidTr="00BB2451">
        <w:trPr>
          <w:trHeight w:val="1000"/>
        </w:trPr>
        <w:tc>
          <w:tcPr>
            <w:tcW w:w="568" w:type="dxa"/>
          </w:tcPr>
          <w:p w:rsidR="00BB2451" w:rsidRPr="00D32FD5" w:rsidRDefault="00BB2451" w:rsidP="00BB2451">
            <w:pPr>
              <w:jc w:val="center"/>
              <w:rPr>
                <w:szCs w:val="24"/>
              </w:rPr>
            </w:pPr>
            <w:r>
              <w:rPr>
                <w:szCs w:val="24"/>
              </w:rPr>
              <w:t>3.</w:t>
            </w:r>
          </w:p>
        </w:tc>
        <w:tc>
          <w:tcPr>
            <w:tcW w:w="2918" w:type="dxa"/>
            <w:vAlign w:val="center"/>
          </w:tcPr>
          <w:p w:rsidR="00BB2451" w:rsidRDefault="00BB2451" w:rsidP="005F5BD8">
            <w:pPr>
              <w:rPr>
                <w:szCs w:val="24"/>
              </w:rPr>
            </w:pPr>
            <w:r>
              <w:rPr>
                <w:szCs w:val="24"/>
              </w:rPr>
              <w:t>Сгибание и разгибание рук в упоре лежа на полу</w:t>
            </w:r>
          </w:p>
          <w:p w:rsidR="00BB2451" w:rsidRPr="00D32FD5" w:rsidRDefault="00BB2451" w:rsidP="005F5BD8">
            <w:pPr>
              <w:ind w:left="-8"/>
              <w:rPr>
                <w:szCs w:val="24"/>
              </w:rPr>
            </w:pPr>
            <w:r>
              <w:rPr>
                <w:szCs w:val="24"/>
              </w:rPr>
              <w:t>(не менее 14 раз)</w:t>
            </w:r>
          </w:p>
        </w:tc>
        <w:tc>
          <w:tcPr>
            <w:tcW w:w="992" w:type="dxa"/>
          </w:tcPr>
          <w:p w:rsidR="00BB2451" w:rsidRPr="00D32FD5" w:rsidRDefault="00BB2451" w:rsidP="00BB2451">
            <w:pPr>
              <w:jc w:val="center"/>
              <w:rPr>
                <w:szCs w:val="24"/>
              </w:rPr>
            </w:pPr>
            <w:r w:rsidRPr="00D32FD5">
              <w:rPr>
                <w:szCs w:val="24"/>
              </w:rPr>
              <w:t>ВСМ</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14 и старше</w:t>
            </w:r>
          </w:p>
        </w:tc>
        <w:tc>
          <w:tcPr>
            <w:tcW w:w="1076" w:type="dxa"/>
            <w:gridSpan w:val="2"/>
          </w:tcPr>
          <w:p w:rsidR="00BB2451" w:rsidRPr="00D32FD5" w:rsidRDefault="00BB2451" w:rsidP="00BB2451">
            <w:pPr>
              <w:jc w:val="center"/>
              <w:rPr>
                <w:szCs w:val="24"/>
              </w:rPr>
            </w:pPr>
            <w:r>
              <w:rPr>
                <w:szCs w:val="24"/>
              </w:rPr>
              <w:t>16</w:t>
            </w:r>
          </w:p>
        </w:tc>
        <w:tc>
          <w:tcPr>
            <w:tcW w:w="1080" w:type="dxa"/>
            <w:gridSpan w:val="2"/>
          </w:tcPr>
          <w:p w:rsidR="00BB2451" w:rsidRPr="00D32FD5" w:rsidRDefault="00BB2451" w:rsidP="00BB2451">
            <w:pPr>
              <w:jc w:val="center"/>
              <w:rPr>
                <w:szCs w:val="24"/>
              </w:rPr>
            </w:pPr>
            <w:r>
              <w:rPr>
                <w:szCs w:val="24"/>
              </w:rPr>
              <w:t>15</w:t>
            </w:r>
          </w:p>
        </w:tc>
        <w:tc>
          <w:tcPr>
            <w:tcW w:w="821" w:type="dxa"/>
          </w:tcPr>
          <w:p w:rsidR="00BB2451" w:rsidRPr="00D32FD5" w:rsidRDefault="00BB2451" w:rsidP="00BB2451">
            <w:pPr>
              <w:jc w:val="center"/>
              <w:rPr>
                <w:szCs w:val="24"/>
              </w:rPr>
            </w:pPr>
            <w:r>
              <w:rPr>
                <w:szCs w:val="24"/>
              </w:rPr>
              <w:t>14</w:t>
            </w:r>
          </w:p>
        </w:tc>
        <w:tc>
          <w:tcPr>
            <w:tcW w:w="992" w:type="dxa"/>
          </w:tcPr>
          <w:p w:rsidR="00BB2451" w:rsidRPr="00D32FD5" w:rsidRDefault="00BB2451" w:rsidP="00BB2451">
            <w:pPr>
              <w:jc w:val="center"/>
              <w:rPr>
                <w:szCs w:val="24"/>
              </w:rPr>
            </w:pPr>
            <w:r>
              <w:rPr>
                <w:szCs w:val="24"/>
              </w:rPr>
              <w:t>13</w:t>
            </w:r>
          </w:p>
        </w:tc>
        <w:tc>
          <w:tcPr>
            <w:tcW w:w="992" w:type="dxa"/>
          </w:tcPr>
          <w:p w:rsidR="00BB2451" w:rsidRPr="00D32FD5" w:rsidRDefault="00BB2451" w:rsidP="00BB2451">
            <w:pPr>
              <w:jc w:val="center"/>
              <w:rPr>
                <w:szCs w:val="24"/>
              </w:rPr>
            </w:pPr>
            <w:r>
              <w:rPr>
                <w:szCs w:val="24"/>
              </w:rPr>
              <w:t>12</w:t>
            </w:r>
          </w:p>
        </w:tc>
      </w:tr>
      <w:tr w:rsidR="00BB2451" w:rsidTr="00BB2451">
        <w:trPr>
          <w:trHeight w:val="1000"/>
        </w:trPr>
        <w:tc>
          <w:tcPr>
            <w:tcW w:w="568" w:type="dxa"/>
          </w:tcPr>
          <w:p w:rsidR="00BB2451" w:rsidRPr="00D32FD5" w:rsidRDefault="00BB2451" w:rsidP="00BB2451">
            <w:pPr>
              <w:jc w:val="center"/>
              <w:rPr>
                <w:szCs w:val="24"/>
              </w:rPr>
            </w:pPr>
            <w:r>
              <w:rPr>
                <w:szCs w:val="24"/>
              </w:rPr>
              <w:t>4.</w:t>
            </w:r>
          </w:p>
        </w:tc>
        <w:tc>
          <w:tcPr>
            <w:tcW w:w="2918" w:type="dxa"/>
            <w:vAlign w:val="center"/>
          </w:tcPr>
          <w:p w:rsidR="00BB2451" w:rsidRDefault="00BB2451" w:rsidP="005F5BD8">
            <w:pPr>
              <w:ind w:firstLine="34"/>
              <w:rPr>
                <w:szCs w:val="24"/>
              </w:rPr>
            </w:pPr>
            <w:r w:rsidRPr="00D32FD5">
              <w:rPr>
                <w:szCs w:val="24"/>
              </w:rPr>
              <w:t xml:space="preserve">Наклон вперёд, </w:t>
            </w:r>
            <w:r>
              <w:rPr>
                <w:szCs w:val="24"/>
              </w:rPr>
              <w:t xml:space="preserve">из положения стоя на гимнастической скамье </w:t>
            </w:r>
          </w:p>
          <w:p w:rsidR="00BB2451" w:rsidRPr="00D32FD5" w:rsidRDefault="00BB2451" w:rsidP="005F5BD8">
            <w:pPr>
              <w:ind w:firstLine="34"/>
              <w:rPr>
                <w:szCs w:val="24"/>
              </w:rPr>
            </w:pPr>
            <w:r>
              <w:rPr>
                <w:szCs w:val="24"/>
              </w:rPr>
              <w:t>(от уровня скамьи)</w:t>
            </w:r>
          </w:p>
        </w:tc>
        <w:tc>
          <w:tcPr>
            <w:tcW w:w="992" w:type="dxa"/>
          </w:tcPr>
          <w:p w:rsidR="00BB2451" w:rsidRPr="00D32FD5" w:rsidRDefault="00BB2451" w:rsidP="00BB2451">
            <w:pPr>
              <w:jc w:val="center"/>
              <w:rPr>
                <w:szCs w:val="24"/>
              </w:rPr>
            </w:pPr>
            <w:r w:rsidRPr="00D32FD5">
              <w:rPr>
                <w:szCs w:val="24"/>
              </w:rPr>
              <w:t>ВСМ</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14 и старше</w:t>
            </w:r>
          </w:p>
        </w:tc>
        <w:tc>
          <w:tcPr>
            <w:tcW w:w="1076" w:type="dxa"/>
            <w:gridSpan w:val="2"/>
          </w:tcPr>
          <w:p w:rsidR="00BB2451" w:rsidRPr="00D32FD5" w:rsidRDefault="00BB2451" w:rsidP="00BB2451">
            <w:pPr>
              <w:jc w:val="center"/>
              <w:rPr>
                <w:szCs w:val="24"/>
              </w:rPr>
            </w:pPr>
            <w:r>
              <w:rPr>
                <w:szCs w:val="24"/>
              </w:rPr>
              <w:t>14</w:t>
            </w:r>
          </w:p>
        </w:tc>
        <w:tc>
          <w:tcPr>
            <w:tcW w:w="1080" w:type="dxa"/>
            <w:gridSpan w:val="2"/>
          </w:tcPr>
          <w:p w:rsidR="00BB2451" w:rsidRPr="00D32FD5" w:rsidRDefault="00BB2451" w:rsidP="00BB2451">
            <w:pPr>
              <w:jc w:val="center"/>
              <w:rPr>
                <w:szCs w:val="24"/>
              </w:rPr>
            </w:pPr>
            <w:r>
              <w:rPr>
                <w:szCs w:val="24"/>
              </w:rPr>
              <w:t>13</w:t>
            </w:r>
          </w:p>
        </w:tc>
        <w:tc>
          <w:tcPr>
            <w:tcW w:w="821" w:type="dxa"/>
          </w:tcPr>
          <w:p w:rsidR="00BB2451" w:rsidRPr="00D32FD5" w:rsidRDefault="00BB2451" w:rsidP="00BB2451">
            <w:pPr>
              <w:jc w:val="center"/>
              <w:rPr>
                <w:szCs w:val="24"/>
              </w:rPr>
            </w:pPr>
            <w:r>
              <w:rPr>
                <w:szCs w:val="24"/>
              </w:rPr>
              <w:t>12</w:t>
            </w:r>
          </w:p>
        </w:tc>
        <w:tc>
          <w:tcPr>
            <w:tcW w:w="992" w:type="dxa"/>
          </w:tcPr>
          <w:p w:rsidR="00BB2451" w:rsidRPr="00D32FD5" w:rsidRDefault="00BB2451" w:rsidP="00BB2451">
            <w:pPr>
              <w:jc w:val="center"/>
              <w:rPr>
                <w:szCs w:val="24"/>
              </w:rPr>
            </w:pPr>
            <w:r>
              <w:rPr>
                <w:szCs w:val="24"/>
              </w:rPr>
              <w:t>11</w:t>
            </w:r>
          </w:p>
        </w:tc>
        <w:tc>
          <w:tcPr>
            <w:tcW w:w="992" w:type="dxa"/>
          </w:tcPr>
          <w:p w:rsidR="00BB2451" w:rsidRPr="00D32FD5" w:rsidRDefault="00BB2451" w:rsidP="00BB2451">
            <w:pPr>
              <w:jc w:val="center"/>
              <w:rPr>
                <w:szCs w:val="24"/>
              </w:rPr>
            </w:pPr>
            <w:r>
              <w:rPr>
                <w:szCs w:val="24"/>
              </w:rPr>
              <w:t>12</w:t>
            </w:r>
          </w:p>
        </w:tc>
      </w:tr>
      <w:tr w:rsidR="00BB2451" w:rsidTr="00BB2451">
        <w:trPr>
          <w:trHeight w:val="760"/>
        </w:trPr>
        <w:tc>
          <w:tcPr>
            <w:tcW w:w="568" w:type="dxa"/>
          </w:tcPr>
          <w:p w:rsidR="00BB2451" w:rsidRPr="00D32FD5" w:rsidRDefault="00BB2451" w:rsidP="00BB2451">
            <w:pPr>
              <w:jc w:val="center"/>
              <w:rPr>
                <w:szCs w:val="24"/>
              </w:rPr>
            </w:pPr>
            <w:r>
              <w:rPr>
                <w:szCs w:val="24"/>
              </w:rPr>
              <w:t>5.</w:t>
            </w:r>
          </w:p>
        </w:tc>
        <w:tc>
          <w:tcPr>
            <w:tcW w:w="2918" w:type="dxa"/>
          </w:tcPr>
          <w:p w:rsidR="00BB2451" w:rsidRDefault="00BB2451" w:rsidP="005F5BD8">
            <w:pPr>
              <w:ind w:left="-108" w:right="-108"/>
              <w:rPr>
                <w:szCs w:val="24"/>
              </w:rPr>
            </w:pPr>
            <w:r w:rsidRPr="00D32FD5">
              <w:rPr>
                <w:szCs w:val="24"/>
              </w:rPr>
              <w:t xml:space="preserve">Прыжок в длину с места </w:t>
            </w:r>
            <w:r>
              <w:rPr>
                <w:szCs w:val="24"/>
              </w:rPr>
              <w:t xml:space="preserve"> толчком двумя ногами </w:t>
            </w:r>
          </w:p>
          <w:p w:rsidR="00BB2451" w:rsidRPr="00D32FD5" w:rsidRDefault="00BB2451" w:rsidP="005F5BD8">
            <w:pPr>
              <w:ind w:left="-108" w:right="-108"/>
              <w:rPr>
                <w:szCs w:val="24"/>
              </w:rPr>
            </w:pPr>
            <w:r w:rsidRPr="00D32FD5">
              <w:rPr>
                <w:szCs w:val="24"/>
              </w:rPr>
              <w:t xml:space="preserve">(не менее </w:t>
            </w:r>
            <w:r>
              <w:rPr>
                <w:szCs w:val="24"/>
              </w:rPr>
              <w:t xml:space="preserve">180 </w:t>
            </w:r>
            <w:r w:rsidRPr="000C0EA6">
              <w:rPr>
                <w:color w:val="FF0000"/>
                <w:szCs w:val="24"/>
              </w:rPr>
              <w:t xml:space="preserve"> </w:t>
            </w:r>
            <w:r w:rsidRPr="001E7F64">
              <w:rPr>
                <w:color w:val="000000"/>
                <w:szCs w:val="24"/>
              </w:rPr>
              <w:t>см</w:t>
            </w:r>
            <w:r w:rsidRPr="00D32FD5">
              <w:rPr>
                <w:szCs w:val="24"/>
              </w:rPr>
              <w:t>)</w:t>
            </w:r>
          </w:p>
        </w:tc>
        <w:tc>
          <w:tcPr>
            <w:tcW w:w="992" w:type="dxa"/>
          </w:tcPr>
          <w:p w:rsidR="00BB2451" w:rsidRPr="00D32FD5" w:rsidRDefault="00BB2451" w:rsidP="00BB2451">
            <w:pPr>
              <w:jc w:val="center"/>
              <w:rPr>
                <w:szCs w:val="24"/>
              </w:rPr>
            </w:pPr>
            <w:r w:rsidRPr="00D32FD5">
              <w:rPr>
                <w:szCs w:val="24"/>
              </w:rPr>
              <w:t>ВСМ</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14 и старше</w:t>
            </w:r>
          </w:p>
        </w:tc>
        <w:tc>
          <w:tcPr>
            <w:tcW w:w="1076" w:type="dxa"/>
            <w:gridSpan w:val="2"/>
          </w:tcPr>
          <w:p w:rsidR="00BB2451" w:rsidRPr="001E7F64" w:rsidRDefault="00BB2451" w:rsidP="00BB2451">
            <w:pPr>
              <w:jc w:val="center"/>
              <w:rPr>
                <w:color w:val="000000"/>
                <w:szCs w:val="24"/>
              </w:rPr>
            </w:pPr>
            <w:r w:rsidRPr="001E7F64">
              <w:rPr>
                <w:color w:val="000000"/>
                <w:szCs w:val="24"/>
              </w:rPr>
              <w:t>186 - 190</w:t>
            </w:r>
          </w:p>
        </w:tc>
        <w:tc>
          <w:tcPr>
            <w:tcW w:w="1080" w:type="dxa"/>
            <w:gridSpan w:val="2"/>
          </w:tcPr>
          <w:p w:rsidR="00BB2451" w:rsidRPr="001E7F64" w:rsidRDefault="00BB2451" w:rsidP="00BB2451">
            <w:pPr>
              <w:rPr>
                <w:color w:val="000000"/>
                <w:szCs w:val="24"/>
              </w:rPr>
            </w:pPr>
            <w:r w:rsidRPr="001E7F64">
              <w:rPr>
                <w:color w:val="000000"/>
                <w:szCs w:val="24"/>
              </w:rPr>
              <w:t>181 -185</w:t>
            </w:r>
          </w:p>
        </w:tc>
        <w:tc>
          <w:tcPr>
            <w:tcW w:w="821" w:type="dxa"/>
          </w:tcPr>
          <w:p w:rsidR="00BB2451" w:rsidRPr="001E7F64" w:rsidRDefault="00BB2451" w:rsidP="00BB2451">
            <w:pPr>
              <w:jc w:val="center"/>
              <w:rPr>
                <w:color w:val="000000"/>
                <w:szCs w:val="24"/>
              </w:rPr>
            </w:pPr>
            <w:r w:rsidRPr="001E7F64">
              <w:rPr>
                <w:color w:val="000000"/>
                <w:szCs w:val="24"/>
              </w:rPr>
              <w:t>180</w:t>
            </w:r>
          </w:p>
        </w:tc>
        <w:tc>
          <w:tcPr>
            <w:tcW w:w="992" w:type="dxa"/>
          </w:tcPr>
          <w:p w:rsidR="00BB2451" w:rsidRPr="001E7F64" w:rsidRDefault="00BB2451" w:rsidP="00BB2451">
            <w:pPr>
              <w:jc w:val="center"/>
              <w:rPr>
                <w:color w:val="000000"/>
                <w:szCs w:val="24"/>
              </w:rPr>
            </w:pPr>
            <w:r w:rsidRPr="001E7F64">
              <w:rPr>
                <w:color w:val="000000"/>
                <w:szCs w:val="24"/>
              </w:rPr>
              <w:t>179-175</w:t>
            </w:r>
          </w:p>
        </w:tc>
        <w:tc>
          <w:tcPr>
            <w:tcW w:w="992" w:type="dxa"/>
          </w:tcPr>
          <w:p w:rsidR="00BB2451" w:rsidRPr="001E7F64" w:rsidRDefault="00BB2451" w:rsidP="00BB2451">
            <w:pPr>
              <w:jc w:val="center"/>
              <w:rPr>
                <w:color w:val="000000"/>
                <w:szCs w:val="24"/>
              </w:rPr>
            </w:pPr>
            <w:r w:rsidRPr="001E7F64">
              <w:rPr>
                <w:color w:val="000000"/>
                <w:szCs w:val="24"/>
              </w:rPr>
              <w:t>174-170</w:t>
            </w:r>
          </w:p>
        </w:tc>
      </w:tr>
      <w:tr w:rsidR="00BB2451" w:rsidTr="00BB2451">
        <w:trPr>
          <w:trHeight w:val="1000"/>
        </w:trPr>
        <w:tc>
          <w:tcPr>
            <w:tcW w:w="568" w:type="dxa"/>
          </w:tcPr>
          <w:p w:rsidR="00BB2451" w:rsidRPr="00D32FD5" w:rsidRDefault="00BB2451" w:rsidP="00BB2451">
            <w:pPr>
              <w:jc w:val="center"/>
              <w:rPr>
                <w:szCs w:val="24"/>
              </w:rPr>
            </w:pPr>
            <w:r>
              <w:rPr>
                <w:szCs w:val="24"/>
              </w:rPr>
              <w:t>6.</w:t>
            </w:r>
          </w:p>
        </w:tc>
        <w:tc>
          <w:tcPr>
            <w:tcW w:w="2918" w:type="dxa"/>
            <w:vAlign w:val="center"/>
          </w:tcPr>
          <w:p w:rsidR="00BB2451" w:rsidRPr="00D32FD5" w:rsidRDefault="00BB2451" w:rsidP="005F5BD8">
            <w:pPr>
              <w:rPr>
                <w:szCs w:val="24"/>
              </w:rPr>
            </w:pPr>
            <w:r>
              <w:rPr>
                <w:szCs w:val="24"/>
              </w:rPr>
              <w:t>Поднимание туловища из положения лежа на спине за 1 мин</w:t>
            </w:r>
            <w:r w:rsidR="005F5BD8">
              <w:rPr>
                <w:szCs w:val="24"/>
              </w:rPr>
              <w:t xml:space="preserve"> </w:t>
            </w:r>
            <w:r>
              <w:rPr>
                <w:szCs w:val="24"/>
              </w:rPr>
              <w:t>(не менее 34 раз)</w:t>
            </w:r>
          </w:p>
        </w:tc>
        <w:tc>
          <w:tcPr>
            <w:tcW w:w="992" w:type="dxa"/>
          </w:tcPr>
          <w:p w:rsidR="00BB2451" w:rsidRPr="00D32FD5" w:rsidRDefault="00BB2451" w:rsidP="00BB2451">
            <w:pPr>
              <w:jc w:val="center"/>
              <w:rPr>
                <w:szCs w:val="24"/>
              </w:rPr>
            </w:pPr>
            <w:r w:rsidRPr="00D32FD5">
              <w:rPr>
                <w:szCs w:val="24"/>
              </w:rPr>
              <w:t>ВСМ</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14 и старше</w:t>
            </w:r>
          </w:p>
        </w:tc>
        <w:tc>
          <w:tcPr>
            <w:tcW w:w="1076" w:type="dxa"/>
            <w:gridSpan w:val="2"/>
          </w:tcPr>
          <w:p w:rsidR="00BB2451" w:rsidRPr="00D32FD5" w:rsidRDefault="00BB2451" w:rsidP="00BB2451">
            <w:pPr>
              <w:jc w:val="center"/>
              <w:rPr>
                <w:szCs w:val="24"/>
              </w:rPr>
            </w:pPr>
            <w:r>
              <w:rPr>
                <w:szCs w:val="24"/>
              </w:rPr>
              <w:t>36</w:t>
            </w:r>
          </w:p>
        </w:tc>
        <w:tc>
          <w:tcPr>
            <w:tcW w:w="1080" w:type="dxa"/>
            <w:gridSpan w:val="2"/>
          </w:tcPr>
          <w:p w:rsidR="00BB2451" w:rsidRPr="00D32FD5" w:rsidRDefault="00BB2451" w:rsidP="00BB2451">
            <w:pPr>
              <w:jc w:val="center"/>
              <w:rPr>
                <w:szCs w:val="24"/>
              </w:rPr>
            </w:pPr>
            <w:r>
              <w:rPr>
                <w:szCs w:val="24"/>
              </w:rPr>
              <w:t>35</w:t>
            </w:r>
          </w:p>
        </w:tc>
        <w:tc>
          <w:tcPr>
            <w:tcW w:w="821" w:type="dxa"/>
          </w:tcPr>
          <w:p w:rsidR="00BB2451" w:rsidRPr="00D32FD5" w:rsidRDefault="00BB2451" w:rsidP="00BB2451">
            <w:pPr>
              <w:jc w:val="center"/>
              <w:rPr>
                <w:szCs w:val="24"/>
              </w:rPr>
            </w:pPr>
            <w:r>
              <w:rPr>
                <w:szCs w:val="24"/>
              </w:rPr>
              <w:t>34</w:t>
            </w:r>
          </w:p>
        </w:tc>
        <w:tc>
          <w:tcPr>
            <w:tcW w:w="992" w:type="dxa"/>
          </w:tcPr>
          <w:p w:rsidR="00BB2451" w:rsidRPr="00D32FD5" w:rsidRDefault="00BB2451" w:rsidP="00BB2451">
            <w:pPr>
              <w:jc w:val="center"/>
              <w:rPr>
                <w:szCs w:val="24"/>
              </w:rPr>
            </w:pPr>
            <w:r>
              <w:rPr>
                <w:szCs w:val="24"/>
              </w:rPr>
              <w:t>33</w:t>
            </w:r>
          </w:p>
        </w:tc>
        <w:tc>
          <w:tcPr>
            <w:tcW w:w="992" w:type="dxa"/>
          </w:tcPr>
          <w:p w:rsidR="00BB2451" w:rsidRPr="00D32FD5" w:rsidRDefault="00BB2451" w:rsidP="00BB2451">
            <w:pPr>
              <w:jc w:val="center"/>
              <w:rPr>
                <w:szCs w:val="24"/>
              </w:rPr>
            </w:pPr>
            <w:r>
              <w:rPr>
                <w:szCs w:val="24"/>
              </w:rPr>
              <w:t>32</w:t>
            </w:r>
          </w:p>
        </w:tc>
      </w:tr>
      <w:tr w:rsidR="00BB2451" w:rsidTr="00BB2451">
        <w:tc>
          <w:tcPr>
            <w:tcW w:w="10431" w:type="dxa"/>
            <w:gridSpan w:val="11"/>
          </w:tcPr>
          <w:p w:rsidR="00BB2451" w:rsidRPr="000C0EA6" w:rsidRDefault="00BB2451" w:rsidP="00BB2451">
            <w:pPr>
              <w:jc w:val="center"/>
              <w:rPr>
                <w:b/>
                <w:szCs w:val="24"/>
              </w:rPr>
            </w:pPr>
            <w:r>
              <w:rPr>
                <w:b/>
                <w:szCs w:val="24"/>
              </w:rPr>
              <w:t>Нормативы специальной</w:t>
            </w:r>
            <w:r w:rsidRPr="00EA1EFA">
              <w:rPr>
                <w:b/>
                <w:szCs w:val="24"/>
              </w:rPr>
              <w:t xml:space="preserve"> физической подготовки</w:t>
            </w:r>
          </w:p>
        </w:tc>
      </w:tr>
      <w:tr w:rsidR="00BB2451" w:rsidTr="00BB2451">
        <w:trPr>
          <w:trHeight w:val="760"/>
        </w:trPr>
        <w:tc>
          <w:tcPr>
            <w:tcW w:w="568" w:type="dxa"/>
          </w:tcPr>
          <w:p w:rsidR="00BB2451" w:rsidRPr="00D32FD5" w:rsidRDefault="00BB2451" w:rsidP="00BB2451">
            <w:pPr>
              <w:jc w:val="center"/>
              <w:rPr>
                <w:szCs w:val="24"/>
              </w:rPr>
            </w:pPr>
            <w:r>
              <w:rPr>
                <w:szCs w:val="24"/>
              </w:rPr>
              <w:t>7.</w:t>
            </w:r>
          </w:p>
        </w:tc>
        <w:tc>
          <w:tcPr>
            <w:tcW w:w="2918" w:type="dxa"/>
          </w:tcPr>
          <w:p w:rsidR="00BB2451" w:rsidRPr="00D32FD5" w:rsidRDefault="00BB2451" w:rsidP="00BB2451">
            <w:pPr>
              <w:rPr>
                <w:szCs w:val="24"/>
              </w:rPr>
            </w:pPr>
            <w:r w:rsidRPr="00D32FD5">
              <w:rPr>
                <w:szCs w:val="24"/>
              </w:rPr>
              <w:t>Лаз</w:t>
            </w:r>
            <w:r>
              <w:rPr>
                <w:szCs w:val="24"/>
              </w:rPr>
              <w:t>ание по канату без  помощи ног 5</w:t>
            </w:r>
            <w:r w:rsidRPr="00D32FD5">
              <w:rPr>
                <w:szCs w:val="24"/>
              </w:rPr>
              <w:t xml:space="preserve"> м </w:t>
            </w:r>
          </w:p>
          <w:p w:rsidR="00BB2451" w:rsidRPr="00D32FD5" w:rsidRDefault="00BB2451" w:rsidP="00BB2451">
            <w:pPr>
              <w:jc w:val="center"/>
              <w:rPr>
                <w:szCs w:val="24"/>
              </w:rPr>
            </w:pPr>
            <w:r>
              <w:rPr>
                <w:szCs w:val="24"/>
              </w:rPr>
              <w:t>(не более 9,0 с)</w:t>
            </w:r>
          </w:p>
        </w:tc>
        <w:tc>
          <w:tcPr>
            <w:tcW w:w="992" w:type="dxa"/>
          </w:tcPr>
          <w:p w:rsidR="00BB2451" w:rsidRPr="00D32FD5" w:rsidRDefault="00BB2451" w:rsidP="00BB2451">
            <w:pPr>
              <w:jc w:val="center"/>
              <w:rPr>
                <w:szCs w:val="24"/>
              </w:rPr>
            </w:pPr>
            <w:r w:rsidRPr="00D32FD5">
              <w:rPr>
                <w:szCs w:val="24"/>
              </w:rPr>
              <w:t>ВСМ</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14 и старше</w:t>
            </w:r>
          </w:p>
        </w:tc>
        <w:tc>
          <w:tcPr>
            <w:tcW w:w="992" w:type="dxa"/>
          </w:tcPr>
          <w:p w:rsidR="00BB2451" w:rsidRPr="00D32FD5" w:rsidRDefault="00BB2451" w:rsidP="00BB2451">
            <w:pPr>
              <w:jc w:val="center"/>
              <w:rPr>
                <w:szCs w:val="24"/>
              </w:rPr>
            </w:pPr>
            <w:r>
              <w:rPr>
                <w:szCs w:val="24"/>
              </w:rPr>
              <w:t>8.8</w:t>
            </w:r>
          </w:p>
        </w:tc>
        <w:tc>
          <w:tcPr>
            <w:tcW w:w="993" w:type="dxa"/>
            <w:gridSpan w:val="2"/>
          </w:tcPr>
          <w:p w:rsidR="00BB2451" w:rsidRPr="00D32FD5" w:rsidRDefault="00BB2451" w:rsidP="00BB2451">
            <w:pPr>
              <w:jc w:val="center"/>
              <w:rPr>
                <w:szCs w:val="24"/>
              </w:rPr>
            </w:pPr>
            <w:r>
              <w:rPr>
                <w:szCs w:val="24"/>
              </w:rPr>
              <w:t>8.9</w:t>
            </w:r>
          </w:p>
        </w:tc>
        <w:tc>
          <w:tcPr>
            <w:tcW w:w="992" w:type="dxa"/>
            <w:gridSpan w:val="2"/>
          </w:tcPr>
          <w:p w:rsidR="00BB2451" w:rsidRPr="00D32FD5" w:rsidRDefault="00BB2451" w:rsidP="00BB2451">
            <w:pPr>
              <w:jc w:val="center"/>
              <w:rPr>
                <w:szCs w:val="24"/>
              </w:rPr>
            </w:pPr>
            <w:r>
              <w:rPr>
                <w:szCs w:val="24"/>
              </w:rPr>
              <w:t>9.0</w:t>
            </w:r>
          </w:p>
        </w:tc>
        <w:tc>
          <w:tcPr>
            <w:tcW w:w="992" w:type="dxa"/>
          </w:tcPr>
          <w:p w:rsidR="00BB2451" w:rsidRPr="00D32FD5" w:rsidRDefault="00BB2451" w:rsidP="00BB2451">
            <w:pPr>
              <w:jc w:val="center"/>
              <w:rPr>
                <w:szCs w:val="24"/>
              </w:rPr>
            </w:pPr>
            <w:r>
              <w:rPr>
                <w:szCs w:val="24"/>
              </w:rPr>
              <w:t>9.1</w:t>
            </w:r>
          </w:p>
        </w:tc>
        <w:tc>
          <w:tcPr>
            <w:tcW w:w="992" w:type="dxa"/>
          </w:tcPr>
          <w:p w:rsidR="00BB2451" w:rsidRPr="00D32FD5" w:rsidRDefault="00BB2451" w:rsidP="00BB2451">
            <w:pPr>
              <w:jc w:val="center"/>
              <w:rPr>
                <w:szCs w:val="24"/>
              </w:rPr>
            </w:pPr>
            <w:r>
              <w:rPr>
                <w:szCs w:val="24"/>
              </w:rPr>
              <w:t>9.2</w:t>
            </w:r>
          </w:p>
        </w:tc>
      </w:tr>
      <w:tr w:rsidR="00BB2451" w:rsidTr="00BB2451">
        <w:trPr>
          <w:trHeight w:val="2020"/>
        </w:trPr>
        <w:tc>
          <w:tcPr>
            <w:tcW w:w="568" w:type="dxa"/>
          </w:tcPr>
          <w:p w:rsidR="00BB2451" w:rsidRPr="00D32FD5" w:rsidRDefault="00BB2451" w:rsidP="00BB2451">
            <w:pPr>
              <w:jc w:val="center"/>
              <w:rPr>
                <w:szCs w:val="24"/>
              </w:rPr>
            </w:pPr>
            <w:r>
              <w:rPr>
                <w:szCs w:val="24"/>
              </w:rPr>
              <w:t>8.</w:t>
            </w:r>
          </w:p>
        </w:tc>
        <w:tc>
          <w:tcPr>
            <w:tcW w:w="2918" w:type="dxa"/>
          </w:tcPr>
          <w:p w:rsidR="00BB2451" w:rsidRPr="00D32FD5" w:rsidRDefault="00BB2451" w:rsidP="00BB2451">
            <w:pPr>
              <w:rPr>
                <w:szCs w:val="24"/>
              </w:rPr>
            </w:pPr>
            <w:r>
              <w:rPr>
                <w:szCs w:val="24"/>
              </w:rPr>
              <w:t>Исходное положение</w:t>
            </w:r>
            <w:r w:rsidRPr="00D32FD5">
              <w:rPr>
                <w:szCs w:val="24"/>
              </w:rPr>
              <w:t xml:space="preserve"> – упор в положении «угол» ноги врозь на гимнастическом бревне. Силой, согнувшись, подъём в стойку на руках</w:t>
            </w:r>
            <w:r>
              <w:rPr>
                <w:szCs w:val="24"/>
              </w:rPr>
              <w:t xml:space="preserve"> </w:t>
            </w:r>
          </w:p>
          <w:p w:rsidR="00BB2451" w:rsidRPr="00D32FD5" w:rsidRDefault="00BB2451" w:rsidP="005F5BD8">
            <w:pPr>
              <w:rPr>
                <w:szCs w:val="24"/>
              </w:rPr>
            </w:pPr>
            <w:r w:rsidRPr="00D32FD5">
              <w:rPr>
                <w:szCs w:val="24"/>
              </w:rPr>
              <w:t>(не менее</w:t>
            </w:r>
            <w:r>
              <w:rPr>
                <w:szCs w:val="24"/>
              </w:rPr>
              <w:t xml:space="preserve"> 8</w:t>
            </w:r>
            <w:r w:rsidRPr="00D32FD5">
              <w:rPr>
                <w:szCs w:val="24"/>
              </w:rPr>
              <w:t xml:space="preserve"> раз)</w:t>
            </w:r>
          </w:p>
        </w:tc>
        <w:tc>
          <w:tcPr>
            <w:tcW w:w="992" w:type="dxa"/>
          </w:tcPr>
          <w:p w:rsidR="00BB2451" w:rsidRPr="00D32FD5" w:rsidRDefault="00BB2451" w:rsidP="00BB2451">
            <w:pPr>
              <w:jc w:val="center"/>
              <w:rPr>
                <w:szCs w:val="24"/>
              </w:rPr>
            </w:pPr>
            <w:r w:rsidRPr="00D32FD5">
              <w:rPr>
                <w:szCs w:val="24"/>
              </w:rPr>
              <w:t>ВСМ</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14 и старше</w:t>
            </w:r>
          </w:p>
        </w:tc>
        <w:tc>
          <w:tcPr>
            <w:tcW w:w="992" w:type="dxa"/>
          </w:tcPr>
          <w:p w:rsidR="00BB2451" w:rsidRPr="00D32FD5" w:rsidRDefault="00BB2451" w:rsidP="00BB2451">
            <w:pPr>
              <w:jc w:val="center"/>
              <w:rPr>
                <w:szCs w:val="24"/>
              </w:rPr>
            </w:pPr>
            <w:r>
              <w:rPr>
                <w:szCs w:val="24"/>
              </w:rPr>
              <w:t>10</w:t>
            </w:r>
          </w:p>
        </w:tc>
        <w:tc>
          <w:tcPr>
            <w:tcW w:w="993" w:type="dxa"/>
            <w:gridSpan w:val="2"/>
          </w:tcPr>
          <w:p w:rsidR="00BB2451" w:rsidRPr="00D32FD5" w:rsidRDefault="00BB2451" w:rsidP="00BB2451">
            <w:pPr>
              <w:jc w:val="center"/>
              <w:rPr>
                <w:szCs w:val="24"/>
              </w:rPr>
            </w:pPr>
            <w:r>
              <w:rPr>
                <w:szCs w:val="24"/>
              </w:rPr>
              <w:t>9</w:t>
            </w:r>
          </w:p>
        </w:tc>
        <w:tc>
          <w:tcPr>
            <w:tcW w:w="992" w:type="dxa"/>
            <w:gridSpan w:val="2"/>
          </w:tcPr>
          <w:p w:rsidR="00BB2451" w:rsidRPr="00D32FD5" w:rsidRDefault="00BB2451" w:rsidP="00BB2451">
            <w:pPr>
              <w:jc w:val="center"/>
              <w:rPr>
                <w:szCs w:val="24"/>
              </w:rPr>
            </w:pPr>
            <w:r>
              <w:rPr>
                <w:szCs w:val="24"/>
              </w:rPr>
              <w:t>8</w:t>
            </w:r>
          </w:p>
        </w:tc>
        <w:tc>
          <w:tcPr>
            <w:tcW w:w="992" w:type="dxa"/>
          </w:tcPr>
          <w:p w:rsidR="00BB2451" w:rsidRPr="00D32FD5" w:rsidRDefault="00BB2451" w:rsidP="00BB2451">
            <w:pPr>
              <w:jc w:val="center"/>
              <w:rPr>
                <w:szCs w:val="24"/>
              </w:rPr>
            </w:pPr>
            <w:r>
              <w:rPr>
                <w:szCs w:val="24"/>
              </w:rPr>
              <w:t>7</w:t>
            </w:r>
          </w:p>
        </w:tc>
        <w:tc>
          <w:tcPr>
            <w:tcW w:w="992" w:type="dxa"/>
          </w:tcPr>
          <w:p w:rsidR="00BB2451" w:rsidRPr="00D32FD5" w:rsidRDefault="00BB2451" w:rsidP="00BB2451">
            <w:pPr>
              <w:jc w:val="center"/>
              <w:rPr>
                <w:szCs w:val="24"/>
              </w:rPr>
            </w:pPr>
            <w:r>
              <w:rPr>
                <w:szCs w:val="24"/>
              </w:rPr>
              <w:t>2</w:t>
            </w:r>
          </w:p>
        </w:tc>
      </w:tr>
      <w:tr w:rsidR="00BB2451" w:rsidTr="00BB2451">
        <w:trPr>
          <w:trHeight w:val="1510"/>
        </w:trPr>
        <w:tc>
          <w:tcPr>
            <w:tcW w:w="568" w:type="dxa"/>
          </w:tcPr>
          <w:p w:rsidR="00BB2451" w:rsidRPr="00D32FD5" w:rsidRDefault="00BB2451" w:rsidP="00BB2451">
            <w:pPr>
              <w:jc w:val="center"/>
              <w:rPr>
                <w:szCs w:val="24"/>
              </w:rPr>
            </w:pPr>
            <w:r>
              <w:rPr>
                <w:szCs w:val="24"/>
              </w:rPr>
              <w:lastRenderedPageBreak/>
              <w:t>9.</w:t>
            </w:r>
          </w:p>
        </w:tc>
        <w:tc>
          <w:tcPr>
            <w:tcW w:w="2918" w:type="dxa"/>
            <w:vAlign w:val="center"/>
          </w:tcPr>
          <w:p w:rsidR="00BB2451" w:rsidRPr="00D32FD5" w:rsidRDefault="00BB2451" w:rsidP="00BB2451">
            <w:pPr>
              <w:rPr>
                <w:szCs w:val="24"/>
              </w:rPr>
            </w:pPr>
            <w:r>
              <w:rPr>
                <w:szCs w:val="24"/>
              </w:rPr>
              <w:t xml:space="preserve">Упражнение </w:t>
            </w:r>
            <w:r w:rsidRPr="00D32FD5">
              <w:rPr>
                <w:szCs w:val="24"/>
              </w:rPr>
              <w:t>«Высокий угол» на гимнастическом бревне, ноги вертикально. Фиксация положения (не менее 10 с)</w:t>
            </w:r>
          </w:p>
        </w:tc>
        <w:tc>
          <w:tcPr>
            <w:tcW w:w="992" w:type="dxa"/>
          </w:tcPr>
          <w:p w:rsidR="00BB2451" w:rsidRPr="00D32FD5" w:rsidRDefault="00BB2451" w:rsidP="00BB2451">
            <w:pPr>
              <w:jc w:val="center"/>
              <w:rPr>
                <w:szCs w:val="24"/>
              </w:rPr>
            </w:pPr>
            <w:r w:rsidRPr="00D32FD5">
              <w:rPr>
                <w:szCs w:val="24"/>
              </w:rPr>
              <w:t>ВСМ</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Pr>
                <w:szCs w:val="24"/>
              </w:rPr>
              <w:t>14 и старше</w:t>
            </w:r>
          </w:p>
        </w:tc>
        <w:tc>
          <w:tcPr>
            <w:tcW w:w="992" w:type="dxa"/>
          </w:tcPr>
          <w:p w:rsidR="00BB2451" w:rsidRPr="00D32FD5" w:rsidRDefault="00BB2451" w:rsidP="00BB2451">
            <w:pPr>
              <w:jc w:val="center"/>
              <w:rPr>
                <w:szCs w:val="24"/>
              </w:rPr>
            </w:pPr>
            <w:r w:rsidRPr="00D32FD5">
              <w:rPr>
                <w:szCs w:val="24"/>
              </w:rPr>
              <w:t>14</w:t>
            </w:r>
          </w:p>
          <w:p w:rsidR="00BB2451" w:rsidRPr="00D32FD5" w:rsidRDefault="00BB2451" w:rsidP="00BB2451">
            <w:pPr>
              <w:jc w:val="center"/>
              <w:rPr>
                <w:szCs w:val="24"/>
              </w:rPr>
            </w:pPr>
          </w:p>
        </w:tc>
        <w:tc>
          <w:tcPr>
            <w:tcW w:w="993" w:type="dxa"/>
            <w:gridSpan w:val="2"/>
          </w:tcPr>
          <w:p w:rsidR="00BB2451" w:rsidRPr="00D32FD5" w:rsidRDefault="00BB2451" w:rsidP="00BB2451">
            <w:pPr>
              <w:jc w:val="center"/>
              <w:rPr>
                <w:szCs w:val="24"/>
              </w:rPr>
            </w:pPr>
            <w:r w:rsidRPr="00D32FD5">
              <w:rPr>
                <w:szCs w:val="24"/>
              </w:rPr>
              <w:t>12</w:t>
            </w:r>
          </w:p>
          <w:p w:rsidR="00BB2451" w:rsidRPr="00D32FD5" w:rsidRDefault="00BB2451" w:rsidP="00BB2451">
            <w:pPr>
              <w:jc w:val="center"/>
              <w:rPr>
                <w:szCs w:val="24"/>
              </w:rPr>
            </w:pPr>
          </w:p>
        </w:tc>
        <w:tc>
          <w:tcPr>
            <w:tcW w:w="992" w:type="dxa"/>
            <w:gridSpan w:val="2"/>
          </w:tcPr>
          <w:p w:rsidR="00BB2451" w:rsidRPr="00D32FD5" w:rsidRDefault="00BB2451" w:rsidP="00BB2451">
            <w:pPr>
              <w:jc w:val="center"/>
              <w:rPr>
                <w:szCs w:val="24"/>
              </w:rPr>
            </w:pPr>
            <w:r w:rsidRPr="00D32FD5">
              <w:rPr>
                <w:szCs w:val="24"/>
              </w:rPr>
              <w:t>10</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8</w:t>
            </w:r>
          </w:p>
          <w:p w:rsidR="00BB2451" w:rsidRPr="00D32FD5" w:rsidRDefault="00BB2451" w:rsidP="00BB2451">
            <w:pPr>
              <w:jc w:val="center"/>
              <w:rPr>
                <w:szCs w:val="24"/>
              </w:rPr>
            </w:pPr>
          </w:p>
        </w:tc>
        <w:tc>
          <w:tcPr>
            <w:tcW w:w="992" w:type="dxa"/>
          </w:tcPr>
          <w:p w:rsidR="00BB2451" w:rsidRPr="00D32FD5" w:rsidRDefault="00BB2451" w:rsidP="00BB2451">
            <w:pPr>
              <w:jc w:val="center"/>
              <w:rPr>
                <w:szCs w:val="24"/>
              </w:rPr>
            </w:pPr>
            <w:r w:rsidRPr="00D32FD5">
              <w:rPr>
                <w:szCs w:val="24"/>
              </w:rPr>
              <w:t>6</w:t>
            </w:r>
          </w:p>
          <w:p w:rsidR="00BB2451" w:rsidRPr="00D32FD5" w:rsidRDefault="00BB2451" w:rsidP="00BB2451">
            <w:pPr>
              <w:jc w:val="center"/>
              <w:rPr>
                <w:szCs w:val="24"/>
              </w:rPr>
            </w:pPr>
          </w:p>
        </w:tc>
      </w:tr>
      <w:tr w:rsidR="00BB2451" w:rsidTr="00BB2451">
        <w:trPr>
          <w:trHeight w:val="2530"/>
        </w:trPr>
        <w:tc>
          <w:tcPr>
            <w:tcW w:w="568" w:type="dxa"/>
          </w:tcPr>
          <w:p w:rsidR="00BB2451" w:rsidRPr="00D32FD5" w:rsidRDefault="00BB2451" w:rsidP="00BB2451">
            <w:pPr>
              <w:jc w:val="center"/>
              <w:rPr>
                <w:szCs w:val="24"/>
              </w:rPr>
            </w:pPr>
            <w:r>
              <w:rPr>
                <w:szCs w:val="24"/>
              </w:rPr>
              <w:t>10.</w:t>
            </w:r>
          </w:p>
        </w:tc>
        <w:tc>
          <w:tcPr>
            <w:tcW w:w="2918" w:type="dxa"/>
            <w:vAlign w:val="center"/>
          </w:tcPr>
          <w:p w:rsidR="00BB2451" w:rsidRPr="00D32FD5" w:rsidRDefault="00BB2451" w:rsidP="005F5BD8">
            <w:pPr>
              <w:rPr>
                <w:szCs w:val="24"/>
              </w:rPr>
            </w:pPr>
            <w:r>
              <w:rPr>
                <w:szCs w:val="24"/>
              </w:rPr>
              <w:t>Исходное положение</w:t>
            </w:r>
            <w:r w:rsidRPr="00D32FD5">
              <w:rPr>
                <w:szCs w:val="24"/>
              </w:rPr>
              <w:t xml:space="preserve"> – стойка на руках</w:t>
            </w:r>
            <w:r>
              <w:rPr>
                <w:szCs w:val="24"/>
              </w:rPr>
              <w:t>,</w:t>
            </w:r>
            <w:r w:rsidRPr="00D32FD5">
              <w:rPr>
                <w:szCs w:val="24"/>
              </w:rPr>
              <w:t xml:space="preserve"> на жерди. </w:t>
            </w:r>
            <w:r>
              <w:rPr>
                <w:szCs w:val="24"/>
              </w:rPr>
              <w:t>Оборот назад не касаясь жерди в стойку на руках и спад в вис, с последующим подъёмом разгибом в упор и отмахом в стойку на руках  (не менее 6 раз</w:t>
            </w:r>
            <w:r w:rsidRPr="00D32FD5">
              <w:rPr>
                <w:szCs w:val="24"/>
              </w:rPr>
              <w:t>)</w:t>
            </w:r>
          </w:p>
        </w:tc>
        <w:tc>
          <w:tcPr>
            <w:tcW w:w="992" w:type="dxa"/>
          </w:tcPr>
          <w:p w:rsidR="00BB2451" w:rsidRPr="00D32FD5" w:rsidRDefault="00BB2451" w:rsidP="00BB2451">
            <w:pPr>
              <w:jc w:val="center"/>
              <w:rPr>
                <w:szCs w:val="24"/>
              </w:rPr>
            </w:pPr>
            <w:r w:rsidRPr="00D32FD5">
              <w:rPr>
                <w:szCs w:val="24"/>
              </w:rPr>
              <w:t>ВСМ</w:t>
            </w:r>
          </w:p>
        </w:tc>
        <w:tc>
          <w:tcPr>
            <w:tcW w:w="992" w:type="dxa"/>
          </w:tcPr>
          <w:p w:rsidR="00BB2451" w:rsidRPr="00D32FD5" w:rsidRDefault="00BB2451" w:rsidP="00BB2451">
            <w:pPr>
              <w:jc w:val="center"/>
              <w:rPr>
                <w:szCs w:val="24"/>
              </w:rPr>
            </w:pPr>
            <w:r>
              <w:rPr>
                <w:szCs w:val="24"/>
              </w:rPr>
              <w:t>14 и старше</w:t>
            </w:r>
          </w:p>
        </w:tc>
        <w:tc>
          <w:tcPr>
            <w:tcW w:w="992" w:type="dxa"/>
          </w:tcPr>
          <w:p w:rsidR="00BB2451" w:rsidRPr="00D32FD5" w:rsidRDefault="00BB2451" w:rsidP="00BB2451">
            <w:pPr>
              <w:jc w:val="center"/>
              <w:rPr>
                <w:szCs w:val="24"/>
              </w:rPr>
            </w:pPr>
            <w:r w:rsidRPr="00D32FD5">
              <w:rPr>
                <w:szCs w:val="24"/>
              </w:rPr>
              <w:t>8</w:t>
            </w:r>
          </w:p>
        </w:tc>
        <w:tc>
          <w:tcPr>
            <w:tcW w:w="993" w:type="dxa"/>
            <w:gridSpan w:val="2"/>
          </w:tcPr>
          <w:p w:rsidR="00BB2451" w:rsidRPr="00D32FD5" w:rsidRDefault="00BB2451" w:rsidP="00BB2451">
            <w:pPr>
              <w:jc w:val="center"/>
              <w:rPr>
                <w:szCs w:val="24"/>
              </w:rPr>
            </w:pPr>
            <w:r w:rsidRPr="00D32FD5">
              <w:rPr>
                <w:szCs w:val="24"/>
              </w:rPr>
              <w:t>7</w:t>
            </w:r>
          </w:p>
        </w:tc>
        <w:tc>
          <w:tcPr>
            <w:tcW w:w="992" w:type="dxa"/>
            <w:gridSpan w:val="2"/>
          </w:tcPr>
          <w:p w:rsidR="00BB2451" w:rsidRPr="00D32FD5" w:rsidRDefault="00BB2451" w:rsidP="00BB2451">
            <w:pPr>
              <w:jc w:val="center"/>
              <w:rPr>
                <w:szCs w:val="24"/>
              </w:rPr>
            </w:pPr>
            <w:r w:rsidRPr="00D32FD5">
              <w:rPr>
                <w:szCs w:val="24"/>
              </w:rPr>
              <w:t>6</w:t>
            </w:r>
          </w:p>
        </w:tc>
        <w:tc>
          <w:tcPr>
            <w:tcW w:w="992" w:type="dxa"/>
          </w:tcPr>
          <w:p w:rsidR="00BB2451" w:rsidRPr="00D32FD5" w:rsidRDefault="00BB2451" w:rsidP="00BB2451">
            <w:pPr>
              <w:jc w:val="center"/>
              <w:rPr>
                <w:szCs w:val="24"/>
              </w:rPr>
            </w:pPr>
            <w:r w:rsidRPr="00D32FD5">
              <w:rPr>
                <w:szCs w:val="24"/>
              </w:rPr>
              <w:t>5</w:t>
            </w:r>
          </w:p>
        </w:tc>
        <w:tc>
          <w:tcPr>
            <w:tcW w:w="992" w:type="dxa"/>
          </w:tcPr>
          <w:p w:rsidR="00BB2451" w:rsidRPr="00D32FD5" w:rsidRDefault="00BB2451" w:rsidP="00BB2451">
            <w:pPr>
              <w:jc w:val="center"/>
              <w:rPr>
                <w:szCs w:val="24"/>
              </w:rPr>
            </w:pPr>
            <w:r w:rsidRPr="00D32FD5">
              <w:rPr>
                <w:szCs w:val="24"/>
              </w:rPr>
              <w:t>4</w:t>
            </w:r>
          </w:p>
        </w:tc>
      </w:tr>
      <w:tr w:rsidR="00BB2451" w:rsidTr="00BB2451">
        <w:trPr>
          <w:trHeight w:val="1000"/>
        </w:trPr>
        <w:tc>
          <w:tcPr>
            <w:tcW w:w="568" w:type="dxa"/>
          </w:tcPr>
          <w:p w:rsidR="00BB2451" w:rsidRPr="00D32FD5" w:rsidRDefault="00BB2451" w:rsidP="00BB2451">
            <w:pPr>
              <w:jc w:val="center"/>
              <w:rPr>
                <w:szCs w:val="24"/>
              </w:rPr>
            </w:pPr>
            <w:r>
              <w:rPr>
                <w:szCs w:val="24"/>
              </w:rPr>
              <w:t>11.</w:t>
            </w:r>
          </w:p>
        </w:tc>
        <w:tc>
          <w:tcPr>
            <w:tcW w:w="2918" w:type="dxa"/>
            <w:vAlign w:val="center"/>
          </w:tcPr>
          <w:p w:rsidR="00BB2451" w:rsidRPr="00D32FD5" w:rsidRDefault="00BB2451" w:rsidP="005F5BD8">
            <w:pPr>
              <w:rPr>
                <w:szCs w:val="24"/>
              </w:rPr>
            </w:pPr>
            <w:r w:rsidRPr="00D32FD5">
              <w:rPr>
                <w:szCs w:val="24"/>
              </w:rPr>
              <w:t xml:space="preserve">Стойка на руках на гимнастическом бревне. Фиксация положения </w:t>
            </w:r>
          </w:p>
          <w:p w:rsidR="00BB2451" w:rsidRPr="00D32FD5" w:rsidRDefault="00BB2451" w:rsidP="005F5BD8">
            <w:pPr>
              <w:rPr>
                <w:szCs w:val="24"/>
              </w:rPr>
            </w:pPr>
            <w:r w:rsidRPr="00D32FD5">
              <w:rPr>
                <w:szCs w:val="24"/>
              </w:rPr>
              <w:t>(не менее 60 с)</w:t>
            </w:r>
          </w:p>
        </w:tc>
        <w:tc>
          <w:tcPr>
            <w:tcW w:w="992" w:type="dxa"/>
          </w:tcPr>
          <w:p w:rsidR="00BB2451" w:rsidRPr="00D32FD5" w:rsidRDefault="00BB2451" w:rsidP="00BB2451">
            <w:pPr>
              <w:jc w:val="center"/>
              <w:rPr>
                <w:szCs w:val="24"/>
              </w:rPr>
            </w:pPr>
            <w:r w:rsidRPr="00D32FD5">
              <w:rPr>
                <w:szCs w:val="24"/>
              </w:rPr>
              <w:t>ВСМ</w:t>
            </w:r>
          </w:p>
        </w:tc>
        <w:tc>
          <w:tcPr>
            <w:tcW w:w="992" w:type="dxa"/>
          </w:tcPr>
          <w:p w:rsidR="00BB2451" w:rsidRPr="00D32FD5" w:rsidRDefault="00BB2451" w:rsidP="00BB2451">
            <w:pPr>
              <w:jc w:val="center"/>
              <w:rPr>
                <w:szCs w:val="24"/>
              </w:rPr>
            </w:pPr>
            <w:r>
              <w:rPr>
                <w:szCs w:val="24"/>
              </w:rPr>
              <w:t>14 и старше</w:t>
            </w:r>
          </w:p>
        </w:tc>
        <w:tc>
          <w:tcPr>
            <w:tcW w:w="992" w:type="dxa"/>
          </w:tcPr>
          <w:p w:rsidR="00BB2451" w:rsidRPr="00D32FD5" w:rsidRDefault="00BB2451" w:rsidP="00BB2451">
            <w:pPr>
              <w:jc w:val="center"/>
              <w:rPr>
                <w:szCs w:val="24"/>
              </w:rPr>
            </w:pPr>
            <w:r>
              <w:rPr>
                <w:szCs w:val="24"/>
              </w:rPr>
              <w:t>65-</w:t>
            </w:r>
            <w:r w:rsidRPr="00D32FD5">
              <w:rPr>
                <w:szCs w:val="24"/>
              </w:rPr>
              <w:t>68</w:t>
            </w:r>
          </w:p>
        </w:tc>
        <w:tc>
          <w:tcPr>
            <w:tcW w:w="993" w:type="dxa"/>
            <w:gridSpan w:val="2"/>
          </w:tcPr>
          <w:p w:rsidR="00BB2451" w:rsidRPr="00D32FD5" w:rsidRDefault="00BB2451" w:rsidP="00BB2451">
            <w:pPr>
              <w:jc w:val="center"/>
              <w:rPr>
                <w:szCs w:val="24"/>
              </w:rPr>
            </w:pPr>
            <w:r>
              <w:rPr>
                <w:szCs w:val="24"/>
              </w:rPr>
              <w:t>61-</w:t>
            </w:r>
            <w:r w:rsidRPr="00D32FD5">
              <w:rPr>
                <w:szCs w:val="24"/>
              </w:rPr>
              <w:t>64</w:t>
            </w:r>
          </w:p>
        </w:tc>
        <w:tc>
          <w:tcPr>
            <w:tcW w:w="992" w:type="dxa"/>
            <w:gridSpan w:val="2"/>
          </w:tcPr>
          <w:p w:rsidR="00BB2451" w:rsidRPr="00D32FD5" w:rsidRDefault="00BB2451" w:rsidP="00BB2451">
            <w:pPr>
              <w:jc w:val="center"/>
              <w:rPr>
                <w:szCs w:val="24"/>
              </w:rPr>
            </w:pPr>
            <w:r w:rsidRPr="00D32FD5">
              <w:rPr>
                <w:szCs w:val="24"/>
              </w:rPr>
              <w:t>60</w:t>
            </w:r>
          </w:p>
        </w:tc>
        <w:tc>
          <w:tcPr>
            <w:tcW w:w="992" w:type="dxa"/>
          </w:tcPr>
          <w:p w:rsidR="00BB2451" w:rsidRPr="00D32FD5" w:rsidRDefault="00BB2451" w:rsidP="00BB2451">
            <w:pPr>
              <w:jc w:val="center"/>
              <w:rPr>
                <w:szCs w:val="24"/>
              </w:rPr>
            </w:pPr>
            <w:r>
              <w:rPr>
                <w:szCs w:val="24"/>
              </w:rPr>
              <w:t>59-</w:t>
            </w:r>
            <w:r w:rsidRPr="00D32FD5">
              <w:rPr>
                <w:szCs w:val="24"/>
              </w:rPr>
              <w:t>56</w:t>
            </w:r>
          </w:p>
        </w:tc>
        <w:tc>
          <w:tcPr>
            <w:tcW w:w="992" w:type="dxa"/>
          </w:tcPr>
          <w:p w:rsidR="00BB2451" w:rsidRPr="00D32FD5" w:rsidRDefault="00BB2451" w:rsidP="00BB2451">
            <w:pPr>
              <w:jc w:val="center"/>
              <w:rPr>
                <w:szCs w:val="24"/>
              </w:rPr>
            </w:pPr>
            <w:r>
              <w:rPr>
                <w:szCs w:val="24"/>
              </w:rPr>
              <w:t>55-</w:t>
            </w:r>
            <w:r w:rsidRPr="00D32FD5">
              <w:rPr>
                <w:szCs w:val="24"/>
              </w:rPr>
              <w:t>52</w:t>
            </w:r>
          </w:p>
        </w:tc>
      </w:tr>
      <w:tr w:rsidR="00BB2451" w:rsidTr="00BB2451">
        <w:tc>
          <w:tcPr>
            <w:tcW w:w="10431" w:type="dxa"/>
            <w:gridSpan w:val="11"/>
          </w:tcPr>
          <w:p w:rsidR="00BB2451" w:rsidRPr="00F10F0D" w:rsidRDefault="00BB2451" w:rsidP="00BB2451">
            <w:pPr>
              <w:jc w:val="center"/>
              <w:rPr>
                <w:b/>
                <w:szCs w:val="24"/>
              </w:rPr>
            </w:pPr>
            <w:r w:rsidRPr="00F10F0D">
              <w:rPr>
                <w:b/>
                <w:szCs w:val="24"/>
              </w:rPr>
              <w:t>Техническое мастерство                        Обязательная техническая прог</w:t>
            </w:r>
            <w:r>
              <w:rPr>
                <w:b/>
                <w:szCs w:val="24"/>
              </w:rPr>
              <w:t>рамм</w:t>
            </w:r>
            <w:r w:rsidR="005F5BD8">
              <w:rPr>
                <w:b/>
                <w:szCs w:val="24"/>
              </w:rPr>
              <w:t>а</w:t>
            </w:r>
          </w:p>
          <w:p w:rsidR="00BB2451" w:rsidRPr="00D32FD5" w:rsidRDefault="00BB2451" w:rsidP="00BB2451">
            <w:pPr>
              <w:jc w:val="center"/>
              <w:rPr>
                <w:szCs w:val="24"/>
              </w:rPr>
            </w:pPr>
          </w:p>
        </w:tc>
      </w:tr>
    </w:tbl>
    <w:p w:rsidR="005F5BD8" w:rsidRDefault="005F5BD8" w:rsidP="00BB2451">
      <w:pPr>
        <w:jc w:val="center"/>
        <w:rPr>
          <w:b/>
          <w:sz w:val="28"/>
          <w:szCs w:val="28"/>
        </w:rPr>
      </w:pPr>
    </w:p>
    <w:p w:rsidR="005F5BD8" w:rsidRDefault="005F5BD8" w:rsidP="005F5BD8">
      <w:pPr>
        <w:jc w:val="center"/>
        <w:rPr>
          <w:szCs w:val="24"/>
        </w:rPr>
      </w:pPr>
      <w:r w:rsidRPr="006E7EA6">
        <w:rPr>
          <w:szCs w:val="24"/>
        </w:rPr>
        <w:t xml:space="preserve">                                                                                             </w:t>
      </w:r>
      <w:r>
        <w:rPr>
          <w:szCs w:val="24"/>
        </w:rPr>
        <w:t xml:space="preserve">                       </w:t>
      </w:r>
      <w:r w:rsidRPr="006E7EA6">
        <w:rPr>
          <w:szCs w:val="24"/>
        </w:rPr>
        <w:t xml:space="preserve">        </w:t>
      </w: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Default="005F5BD8" w:rsidP="005F5BD8">
      <w:pPr>
        <w:jc w:val="center"/>
        <w:rPr>
          <w:szCs w:val="24"/>
        </w:rPr>
      </w:pPr>
    </w:p>
    <w:p w:rsidR="005F5BD8" w:rsidRPr="005F5BD8" w:rsidRDefault="005F5BD8" w:rsidP="005F5BD8">
      <w:pPr>
        <w:jc w:val="right"/>
        <w:rPr>
          <w:b/>
          <w:szCs w:val="24"/>
        </w:rPr>
      </w:pPr>
      <w:r w:rsidRPr="006E7EA6">
        <w:rPr>
          <w:szCs w:val="24"/>
        </w:rPr>
        <w:lastRenderedPageBreak/>
        <w:t xml:space="preserve"> </w:t>
      </w:r>
      <w:r w:rsidRPr="005F5BD8">
        <w:rPr>
          <w:b/>
          <w:szCs w:val="24"/>
        </w:rPr>
        <w:t>Приложение № 5</w:t>
      </w:r>
    </w:p>
    <w:p w:rsidR="00551A36" w:rsidRDefault="00551A36" w:rsidP="00BB2451">
      <w:pPr>
        <w:jc w:val="center"/>
        <w:rPr>
          <w:b/>
          <w:sz w:val="28"/>
          <w:szCs w:val="28"/>
        </w:rPr>
      </w:pPr>
    </w:p>
    <w:p w:rsidR="00BB2451" w:rsidRDefault="00BB2451" w:rsidP="00BB2451">
      <w:pPr>
        <w:jc w:val="center"/>
        <w:rPr>
          <w:b/>
          <w:sz w:val="28"/>
          <w:szCs w:val="28"/>
        </w:rPr>
      </w:pPr>
      <w:r w:rsidRPr="00E90D3F">
        <w:rPr>
          <w:b/>
          <w:sz w:val="28"/>
          <w:szCs w:val="28"/>
        </w:rPr>
        <w:t>План физкультурных и спортивных мероприятий</w:t>
      </w:r>
    </w:p>
    <w:p w:rsidR="002849BA" w:rsidRDefault="002849BA" w:rsidP="00BB2451">
      <w:pPr>
        <w:jc w:val="center"/>
        <w:rPr>
          <w:b/>
          <w:sz w:val="28"/>
          <w:szCs w:val="28"/>
        </w:rPr>
      </w:pPr>
    </w:p>
    <w:p w:rsidR="002849BA" w:rsidRPr="00160136" w:rsidRDefault="002849BA" w:rsidP="002849BA">
      <w:pPr>
        <w:jc w:val="center"/>
        <w:rPr>
          <w:b/>
          <w:sz w:val="26"/>
          <w:szCs w:val="26"/>
        </w:rPr>
      </w:pPr>
      <w:r w:rsidRPr="00160136">
        <w:rPr>
          <w:b/>
          <w:sz w:val="26"/>
          <w:szCs w:val="26"/>
        </w:rPr>
        <w:t xml:space="preserve">План физкультурных мероприятий и спортивных мероприятий </w:t>
      </w:r>
      <w:r>
        <w:rPr>
          <w:b/>
          <w:sz w:val="26"/>
          <w:szCs w:val="26"/>
        </w:rPr>
        <w:t>городского уровня</w:t>
      </w:r>
    </w:p>
    <w:p w:rsidR="002849BA" w:rsidRDefault="002849BA" w:rsidP="002849BA">
      <w:pPr>
        <w:jc w:val="both"/>
        <w:rPr>
          <w:b/>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5576"/>
        <w:gridCol w:w="2005"/>
        <w:gridCol w:w="1964"/>
      </w:tblGrid>
      <w:tr w:rsidR="002849BA" w:rsidTr="00051F7E">
        <w:tc>
          <w:tcPr>
            <w:tcW w:w="803" w:type="dxa"/>
          </w:tcPr>
          <w:p w:rsidR="002849BA" w:rsidRPr="00D3183B" w:rsidRDefault="002849BA" w:rsidP="00051F7E">
            <w:pPr>
              <w:jc w:val="center"/>
            </w:pPr>
            <w:r w:rsidRPr="00D3183B">
              <w:t>№</w:t>
            </w:r>
          </w:p>
        </w:tc>
        <w:tc>
          <w:tcPr>
            <w:tcW w:w="5576" w:type="dxa"/>
          </w:tcPr>
          <w:p w:rsidR="002849BA" w:rsidRPr="00D3183B" w:rsidRDefault="002849BA" w:rsidP="00051F7E">
            <w:r w:rsidRPr="00D3183B">
              <w:t>Наименование мероприятия</w:t>
            </w:r>
          </w:p>
        </w:tc>
        <w:tc>
          <w:tcPr>
            <w:tcW w:w="2005" w:type="dxa"/>
          </w:tcPr>
          <w:p w:rsidR="002849BA" w:rsidRPr="00D3183B" w:rsidRDefault="002849BA" w:rsidP="00051F7E">
            <w:pPr>
              <w:jc w:val="center"/>
            </w:pPr>
            <w:r w:rsidRPr="00D3183B">
              <w:t xml:space="preserve">Сроки </w:t>
            </w:r>
          </w:p>
        </w:tc>
        <w:tc>
          <w:tcPr>
            <w:tcW w:w="1964" w:type="dxa"/>
          </w:tcPr>
          <w:p w:rsidR="002849BA" w:rsidRPr="00D3183B" w:rsidRDefault="002849BA" w:rsidP="00051F7E">
            <w:pPr>
              <w:jc w:val="center"/>
            </w:pPr>
            <w:r w:rsidRPr="00D3183B">
              <w:t>Место проведения</w:t>
            </w:r>
          </w:p>
        </w:tc>
      </w:tr>
      <w:tr w:rsidR="002849BA" w:rsidTr="00051F7E">
        <w:tc>
          <w:tcPr>
            <w:tcW w:w="803" w:type="dxa"/>
          </w:tcPr>
          <w:p w:rsidR="002849BA" w:rsidRPr="00D3183B" w:rsidRDefault="002849BA" w:rsidP="00051F7E">
            <w:pPr>
              <w:ind w:right="-156"/>
              <w:jc w:val="center"/>
              <w:rPr>
                <w:b/>
              </w:rPr>
            </w:pPr>
            <w:r w:rsidRPr="00D3183B">
              <w:t>1</w:t>
            </w:r>
          </w:p>
        </w:tc>
        <w:tc>
          <w:tcPr>
            <w:tcW w:w="5576" w:type="dxa"/>
          </w:tcPr>
          <w:p w:rsidR="002849BA" w:rsidRPr="002849BA" w:rsidRDefault="002849BA" w:rsidP="00051F7E">
            <w:pPr>
              <w:pStyle w:val="1"/>
              <w:jc w:val="both"/>
              <w:rPr>
                <w:b w:val="0"/>
                <w:u w:val="none"/>
              </w:rPr>
            </w:pPr>
            <w:r w:rsidRPr="002849BA">
              <w:rPr>
                <w:b w:val="0"/>
                <w:u w:val="none"/>
              </w:rPr>
              <w:t>Первенство СШОР по спортивной гимнастике</w:t>
            </w:r>
          </w:p>
        </w:tc>
        <w:tc>
          <w:tcPr>
            <w:tcW w:w="2005" w:type="dxa"/>
          </w:tcPr>
          <w:p w:rsidR="002849BA" w:rsidRPr="002849BA" w:rsidRDefault="002849BA" w:rsidP="00051F7E">
            <w:pPr>
              <w:pStyle w:val="1"/>
              <w:rPr>
                <w:b w:val="0"/>
                <w:u w:val="none"/>
              </w:rPr>
            </w:pPr>
            <w:r w:rsidRPr="002849BA">
              <w:rPr>
                <w:b w:val="0"/>
                <w:u w:val="none"/>
              </w:rPr>
              <w:t>март</w:t>
            </w:r>
          </w:p>
        </w:tc>
        <w:tc>
          <w:tcPr>
            <w:tcW w:w="1964" w:type="dxa"/>
          </w:tcPr>
          <w:p w:rsidR="002849BA" w:rsidRPr="002849BA" w:rsidRDefault="002849BA" w:rsidP="00051F7E">
            <w:pPr>
              <w:pStyle w:val="1"/>
              <w:rPr>
                <w:b w:val="0"/>
                <w:sz w:val="22"/>
                <w:u w:val="none"/>
              </w:rPr>
            </w:pPr>
            <w:r w:rsidRPr="002849BA">
              <w:rPr>
                <w:b w:val="0"/>
                <w:sz w:val="22"/>
                <w:u w:val="none"/>
              </w:rPr>
              <w:t>гимнастический</w:t>
            </w:r>
          </w:p>
          <w:p w:rsidR="002849BA" w:rsidRPr="002849BA" w:rsidRDefault="002849BA" w:rsidP="00051F7E">
            <w:pPr>
              <w:pStyle w:val="1"/>
              <w:rPr>
                <w:b w:val="0"/>
                <w:u w:val="none"/>
              </w:rPr>
            </w:pPr>
            <w:r w:rsidRPr="002849BA">
              <w:rPr>
                <w:b w:val="0"/>
                <w:sz w:val="22"/>
                <w:u w:val="none"/>
              </w:rPr>
              <w:t>зал</w:t>
            </w:r>
          </w:p>
        </w:tc>
      </w:tr>
      <w:tr w:rsidR="002849BA" w:rsidTr="00051F7E">
        <w:tc>
          <w:tcPr>
            <w:tcW w:w="803" w:type="dxa"/>
          </w:tcPr>
          <w:p w:rsidR="002849BA" w:rsidRPr="00D3183B" w:rsidRDefault="002849BA" w:rsidP="00051F7E">
            <w:pPr>
              <w:ind w:right="-156"/>
              <w:jc w:val="center"/>
              <w:rPr>
                <w:b/>
              </w:rPr>
            </w:pPr>
            <w:r w:rsidRPr="00D3183B">
              <w:t>2</w:t>
            </w:r>
          </w:p>
        </w:tc>
        <w:tc>
          <w:tcPr>
            <w:tcW w:w="5576" w:type="dxa"/>
          </w:tcPr>
          <w:p w:rsidR="002849BA" w:rsidRPr="002849BA" w:rsidRDefault="002849BA" w:rsidP="00051F7E">
            <w:pPr>
              <w:pStyle w:val="1"/>
              <w:jc w:val="both"/>
              <w:rPr>
                <w:b w:val="0"/>
                <w:u w:val="none"/>
              </w:rPr>
            </w:pPr>
            <w:r w:rsidRPr="002849BA">
              <w:rPr>
                <w:b w:val="0"/>
                <w:u w:val="none"/>
              </w:rPr>
              <w:t xml:space="preserve">Первенство </w:t>
            </w:r>
            <w:r w:rsidRPr="002849BA">
              <w:rPr>
                <w:b w:val="0"/>
                <w:szCs w:val="28"/>
                <w:u w:val="none"/>
              </w:rPr>
              <w:t xml:space="preserve"> Асбестовского городского округа </w:t>
            </w:r>
            <w:r w:rsidRPr="002849BA">
              <w:rPr>
                <w:b w:val="0"/>
                <w:u w:val="none"/>
              </w:rPr>
              <w:t>по спортивной гимнастике</w:t>
            </w:r>
          </w:p>
        </w:tc>
        <w:tc>
          <w:tcPr>
            <w:tcW w:w="2005" w:type="dxa"/>
          </w:tcPr>
          <w:p w:rsidR="002849BA" w:rsidRPr="002849BA" w:rsidRDefault="002849BA" w:rsidP="00051F7E">
            <w:pPr>
              <w:pStyle w:val="1"/>
              <w:rPr>
                <w:b w:val="0"/>
                <w:u w:val="none"/>
              </w:rPr>
            </w:pPr>
            <w:r w:rsidRPr="002849BA">
              <w:rPr>
                <w:b w:val="0"/>
                <w:u w:val="none"/>
              </w:rPr>
              <w:t>апрель</w:t>
            </w:r>
          </w:p>
        </w:tc>
        <w:tc>
          <w:tcPr>
            <w:tcW w:w="1964" w:type="dxa"/>
          </w:tcPr>
          <w:p w:rsidR="002849BA" w:rsidRPr="002849BA" w:rsidRDefault="002849BA" w:rsidP="00051F7E">
            <w:pPr>
              <w:pStyle w:val="1"/>
              <w:rPr>
                <w:b w:val="0"/>
                <w:sz w:val="22"/>
                <w:u w:val="none"/>
              </w:rPr>
            </w:pPr>
            <w:r w:rsidRPr="002849BA">
              <w:rPr>
                <w:b w:val="0"/>
                <w:sz w:val="22"/>
                <w:u w:val="none"/>
              </w:rPr>
              <w:t>гимнастический</w:t>
            </w:r>
          </w:p>
          <w:p w:rsidR="002849BA" w:rsidRPr="002849BA" w:rsidRDefault="002849BA" w:rsidP="00051F7E">
            <w:pPr>
              <w:pStyle w:val="1"/>
              <w:rPr>
                <w:b w:val="0"/>
                <w:u w:val="none"/>
              </w:rPr>
            </w:pPr>
            <w:r w:rsidRPr="002849BA">
              <w:rPr>
                <w:b w:val="0"/>
                <w:sz w:val="22"/>
                <w:u w:val="none"/>
              </w:rPr>
              <w:t>зал</w:t>
            </w:r>
          </w:p>
        </w:tc>
      </w:tr>
      <w:tr w:rsidR="002849BA" w:rsidTr="00051F7E">
        <w:tc>
          <w:tcPr>
            <w:tcW w:w="803" w:type="dxa"/>
          </w:tcPr>
          <w:p w:rsidR="002849BA" w:rsidRPr="00D3183B" w:rsidRDefault="002849BA" w:rsidP="00051F7E">
            <w:pPr>
              <w:ind w:right="-156"/>
              <w:jc w:val="center"/>
              <w:rPr>
                <w:b/>
              </w:rPr>
            </w:pPr>
            <w:r w:rsidRPr="00D3183B">
              <w:t>3</w:t>
            </w:r>
          </w:p>
        </w:tc>
        <w:tc>
          <w:tcPr>
            <w:tcW w:w="5576" w:type="dxa"/>
          </w:tcPr>
          <w:p w:rsidR="002849BA" w:rsidRPr="002849BA" w:rsidRDefault="002849BA" w:rsidP="00051F7E">
            <w:pPr>
              <w:pStyle w:val="1"/>
              <w:jc w:val="both"/>
              <w:rPr>
                <w:b w:val="0"/>
                <w:u w:val="none"/>
              </w:rPr>
            </w:pPr>
            <w:r w:rsidRPr="002849BA">
              <w:rPr>
                <w:b w:val="0"/>
                <w:u w:val="none"/>
              </w:rPr>
              <w:t>Первенство СШОР по спортивной гимнастике</w:t>
            </w:r>
          </w:p>
        </w:tc>
        <w:tc>
          <w:tcPr>
            <w:tcW w:w="2005" w:type="dxa"/>
          </w:tcPr>
          <w:p w:rsidR="002849BA" w:rsidRPr="002849BA" w:rsidRDefault="002849BA" w:rsidP="00051F7E">
            <w:pPr>
              <w:pStyle w:val="1"/>
              <w:rPr>
                <w:b w:val="0"/>
                <w:u w:val="none"/>
              </w:rPr>
            </w:pPr>
            <w:r w:rsidRPr="002849BA">
              <w:rPr>
                <w:b w:val="0"/>
                <w:u w:val="none"/>
              </w:rPr>
              <w:t>октябрь</w:t>
            </w:r>
          </w:p>
        </w:tc>
        <w:tc>
          <w:tcPr>
            <w:tcW w:w="1964" w:type="dxa"/>
          </w:tcPr>
          <w:p w:rsidR="002849BA" w:rsidRPr="002849BA" w:rsidRDefault="002849BA" w:rsidP="00051F7E">
            <w:pPr>
              <w:pStyle w:val="1"/>
              <w:rPr>
                <w:b w:val="0"/>
                <w:sz w:val="22"/>
                <w:u w:val="none"/>
              </w:rPr>
            </w:pPr>
            <w:r w:rsidRPr="002849BA">
              <w:rPr>
                <w:b w:val="0"/>
                <w:sz w:val="22"/>
                <w:u w:val="none"/>
              </w:rPr>
              <w:t>гимнастический</w:t>
            </w:r>
          </w:p>
          <w:p w:rsidR="002849BA" w:rsidRPr="002849BA" w:rsidRDefault="002849BA" w:rsidP="00051F7E">
            <w:pPr>
              <w:pStyle w:val="1"/>
              <w:rPr>
                <w:b w:val="0"/>
                <w:u w:val="none"/>
              </w:rPr>
            </w:pPr>
            <w:r w:rsidRPr="002849BA">
              <w:rPr>
                <w:b w:val="0"/>
                <w:sz w:val="22"/>
                <w:u w:val="none"/>
              </w:rPr>
              <w:t>зал</w:t>
            </w:r>
          </w:p>
        </w:tc>
      </w:tr>
      <w:tr w:rsidR="002849BA" w:rsidTr="00051F7E">
        <w:tc>
          <w:tcPr>
            <w:tcW w:w="803" w:type="dxa"/>
          </w:tcPr>
          <w:p w:rsidR="002849BA" w:rsidRPr="00D3183B" w:rsidRDefault="002849BA" w:rsidP="00051F7E">
            <w:pPr>
              <w:ind w:right="-156"/>
              <w:jc w:val="center"/>
              <w:rPr>
                <w:b/>
              </w:rPr>
            </w:pPr>
            <w:r w:rsidRPr="00D3183B">
              <w:t>4</w:t>
            </w:r>
          </w:p>
        </w:tc>
        <w:tc>
          <w:tcPr>
            <w:tcW w:w="5576" w:type="dxa"/>
          </w:tcPr>
          <w:p w:rsidR="002849BA" w:rsidRPr="002849BA" w:rsidRDefault="002849BA" w:rsidP="00051F7E">
            <w:pPr>
              <w:pStyle w:val="1"/>
              <w:jc w:val="both"/>
              <w:rPr>
                <w:b w:val="0"/>
                <w:u w:val="none"/>
              </w:rPr>
            </w:pPr>
            <w:r w:rsidRPr="002849BA">
              <w:rPr>
                <w:b w:val="0"/>
                <w:u w:val="none"/>
              </w:rPr>
              <w:t xml:space="preserve">Первенство </w:t>
            </w:r>
            <w:r w:rsidRPr="002849BA">
              <w:rPr>
                <w:b w:val="0"/>
                <w:szCs w:val="28"/>
                <w:u w:val="none"/>
              </w:rPr>
              <w:t xml:space="preserve"> Асбестовского городского округа </w:t>
            </w:r>
            <w:r w:rsidRPr="002849BA">
              <w:rPr>
                <w:b w:val="0"/>
                <w:u w:val="none"/>
              </w:rPr>
              <w:t>по спортивной гимнастике</w:t>
            </w:r>
          </w:p>
        </w:tc>
        <w:tc>
          <w:tcPr>
            <w:tcW w:w="2005" w:type="dxa"/>
          </w:tcPr>
          <w:p w:rsidR="002849BA" w:rsidRPr="002849BA" w:rsidRDefault="002849BA" w:rsidP="00051F7E">
            <w:pPr>
              <w:pStyle w:val="1"/>
              <w:rPr>
                <w:b w:val="0"/>
                <w:u w:val="none"/>
              </w:rPr>
            </w:pPr>
            <w:r w:rsidRPr="002849BA">
              <w:rPr>
                <w:b w:val="0"/>
                <w:u w:val="none"/>
              </w:rPr>
              <w:t>декабрь</w:t>
            </w:r>
          </w:p>
        </w:tc>
        <w:tc>
          <w:tcPr>
            <w:tcW w:w="1964" w:type="dxa"/>
          </w:tcPr>
          <w:p w:rsidR="002849BA" w:rsidRPr="002849BA" w:rsidRDefault="002849BA" w:rsidP="00051F7E">
            <w:pPr>
              <w:pStyle w:val="1"/>
              <w:rPr>
                <w:b w:val="0"/>
                <w:sz w:val="22"/>
                <w:u w:val="none"/>
              </w:rPr>
            </w:pPr>
            <w:r w:rsidRPr="002849BA">
              <w:rPr>
                <w:b w:val="0"/>
                <w:sz w:val="22"/>
                <w:u w:val="none"/>
              </w:rPr>
              <w:t>гимнастический</w:t>
            </w:r>
          </w:p>
          <w:p w:rsidR="002849BA" w:rsidRPr="002849BA" w:rsidRDefault="002849BA" w:rsidP="00051F7E">
            <w:pPr>
              <w:pStyle w:val="1"/>
              <w:rPr>
                <w:b w:val="0"/>
                <w:u w:val="none"/>
              </w:rPr>
            </w:pPr>
            <w:r w:rsidRPr="002849BA">
              <w:rPr>
                <w:b w:val="0"/>
                <w:sz w:val="22"/>
                <w:u w:val="none"/>
              </w:rPr>
              <w:t>зал</w:t>
            </w:r>
          </w:p>
        </w:tc>
      </w:tr>
    </w:tbl>
    <w:p w:rsidR="002849BA" w:rsidRDefault="002849BA" w:rsidP="00BB2451">
      <w:pPr>
        <w:jc w:val="center"/>
        <w:rPr>
          <w:b/>
          <w:sz w:val="28"/>
          <w:szCs w:val="28"/>
        </w:rPr>
      </w:pPr>
    </w:p>
    <w:p w:rsidR="002849BA" w:rsidRDefault="002849BA" w:rsidP="00BB2451">
      <w:pPr>
        <w:jc w:val="center"/>
        <w:rPr>
          <w:b/>
          <w:sz w:val="26"/>
          <w:szCs w:val="26"/>
        </w:rPr>
      </w:pPr>
      <w:r w:rsidRPr="00160136">
        <w:rPr>
          <w:b/>
          <w:sz w:val="26"/>
          <w:szCs w:val="26"/>
        </w:rPr>
        <w:t>План физкультурных мероприятий и спортивных мероприятий</w:t>
      </w:r>
    </w:p>
    <w:p w:rsidR="002849BA" w:rsidRDefault="002849BA" w:rsidP="00BB2451">
      <w:pPr>
        <w:jc w:val="center"/>
        <w:rPr>
          <w:b/>
          <w:sz w:val="28"/>
          <w:szCs w:val="28"/>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4111"/>
        <w:gridCol w:w="2268"/>
        <w:gridCol w:w="1418"/>
        <w:gridCol w:w="1984"/>
      </w:tblGrid>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szCs w:val="24"/>
                <w:lang w:val="en-US" w:eastAsia="en-US"/>
              </w:rPr>
            </w:pPr>
            <w:r w:rsidRPr="002849BA">
              <w:rPr>
                <w:b/>
                <w:szCs w:val="24"/>
                <w:lang w:val="en-US" w:eastAsia="en-US"/>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both"/>
              <w:rPr>
                <w:b/>
                <w:szCs w:val="24"/>
              </w:rPr>
            </w:pPr>
            <w:r w:rsidRPr="002849BA">
              <w:rPr>
                <w:b/>
                <w:szCs w:val="24"/>
              </w:rPr>
              <w:t>Наименование спортивно массовых мероприятий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szCs w:val="24"/>
                <w:lang w:eastAsia="en-US"/>
              </w:rPr>
            </w:pPr>
            <w:r w:rsidRPr="002849BA">
              <w:rPr>
                <w:b/>
                <w:szCs w:val="24"/>
                <w:lang w:eastAsia="en-US"/>
              </w:rPr>
              <w:t>Уровень проведения</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szCs w:val="24"/>
              </w:rPr>
            </w:pPr>
            <w:r w:rsidRPr="002849BA">
              <w:rPr>
                <w:b/>
                <w:szCs w:val="24"/>
              </w:rPr>
              <w:t>Сроки</w:t>
            </w:r>
          </w:p>
          <w:p w:rsidR="002849BA" w:rsidRPr="002849BA" w:rsidRDefault="002849BA" w:rsidP="002849BA">
            <w:pPr>
              <w:ind w:left="-108" w:right="-108"/>
              <w:jc w:val="center"/>
              <w:rPr>
                <w:b/>
                <w:szCs w:val="24"/>
              </w:rPr>
            </w:pPr>
            <w:r w:rsidRPr="002849BA">
              <w:rPr>
                <w:b/>
                <w:szCs w:val="24"/>
              </w:rPr>
              <w:t>проведения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szCs w:val="24"/>
              </w:rPr>
            </w:pPr>
            <w:r w:rsidRPr="002849BA">
              <w:rPr>
                <w:b/>
                <w:szCs w:val="24"/>
              </w:rPr>
              <w:t>Место проведения</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1</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b/>
                <w:color w:val="000000"/>
                <w:szCs w:val="24"/>
              </w:rPr>
            </w:pPr>
            <w:r w:rsidRPr="002849BA">
              <w:rPr>
                <w:color w:val="000000"/>
                <w:szCs w:val="24"/>
              </w:rPr>
              <w:t>ТМ и Чемпионат Свердловской области среди женщин16 лет и старше. Первенство Свердловской области среди юниорок 15-14 лет, 13 лет. Первенство Свердловской области среди девушек 12-11 лет. Многоборье. Личные соревнования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региональный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январь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г. Нижний Тагил</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2</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b/>
                <w:szCs w:val="24"/>
              </w:rPr>
            </w:pPr>
            <w:r w:rsidRPr="002849BA">
              <w:rPr>
                <w:szCs w:val="24"/>
              </w:rPr>
              <w:t>ТМ и  Чемпионат и Первенство УрФО по спортивной гимнастике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межрегиональный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февраль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г. Челябинск</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t>3</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szCs w:val="24"/>
              </w:rPr>
            </w:pPr>
            <w:r w:rsidRPr="002849BA">
              <w:rPr>
                <w:color w:val="000000"/>
                <w:szCs w:val="24"/>
              </w:rPr>
              <w:t>Открытое первенство города Ишима по спортивной гимнастике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ind w:right="-108" w:hanging="108"/>
              <w:jc w:val="center"/>
              <w:rPr>
                <w:color w:val="000000"/>
                <w:szCs w:val="24"/>
              </w:rPr>
            </w:pPr>
            <w:r w:rsidRPr="002849BA">
              <w:rPr>
                <w:szCs w:val="24"/>
              </w:rPr>
              <w:t>межмуниципальный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t>март</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t>г. Ишим</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4</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b/>
                <w:szCs w:val="24"/>
              </w:rPr>
            </w:pPr>
            <w:r w:rsidRPr="002849BA">
              <w:rPr>
                <w:szCs w:val="24"/>
              </w:rPr>
              <w:t>ТМ и Всероссийские соревнования "Юный динамовец-надежда России"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всероссийский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апрель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г. Брянск</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5</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b/>
                <w:color w:val="000000"/>
                <w:szCs w:val="24"/>
              </w:rPr>
            </w:pPr>
            <w:r w:rsidRPr="002849BA">
              <w:rPr>
                <w:szCs w:val="24"/>
              </w:rPr>
              <w:t>ТМ и</w:t>
            </w:r>
            <w:r w:rsidRPr="002849BA">
              <w:rPr>
                <w:color w:val="000000"/>
                <w:szCs w:val="24"/>
              </w:rPr>
              <w:t xml:space="preserve"> Всероссийские соревнования "Памяти брянских партизан"</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всероссийский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апрель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г.Брянск</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6</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b/>
                <w:color w:val="000000"/>
                <w:szCs w:val="24"/>
              </w:rPr>
            </w:pPr>
            <w:r w:rsidRPr="002849BA">
              <w:rPr>
                <w:color w:val="000000"/>
                <w:szCs w:val="24"/>
              </w:rPr>
              <w:t>Областные соревнования "Кубок Победы" среди женщин16 лет и старше, юниорок 15-14 лет, девушек 12-11 лет, 10 лет. Многоборье. Отдельные виды многоборья. Личные соревнования.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региональный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апрель-май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г. Нижний Тагил</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t>7</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color w:val="000000"/>
                <w:szCs w:val="24"/>
              </w:rPr>
            </w:pPr>
            <w:r w:rsidRPr="002849BA">
              <w:rPr>
                <w:color w:val="000000"/>
                <w:szCs w:val="24"/>
              </w:rPr>
              <w:t>Открытое первенство города Алапаевска по спортивной гимнастике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ind w:left="-108" w:right="-108"/>
              <w:jc w:val="center"/>
              <w:rPr>
                <w:color w:val="000000"/>
                <w:szCs w:val="24"/>
              </w:rPr>
            </w:pPr>
            <w:r w:rsidRPr="002849BA">
              <w:rPr>
                <w:szCs w:val="24"/>
              </w:rPr>
              <w:t>межмуниципальный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t>май</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t>г. Алапаевск</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8</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b/>
                <w:szCs w:val="24"/>
              </w:rPr>
            </w:pPr>
            <w:r w:rsidRPr="002849BA">
              <w:rPr>
                <w:szCs w:val="24"/>
              </w:rPr>
              <w:t>ТМ и Всероссийский турнир по спортивной гимнастике "Орлёнок"</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всероссийский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сентябрь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г. Челябинск</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9</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b/>
                <w:szCs w:val="24"/>
              </w:rPr>
            </w:pPr>
            <w:r w:rsidRPr="002849BA">
              <w:rPr>
                <w:szCs w:val="24"/>
              </w:rPr>
              <w:t>ТМ  и  Чемпионат и Первенство УрФО по спортивной гимнастике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межрегиональный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октябрь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г. Челябинск</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10</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color w:val="000000"/>
                <w:szCs w:val="24"/>
              </w:rPr>
            </w:pPr>
            <w:r w:rsidRPr="002849BA">
              <w:rPr>
                <w:szCs w:val="24"/>
              </w:rPr>
              <w:t xml:space="preserve">ТМ  и </w:t>
            </w:r>
            <w:r w:rsidRPr="002849BA">
              <w:rPr>
                <w:color w:val="000000"/>
                <w:szCs w:val="24"/>
              </w:rPr>
              <w:t xml:space="preserve">Областные соревнования «Первый старт» среди девушек 9 лет. </w:t>
            </w:r>
            <w:r w:rsidRPr="002849BA">
              <w:rPr>
                <w:color w:val="000000"/>
                <w:szCs w:val="24"/>
              </w:rPr>
              <w:lastRenderedPageBreak/>
              <w:t>Девочек  8 лет, 7 лет, 6 лет. Многоборье. Личные соревнования.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lastRenderedPageBreak/>
              <w:t>региональный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t>октябрь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t>г. Нижний Тагил</w:t>
            </w:r>
          </w:p>
        </w:tc>
      </w:tr>
      <w:tr w:rsidR="002849BA" w:rsidRPr="002849BA" w:rsidTr="002849BA">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lastRenderedPageBreak/>
              <w:t>11</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ind w:right="-108"/>
              <w:rPr>
                <w:b/>
                <w:color w:val="000000"/>
                <w:szCs w:val="24"/>
              </w:rPr>
            </w:pPr>
            <w:r w:rsidRPr="002849BA">
              <w:rPr>
                <w:color w:val="000000"/>
                <w:szCs w:val="24"/>
              </w:rPr>
              <w:t>ТМ и Первенство Свердловской области среди девушек 9 лет. Девочек  8 лет, 7 лет, 6 лет. Многоборье. Личные соревнования.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региональный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ноябрь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г. Нижний Тагил</w:t>
            </w:r>
          </w:p>
        </w:tc>
      </w:tr>
      <w:tr w:rsidR="002849BA" w:rsidRPr="002849BA" w:rsidTr="002849BA">
        <w:trPr>
          <w:trHeight w:val="588"/>
        </w:trPr>
        <w:tc>
          <w:tcPr>
            <w:tcW w:w="567"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color w:val="000000"/>
                <w:szCs w:val="24"/>
              </w:rPr>
            </w:pPr>
            <w:r w:rsidRPr="002849BA">
              <w:rPr>
                <w:color w:val="000000"/>
                <w:szCs w:val="24"/>
              </w:rPr>
              <w:t>12</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rPr>
                <w:b/>
                <w:color w:val="000000"/>
                <w:szCs w:val="24"/>
              </w:rPr>
            </w:pPr>
            <w:r w:rsidRPr="002849BA">
              <w:rPr>
                <w:color w:val="000000"/>
                <w:szCs w:val="24"/>
                <w:lang w:val="en-US"/>
              </w:rPr>
              <w:t>I</w:t>
            </w:r>
            <w:r w:rsidRPr="002849BA">
              <w:rPr>
                <w:color w:val="000000"/>
                <w:szCs w:val="24"/>
              </w:rPr>
              <w:t xml:space="preserve"> этап Спартакиады учащихся России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региональный</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2849BA">
            <w:pPr>
              <w:ind w:left="-108" w:right="-108"/>
              <w:jc w:val="center"/>
              <w:rPr>
                <w:b/>
                <w:color w:val="000000"/>
                <w:szCs w:val="24"/>
              </w:rPr>
            </w:pPr>
            <w:r w:rsidRPr="002849BA">
              <w:rPr>
                <w:color w:val="000000"/>
                <w:szCs w:val="24"/>
              </w:rPr>
              <w:t>по назначению</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2849BA" w:rsidRPr="002849BA" w:rsidRDefault="002849BA" w:rsidP="00051F7E">
            <w:pPr>
              <w:jc w:val="center"/>
              <w:rPr>
                <w:b/>
                <w:color w:val="000000"/>
                <w:szCs w:val="24"/>
              </w:rPr>
            </w:pPr>
            <w:r w:rsidRPr="002849BA">
              <w:rPr>
                <w:color w:val="000000"/>
                <w:szCs w:val="24"/>
              </w:rPr>
              <w:t>по назначению</w:t>
            </w:r>
          </w:p>
        </w:tc>
      </w:tr>
    </w:tbl>
    <w:p w:rsidR="002849BA" w:rsidRPr="002849BA" w:rsidRDefault="002849BA" w:rsidP="002849BA">
      <w:pPr>
        <w:jc w:val="both"/>
        <w:rPr>
          <w:b/>
          <w:szCs w:val="24"/>
        </w:rPr>
      </w:pPr>
    </w:p>
    <w:p w:rsidR="002849BA" w:rsidRPr="002849BA" w:rsidRDefault="002849BA" w:rsidP="00BB2451">
      <w:pPr>
        <w:jc w:val="center"/>
        <w:rPr>
          <w:b/>
          <w:szCs w:val="24"/>
        </w:rPr>
      </w:pPr>
    </w:p>
    <w:p w:rsidR="00551A36" w:rsidRPr="002849BA" w:rsidRDefault="00551A36" w:rsidP="00BB2451">
      <w:pPr>
        <w:jc w:val="center"/>
        <w:rPr>
          <w:b/>
          <w:szCs w:val="24"/>
        </w:rPr>
      </w:pPr>
    </w:p>
    <w:p w:rsidR="007214FA" w:rsidRPr="002849BA" w:rsidRDefault="007214FA" w:rsidP="00FB0CC2">
      <w:pPr>
        <w:pStyle w:val="a7"/>
        <w:suppressAutoHyphens/>
        <w:spacing w:line="360" w:lineRule="auto"/>
        <w:ind w:left="-426" w:right="-284"/>
        <w:jc w:val="both"/>
        <w:rPr>
          <w:b/>
          <w:szCs w:val="24"/>
        </w:rPr>
      </w:pPr>
      <w:r w:rsidRPr="002849BA">
        <w:rPr>
          <w:szCs w:val="24"/>
        </w:rPr>
        <w:t xml:space="preserve">                                     </w:t>
      </w:r>
      <w:bookmarkEnd w:id="14"/>
      <w:bookmarkEnd w:id="15"/>
    </w:p>
    <w:sectPr w:rsidR="007214FA" w:rsidRPr="002849BA" w:rsidSect="00D772F8">
      <w:headerReference w:type="default" r:id="rId38"/>
      <w:type w:val="nextColumn"/>
      <w:pgSz w:w="11906" w:h="16838"/>
      <w:pgMar w:top="1134" w:right="567" w:bottom="1134" w:left="1418" w:header="284" w:footer="26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968" w:rsidRDefault="00510968" w:rsidP="002043DC">
      <w:r>
        <w:separator/>
      </w:r>
    </w:p>
  </w:endnote>
  <w:endnote w:type="continuationSeparator" w:id="0">
    <w:p w:rsidR="00510968" w:rsidRDefault="00510968" w:rsidP="002043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451" w:rsidRDefault="00C57072">
    <w:pPr>
      <w:pStyle w:val="ae"/>
      <w:jc w:val="center"/>
    </w:pPr>
    <w:fldSimple w:instr="PAGE   \* MERGEFORMAT">
      <w:r w:rsidR="00B6180B">
        <w:rPr>
          <w:noProof/>
        </w:rPr>
        <w:t>2</w:t>
      </w:r>
    </w:fldSimple>
  </w:p>
  <w:p w:rsidR="00BB2451" w:rsidRDefault="00BB245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968" w:rsidRDefault="00510968" w:rsidP="002043DC">
      <w:r>
        <w:separator/>
      </w:r>
    </w:p>
  </w:footnote>
  <w:footnote w:type="continuationSeparator" w:id="0">
    <w:p w:rsidR="00510968" w:rsidRDefault="00510968" w:rsidP="002043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451" w:rsidRDefault="00BB2451">
    <w:pPr>
      <w:pStyle w:val="a8"/>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451" w:rsidRDefault="00BB2451">
    <w:pPr>
      <w:pStyle w:val="a8"/>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7pt;visibility:visible" o:bullet="t">
        <v:imagedata r:id="rId1" o:title=""/>
      </v:shape>
    </w:pict>
  </w:numPicBullet>
  <w:abstractNum w:abstractNumId="0">
    <w:nsid w:val="FFFFFFFE"/>
    <w:multiLevelType w:val="singleLevel"/>
    <w:tmpl w:val="243422DE"/>
    <w:lvl w:ilvl="0">
      <w:numFmt w:val="bullet"/>
      <w:lvlText w:val="*"/>
      <w:lvlJc w:val="left"/>
    </w:lvl>
  </w:abstractNum>
  <w:abstractNum w:abstractNumId="1">
    <w:nsid w:val="00000003"/>
    <w:multiLevelType w:val="singleLevel"/>
    <w:tmpl w:val="00000003"/>
    <w:name w:val="WW8Num4"/>
    <w:lvl w:ilvl="0">
      <w:start w:val="1"/>
      <w:numFmt w:val="bullet"/>
      <w:lvlText w:val=""/>
      <w:lvlJc w:val="left"/>
      <w:pPr>
        <w:tabs>
          <w:tab w:val="num" w:pos="1119"/>
        </w:tabs>
        <w:ind w:left="1119" w:hanging="360"/>
      </w:pPr>
      <w:rPr>
        <w:rFonts w:ascii="Symbol" w:hAnsi="Symbol"/>
      </w:rPr>
    </w:lvl>
  </w:abstractNum>
  <w:abstractNum w:abstractNumId="2">
    <w:nsid w:val="00000006"/>
    <w:multiLevelType w:val="singleLevel"/>
    <w:tmpl w:val="00000006"/>
    <w:name w:val="WW8Num8"/>
    <w:lvl w:ilvl="0">
      <w:start w:val="1"/>
      <w:numFmt w:val="bullet"/>
      <w:lvlText w:val="–"/>
      <w:lvlJc w:val="left"/>
      <w:pPr>
        <w:tabs>
          <w:tab w:val="num" w:pos="1070"/>
        </w:tabs>
        <w:ind w:left="1070" w:hanging="360"/>
      </w:pPr>
      <w:rPr>
        <w:rFonts w:ascii="Arial" w:hAnsi="Arial"/>
      </w:rPr>
    </w:lvl>
  </w:abstractNum>
  <w:abstractNum w:abstractNumId="3">
    <w:nsid w:val="00000009"/>
    <w:multiLevelType w:val="multilevel"/>
    <w:tmpl w:val="00000009"/>
    <w:name w:val="WW8Num13"/>
    <w:lvl w:ilvl="0">
      <w:start w:val="1"/>
      <w:numFmt w:val="bullet"/>
      <w:lvlText w:val=""/>
      <w:lvlJc w:val="left"/>
      <w:pPr>
        <w:tabs>
          <w:tab w:val="num" w:pos="1119"/>
        </w:tabs>
        <w:ind w:left="1119" w:hanging="360"/>
      </w:pPr>
      <w:rPr>
        <w:rFonts w:ascii="Symbol" w:hAnsi="Symbol"/>
        <w:b/>
        <w:i w:val="0"/>
      </w:rPr>
    </w:lvl>
    <w:lvl w:ilvl="1">
      <w:start w:val="1"/>
      <w:numFmt w:val="decimal"/>
      <w:lvlText w:val="%1.%2"/>
      <w:lvlJc w:val="left"/>
      <w:pPr>
        <w:tabs>
          <w:tab w:val="num" w:pos="829"/>
        </w:tabs>
        <w:ind w:left="829" w:hanging="630"/>
      </w:pPr>
      <w:rPr>
        <w:rFonts w:cs="Times New Roman"/>
      </w:rPr>
    </w:lvl>
    <w:lvl w:ilvl="2">
      <w:start w:val="1"/>
      <w:numFmt w:val="decimal"/>
      <w:lvlText w:val="%1.%2.%3"/>
      <w:lvlJc w:val="left"/>
      <w:pPr>
        <w:tabs>
          <w:tab w:val="num" w:pos="1119"/>
        </w:tabs>
        <w:ind w:left="1119" w:hanging="720"/>
      </w:pPr>
      <w:rPr>
        <w:rFonts w:cs="Times New Roman"/>
      </w:rPr>
    </w:lvl>
    <w:lvl w:ilvl="3">
      <w:start w:val="1"/>
      <w:numFmt w:val="decimal"/>
      <w:lvlText w:val="%1.%2.%3.%4"/>
      <w:lvlJc w:val="left"/>
      <w:pPr>
        <w:tabs>
          <w:tab w:val="num" w:pos="1677"/>
        </w:tabs>
        <w:ind w:left="1677" w:hanging="1080"/>
      </w:pPr>
      <w:rPr>
        <w:rFonts w:cs="Times New Roman"/>
      </w:rPr>
    </w:lvl>
    <w:lvl w:ilvl="4">
      <w:start w:val="1"/>
      <w:numFmt w:val="decimal"/>
      <w:lvlText w:val="%1.%2.%3.%4.%5"/>
      <w:lvlJc w:val="left"/>
      <w:pPr>
        <w:tabs>
          <w:tab w:val="num" w:pos="1876"/>
        </w:tabs>
        <w:ind w:left="1876" w:hanging="1080"/>
      </w:pPr>
      <w:rPr>
        <w:rFonts w:cs="Times New Roman"/>
      </w:rPr>
    </w:lvl>
    <w:lvl w:ilvl="5">
      <w:start w:val="1"/>
      <w:numFmt w:val="decimal"/>
      <w:lvlText w:val="%1.%2.%3.%4.%5.%6"/>
      <w:lvlJc w:val="left"/>
      <w:pPr>
        <w:tabs>
          <w:tab w:val="num" w:pos="2435"/>
        </w:tabs>
        <w:ind w:left="2435" w:hanging="1440"/>
      </w:pPr>
      <w:rPr>
        <w:rFonts w:cs="Times New Roman"/>
      </w:rPr>
    </w:lvl>
    <w:lvl w:ilvl="6">
      <w:start w:val="1"/>
      <w:numFmt w:val="decimal"/>
      <w:lvlText w:val="%1.%2.%3.%4.%5.%6.%7"/>
      <w:lvlJc w:val="left"/>
      <w:pPr>
        <w:tabs>
          <w:tab w:val="num" w:pos="2634"/>
        </w:tabs>
        <w:ind w:left="2634" w:hanging="1440"/>
      </w:pPr>
      <w:rPr>
        <w:rFonts w:cs="Times New Roman"/>
      </w:rPr>
    </w:lvl>
    <w:lvl w:ilvl="7">
      <w:start w:val="1"/>
      <w:numFmt w:val="decimal"/>
      <w:lvlText w:val="%1.%2.%3.%4.%5.%6.%7.%8"/>
      <w:lvlJc w:val="left"/>
      <w:pPr>
        <w:tabs>
          <w:tab w:val="num" w:pos="3193"/>
        </w:tabs>
        <w:ind w:left="3193" w:hanging="1800"/>
      </w:pPr>
      <w:rPr>
        <w:rFonts w:cs="Times New Roman"/>
      </w:rPr>
    </w:lvl>
    <w:lvl w:ilvl="8">
      <w:start w:val="1"/>
      <w:numFmt w:val="decimal"/>
      <w:lvlText w:val="%1.%2.%3.%4.%5.%6.%7.%8.%9"/>
      <w:lvlJc w:val="left"/>
      <w:pPr>
        <w:tabs>
          <w:tab w:val="num" w:pos="3752"/>
        </w:tabs>
        <w:ind w:left="3752" w:hanging="2160"/>
      </w:pPr>
      <w:rPr>
        <w:rFonts w:cs="Times New Roman"/>
      </w:rPr>
    </w:lvl>
  </w:abstractNum>
  <w:abstractNum w:abstractNumId="4">
    <w:nsid w:val="0000000E"/>
    <w:multiLevelType w:val="singleLevel"/>
    <w:tmpl w:val="0000000E"/>
    <w:name w:val="WW8Num14"/>
    <w:lvl w:ilvl="0">
      <w:start w:val="1"/>
      <w:numFmt w:val="bullet"/>
      <w:lvlText w:val="–"/>
      <w:lvlJc w:val="left"/>
      <w:pPr>
        <w:tabs>
          <w:tab w:val="num" w:pos="1070"/>
        </w:tabs>
        <w:ind w:left="1070" w:hanging="360"/>
      </w:pPr>
      <w:rPr>
        <w:rFonts w:ascii="Arial" w:hAnsi="Arial"/>
        <w:b/>
        <w:i w:val="0"/>
        <w:color w:val="auto"/>
        <w:sz w:val="20"/>
      </w:rPr>
    </w:lvl>
  </w:abstractNum>
  <w:abstractNum w:abstractNumId="5">
    <w:nsid w:val="0000000F"/>
    <w:multiLevelType w:val="singleLevel"/>
    <w:tmpl w:val="5FCEF936"/>
    <w:name w:val="WW8Num15"/>
    <w:lvl w:ilvl="0">
      <w:start w:val="1"/>
      <w:numFmt w:val="decimal"/>
      <w:lvlText w:val="%1."/>
      <w:lvlJc w:val="left"/>
      <w:pPr>
        <w:tabs>
          <w:tab w:val="num" w:pos="873"/>
        </w:tabs>
        <w:ind w:left="873" w:hanging="360"/>
      </w:pPr>
      <w:rPr>
        <w:rFonts w:cs="Times New Roman"/>
        <w:b w:val="0"/>
        <w:i/>
        <w:sz w:val="24"/>
        <w:szCs w:val="24"/>
      </w:rPr>
    </w:lvl>
  </w:abstractNum>
  <w:abstractNum w:abstractNumId="6">
    <w:nsid w:val="02A94A05"/>
    <w:multiLevelType w:val="hybridMultilevel"/>
    <w:tmpl w:val="FED03D72"/>
    <w:lvl w:ilvl="0" w:tplc="B2DC155E">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nsid w:val="05FA0A99"/>
    <w:multiLevelType w:val="hybridMultilevel"/>
    <w:tmpl w:val="AE384236"/>
    <w:lvl w:ilvl="0" w:tplc="6310BD7C">
      <w:start w:val="15"/>
      <w:numFmt w:val="decimal"/>
      <w:lvlText w:val="%1."/>
      <w:lvlJc w:val="left"/>
      <w:pPr>
        <w:ind w:left="927" w:hanging="360"/>
      </w:pPr>
      <w:rPr>
        <w:rFonts w:cs="Times New Roman" w:hint="default"/>
        <w:u w:val="none"/>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nsid w:val="0A871078"/>
    <w:multiLevelType w:val="multilevel"/>
    <w:tmpl w:val="16B0B8DC"/>
    <w:lvl w:ilvl="0">
      <w:start w:val="1"/>
      <w:numFmt w:val="decimal"/>
      <w:lvlText w:val="%1."/>
      <w:lvlJc w:val="left"/>
      <w:pPr>
        <w:ind w:left="112" w:hanging="489"/>
      </w:pPr>
      <w:rPr>
        <w:rFonts w:ascii="Times New Roman" w:eastAsia="Times New Roman" w:hAnsi="Times New Roman" w:cs="Times New Roman" w:hint="default"/>
        <w:w w:val="92"/>
        <w:sz w:val="29"/>
        <w:szCs w:val="29"/>
      </w:rPr>
    </w:lvl>
    <w:lvl w:ilvl="1">
      <w:start w:val="1"/>
      <w:numFmt w:val="decimal"/>
      <w:lvlText w:val="%1.%2."/>
      <w:lvlJc w:val="left"/>
      <w:pPr>
        <w:ind w:left="1288" w:hanging="485"/>
      </w:pPr>
      <w:rPr>
        <w:rFonts w:cs="Times New Roman" w:hint="default"/>
        <w:w w:val="95"/>
      </w:rPr>
    </w:lvl>
    <w:lvl w:ilvl="2">
      <w:numFmt w:val="bullet"/>
      <w:lvlText w:val="•"/>
      <w:lvlJc w:val="left"/>
      <w:pPr>
        <w:ind w:left="2311" w:hanging="485"/>
      </w:pPr>
      <w:rPr>
        <w:rFonts w:hint="default"/>
      </w:rPr>
    </w:lvl>
    <w:lvl w:ilvl="3">
      <w:numFmt w:val="bullet"/>
      <w:lvlText w:val="•"/>
      <w:lvlJc w:val="left"/>
      <w:pPr>
        <w:ind w:left="3343" w:hanging="485"/>
      </w:pPr>
      <w:rPr>
        <w:rFonts w:hint="default"/>
      </w:rPr>
    </w:lvl>
    <w:lvl w:ilvl="4">
      <w:numFmt w:val="bullet"/>
      <w:lvlText w:val="•"/>
      <w:lvlJc w:val="left"/>
      <w:pPr>
        <w:ind w:left="4375" w:hanging="485"/>
      </w:pPr>
      <w:rPr>
        <w:rFonts w:hint="default"/>
      </w:rPr>
    </w:lvl>
    <w:lvl w:ilvl="5">
      <w:numFmt w:val="bullet"/>
      <w:lvlText w:val="•"/>
      <w:lvlJc w:val="left"/>
      <w:pPr>
        <w:ind w:left="5407" w:hanging="485"/>
      </w:pPr>
      <w:rPr>
        <w:rFonts w:hint="default"/>
      </w:rPr>
    </w:lvl>
    <w:lvl w:ilvl="6">
      <w:numFmt w:val="bullet"/>
      <w:lvlText w:val="•"/>
      <w:lvlJc w:val="left"/>
      <w:pPr>
        <w:ind w:left="6439" w:hanging="485"/>
      </w:pPr>
      <w:rPr>
        <w:rFonts w:hint="default"/>
      </w:rPr>
    </w:lvl>
    <w:lvl w:ilvl="7">
      <w:numFmt w:val="bullet"/>
      <w:lvlText w:val="•"/>
      <w:lvlJc w:val="left"/>
      <w:pPr>
        <w:ind w:left="7470" w:hanging="485"/>
      </w:pPr>
      <w:rPr>
        <w:rFonts w:hint="default"/>
      </w:rPr>
    </w:lvl>
    <w:lvl w:ilvl="8">
      <w:numFmt w:val="bullet"/>
      <w:lvlText w:val="•"/>
      <w:lvlJc w:val="left"/>
      <w:pPr>
        <w:ind w:left="8502" w:hanging="485"/>
      </w:pPr>
      <w:rPr>
        <w:rFonts w:hint="default"/>
      </w:rPr>
    </w:lvl>
  </w:abstractNum>
  <w:abstractNum w:abstractNumId="9">
    <w:nsid w:val="0C8A4D04"/>
    <w:multiLevelType w:val="hybridMultilevel"/>
    <w:tmpl w:val="0636AA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E6616A5"/>
    <w:multiLevelType w:val="hybridMultilevel"/>
    <w:tmpl w:val="43C68E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63F338C"/>
    <w:multiLevelType w:val="hybridMultilevel"/>
    <w:tmpl w:val="FFFFFFFF"/>
    <w:lvl w:ilvl="0" w:tplc="5C489EEC">
      <w:start w:val="4"/>
      <w:numFmt w:val="upperRoman"/>
      <w:lvlText w:val="%1."/>
      <w:lvlJc w:val="left"/>
      <w:pPr>
        <w:ind w:left="907" w:hanging="446"/>
      </w:pPr>
      <w:rPr>
        <w:rFonts w:cs="Times New Roman" w:hint="default"/>
        <w:spacing w:val="-1"/>
        <w:w w:val="100"/>
      </w:rPr>
    </w:lvl>
    <w:lvl w:ilvl="1" w:tplc="61FED514">
      <w:numFmt w:val="bullet"/>
      <w:lvlText w:val="•"/>
      <w:lvlJc w:val="left"/>
      <w:pPr>
        <w:ind w:left="1851" w:hanging="446"/>
      </w:pPr>
      <w:rPr>
        <w:rFonts w:hint="default"/>
      </w:rPr>
    </w:lvl>
    <w:lvl w:ilvl="2" w:tplc="20DC00EA">
      <w:numFmt w:val="bullet"/>
      <w:lvlText w:val="•"/>
      <w:lvlJc w:val="left"/>
      <w:pPr>
        <w:ind w:left="2802" w:hanging="446"/>
      </w:pPr>
      <w:rPr>
        <w:rFonts w:hint="default"/>
      </w:rPr>
    </w:lvl>
    <w:lvl w:ilvl="3" w:tplc="6D64179E">
      <w:numFmt w:val="bullet"/>
      <w:lvlText w:val="•"/>
      <w:lvlJc w:val="left"/>
      <w:pPr>
        <w:ind w:left="3753" w:hanging="446"/>
      </w:pPr>
      <w:rPr>
        <w:rFonts w:hint="default"/>
      </w:rPr>
    </w:lvl>
    <w:lvl w:ilvl="4" w:tplc="8CE4924C">
      <w:numFmt w:val="bullet"/>
      <w:lvlText w:val="•"/>
      <w:lvlJc w:val="left"/>
      <w:pPr>
        <w:ind w:left="4704" w:hanging="446"/>
      </w:pPr>
      <w:rPr>
        <w:rFonts w:hint="default"/>
      </w:rPr>
    </w:lvl>
    <w:lvl w:ilvl="5" w:tplc="FE42EFEC">
      <w:numFmt w:val="bullet"/>
      <w:lvlText w:val="•"/>
      <w:lvlJc w:val="left"/>
      <w:pPr>
        <w:ind w:left="5656" w:hanging="446"/>
      </w:pPr>
      <w:rPr>
        <w:rFonts w:hint="default"/>
      </w:rPr>
    </w:lvl>
    <w:lvl w:ilvl="6" w:tplc="B0F64A08">
      <w:numFmt w:val="bullet"/>
      <w:lvlText w:val="•"/>
      <w:lvlJc w:val="left"/>
      <w:pPr>
        <w:ind w:left="6607" w:hanging="446"/>
      </w:pPr>
      <w:rPr>
        <w:rFonts w:hint="default"/>
      </w:rPr>
    </w:lvl>
    <w:lvl w:ilvl="7" w:tplc="AD5E821C">
      <w:numFmt w:val="bullet"/>
      <w:lvlText w:val="•"/>
      <w:lvlJc w:val="left"/>
      <w:pPr>
        <w:ind w:left="7558" w:hanging="446"/>
      </w:pPr>
      <w:rPr>
        <w:rFonts w:hint="default"/>
      </w:rPr>
    </w:lvl>
    <w:lvl w:ilvl="8" w:tplc="E4D8E9D2">
      <w:numFmt w:val="bullet"/>
      <w:lvlText w:val="•"/>
      <w:lvlJc w:val="left"/>
      <w:pPr>
        <w:ind w:left="8509" w:hanging="446"/>
      </w:pPr>
      <w:rPr>
        <w:rFonts w:hint="default"/>
      </w:rPr>
    </w:lvl>
  </w:abstractNum>
  <w:abstractNum w:abstractNumId="12">
    <w:nsid w:val="1DD11DB4"/>
    <w:multiLevelType w:val="hybridMultilevel"/>
    <w:tmpl w:val="3CD2C47C"/>
    <w:lvl w:ilvl="0" w:tplc="776E176E">
      <w:numFmt w:val="bullet"/>
      <w:lvlText w:val=""/>
      <w:lvlJc w:val="left"/>
      <w:pPr>
        <w:tabs>
          <w:tab w:val="num" w:pos="218"/>
        </w:tabs>
        <w:ind w:left="218" w:hanging="360"/>
      </w:pPr>
      <w:rPr>
        <w:rFonts w:ascii="Symbol" w:eastAsia="Times New Roman" w:hAnsi="Symbol" w:hint="default"/>
      </w:rPr>
    </w:lvl>
    <w:lvl w:ilvl="1" w:tplc="04190003" w:tentative="1">
      <w:start w:val="1"/>
      <w:numFmt w:val="bullet"/>
      <w:lvlText w:val="o"/>
      <w:lvlJc w:val="left"/>
      <w:pPr>
        <w:tabs>
          <w:tab w:val="num" w:pos="938"/>
        </w:tabs>
        <w:ind w:left="938" w:hanging="360"/>
      </w:pPr>
      <w:rPr>
        <w:rFonts w:ascii="Courier New" w:hAnsi="Courier New" w:hint="default"/>
      </w:rPr>
    </w:lvl>
    <w:lvl w:ilvl="2" w:tplc="04190005" w:tentative="1">
      <w:start w:val="1"/>
      <w:numFmt w:val="bullet"/>
      <w:lvlText w:val=""/>
      <w:lvlJc w:val="left"/>
      <w:pPr>
        <w:tabs>
          <w:tab w:val="num" w:pos="1658"/>
        </w:tabs>
        <w:ind w:left="1658" w:hanging="360"/>
      </w:pPr>
      <w:rPr>
        <w:rFonts w:ascii="Wingdings" w:hAnsi="Wingdings" w:hint="default"/>
      </w:rPr>
    </w:lvl>
    <w:lvl w:ilvl="3" w:tplc="04190001" w:tentative="1">
      <w:start w:val="1"/>
      <w:numFmt w:val="bullet"/>
      <w:lvlText w:val=""/>
      <w:lvlJc w:val="left"/>
      <w:pPr>
        <w:tabs>
          <w:tab w:val="num" w:pos="2378"/>
        </w:tabs>
        <w:ind w:left="2378" w:hanging="360"/>
      </w:pPr>
      <w:rPr>
        <w:rFonts w:ascii="Symbol" w:hAnsi="Symbol" w:hint="default"/>
      </w:rPr>
    </w:lvl>
    <w:lvl w:ilvl="4" w:tplc="04190003" w:tentative="1">
      <w:start w:val="1"/>
      <w:numFmt w:val="bullet"/>
      <w:lvlText w:val="o"/>
      <w:lvlJc w:val="left"/>
      <w:pPr>
        <w:tabs>
          <w:tab w:val="num" w:pos="3098"/>
        </w:tabs>
        <w:ind w:left="3098" w:hanging="360"/>
      </w:pPr>
      <w:rPr>
        <w:rFonts w:ascii="Courier New" w:hAnsi="Courier New" w:hint="default"/>
      </w:rPr>
    </w:lvl>
    <w:lvl w:ilvl="5" w:tplc="04190005" w:tentative="1">
      <w:start w:val="1"/>
      <w:numFmt w:val="bullet"/>
      <w:lvlText w:val=""/>
      <w:lvlJc w:val="left"/>
      <w:pPr>
        <w:tabs>
          <w:tab w:val="num" w:pos="3818"/>
        </w:tabs>
        <w:ind w:left="3818" w:hanging="360"/>
      </w:pPr>
      <w:rPr>
        <w:rFonts w:ascii="Wingdings" w:hAnsi="Wingdings" w:hint="default"/>
      </w:rPr>
    </w:lvl>
    <w:lvl w:ilvl="6" w:tplc="04190001" w:tentative="1">
      <w:start w:val="1"/>
      <w:numFmt w:val="bullet"/>
      <w:lvlText w:val=""/>
      <w:lvlJc w:val="left"/>
      <w:pPr>
        <w:tabs>
          <w:tab w:val="num" w:pos="4538"/>
        </w:tabs>
        <w:ind w:left="4538" w:hanging="360"/>
      </w:pPr>
      <w:rPr>
        <w:rFonts w:ascii="Symbol" w:hAnsi="Symbol" w:hint="default"/>
      </w:rPr>
    </w:lvl>
    <w:lvl w:ilvl="7" w:tplc="04190003" w:tentative="1">
      <w:start w:val="1"/>
      <w:numFmt w:val="bullet"/>
      <w:lvlText w:val="o"/>
      <w:lvlJc w:val="left"/>
      <w:pPr>
        <w:tabs>
          <w:tab w:val="num" w:pos="5258"/>
        </w:tabs>
        <w:ind w:left="5258" w:hanging="360"/>
      </w:pPr>
      <w:rPr>
        <w:rFonts w:ascii="Courier New" w:hAnsi="Courier New" w:hint="default"/>
      </w:rPr>
    </w:lvl>
    <w:lvl w:ilvl="8" w:tplc="04190005" w:tentative="1">
      <w:start w:val="1"/>
      <w:numFmt w:val="bullet"/>
      <w:lvlText w:val=""/>
      <w:lvlJc w:val="left"/>
      <w:pPr>
        <w:tabs>
          <w:tab w:val="num" w:pos="5978"/>
        </w:tabs>
        <w:ind w:left="5978" w:hanging="360"/>
      </w:pPr>
      <w:rPr>
        <w:rFonts w:ascii="Wingdings" w:hAnsi="Wingdings" w:hint="default"/>
      </w:rPr>
    </w:lvl>
  </w:abstractNum>
  <w:abstractNum w:abstractNumId="13">
    <w:nsid w:val="2722792A"/>
    <w:multiLevelType w:val="hybridMultilevel"/>
    <w:tmpl w:val="FFFFFFFF"/>
    <w:lvl w:ilvl="0" w:tplc="292E38B8">
      <w:start w:val="1"/>
      <w:numFmt w:val="decimal"/>
      <w:lvlText w:val="%1."/>
      <w:lvlJc w:val="left"/>
      <w:pPr>
        <w:ind w:left="327" w:hanging="375"/>
      </w:pPr>
      <w:rPr>
        <w:rFonts w:ascii="Times New Roman" w:eastAsia="Times New Roman" w:hAnsi="Times New Roman" w:cs="Times New Roman" w:hint="default"/>
        <w:w w:val="95"/>
        <w:sz w:val="28"/>
        <w:szCs w:val="28"/>
      </w:rPr>
    </w:lvl>
    <w:lvl w:ilvl="1" w:tplc="4476CBE6">
      <w:numFmt w:val="bullet"/>
      <w:lvlText w:val="•"/>
      <w:lvlJc w:val="left"/>
      <w:pPr>
        <w:ind w:left="1344" w:hanging="375"/>
      </w:pPr>
      <w:rPr>
        <w:rFonts w:hint="default"/>
      </w:rPr>
    </w:lvl>
    <w:lvl w:ilvl="2" w:tplc="F0662CA4">
      <w:numFmt w:val="bullet"/>
      <w:lvlText w:val="•"/>
      <w:lvlJc w:val="left"/>
      <w:pPr>
        <w:ind w:left="2369" w:hanging="375"/>
      </w:pPr>
      <w:rPr>
        <w:rFonts w:hint="default"/>
      </w:rPr>
    </w:lvl>
    <w:lvl w:ilvl="3" w:tplc="FBD4C056">
      <w:numFmt w:val="bullet"/>
      <w:lvlText w:val="•"/>
      <w:lvlJc w:val="left"/>
      <w:pPr>
        <w:ind w:left="3393" w:hanging="375"/>
      </w:pPr>
      <w:rPr>
        <w:rFonts w:hint="default"/>
      </w:rPr>
    </w:lvl>
    <w:lvl w:ilvl="4" w:tplc="41AE0918">
      <w:numFmt w:val="bullet"/>
      <w:lvlText w:val="•"/>
      <w:lvlJc w:val="left"/>
      <w:pPr>
        <w:ind w:left="4418" w:hanging="375"/>
      </w:pPr>
      <w:rPr>
        <w:rFonts w:hint="default"/>
      </w:rPr>
    </w:lvl>
    <w:lvl w:ilvl="5" w:tplc="46AEDACA">
      <w:numFmt w:val="bullet"/>
      <w:lvlText w:val="•"/>
      <w:lvlJc w:val="left"/>
      <w:pPr>
        <w:ind w:left="5443" w:hanging="375"/>
      </w:pPr>
      <w:rPr>
        <w:rFonts w:hint="default"/>
      </w:rPr>
    </w:lvl>
    <w:lvl w:ilvl="6" w:tplc="3A46F1B6">
      <w:numFmt w:val="bullet"/>
      <w:lvlText w:val="•"/>
      <w:lvlJc w:val="left"/>
      <w:pPr>
        <w:ind w:left="6467" w:hanging="375"/>
      </w:pPr>
      <w:rPr>
        <w:rFonts w:hint="default"/>
      </w:rPr>
    </w:lvl>
    <w:lvl w:ilvl="7" w:tplc="790AFEA4">
      <w:numFmt w:val="bullet"/>
      <w:lvlText w:val="•"/>
      <w:lvlJc w:val="left"/>
      <w:pPr>
        <w:ind w:left="7492" w:hanging="375"/>
      </w:pPr>
      <w:rPr>
        <w:rFonts w:hint="default"/>
      </w:rPr>
    </w:lvl>
    <w:lvl w:ilvl="8" w:tplc="908CF5E2">
      <w:numFmt w:val="bullet"/>
      <w:lvlText w:val="•"/>
      <w:lvlJc w:val="left"/>
      <w:pPr>
        <w:ind w:left="8517" w:hanging="375"/>
      </w:pPr>
      <w:rPr>
        <w:rFonts w:hint="default"/>
      </w:rPr>
    </w:lvl>
  </w:abstractNum>
  <w:abstractNum w:abstractNumId="14">
    <w:nsid w:val="2B64563D"/>
    <w:multiLevelType w:val="hybridMultilevel"/>
    <w:tmpl w:val="3FD08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1D140E"/>
    <w:multiLevelType w:val="singleLevel"/>
    <w:tmpl w:val="2856BA68"/>
    <w:lvl w:ilvl="0">
      <w:start w:val="1"/>
      <w:numFmt w:val="decimal"/>
      <w:lvlText w:val="%1."/>
      <w:legacy w:legacy="1" w:legacySpace="0" w:legacyIndent="187"/>
      <w:lvlJc w:val="left"/>
      <w:rPr>
        <w:rFonts w:ascii="Times New Roman" w:hAnsi="Times New Roman" w:cs="Times New Roman" w:hint="default"/>
      </w:rPr>
    </w:lvl>
  </w:abstractNum>
  <w:abstractNum w:abstractNumId="16">
    <w:nsid w:val="3B8D5BA3"/>
    <w:multiLevelType w:val="hybridMultilevel"/>
    <w:tmpl w:val="CB261C2C"/>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CA549ED"/>
    <w:multiLevelType w:val="hybridMultilevel"/>
    <w:tmpl w:val="8BF2336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A5030BE"/>
    <w:multiLevelType w:val="hybridMultilevel"/>
    <w:tmpl w:val="82429E80"/>
    <w:lvl w:ilvl="0" w:tplc="DEB41E6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9">
    <w:nsid w:val="4E2526DC"/>
    <w:multiLevelType w:val="hybridMultilevel"/>
    <w:tmpl w:val="F3EAF0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FB6307F"/>
    <w:multiLevelType w:val="hybridMultilevel"/>
    <w:tmpl w:val="310C10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2B94622"/>
    <w:multiLevelType w:val="multilevel"/>
    <w:tmpl w:val="BD2A9F8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nsid w:val="5C07458D"/>
    <w:multiLevelType w:val="multilevel"/>
    <w:tmpl w:val="9224D4C2"/>
    <w:lvl w:ilvl="0">
      <w:start w:val="1"/>
      <w:numFmt w:val="decimal"/>
      <w:lvlText w:val="%1."/>
      <w:lvlJc w:val="left"/>
      <w:pPr>
        <w:ind w:left="720" w:hanging="360"/>
      </w:pPr>
      <w:rPr>
        <w:rFonts w:cs="Times New Roman" w:hint="default"/>
      </w:rPr>
    </w:lvl>
    <w:lvl w:ilvl="1">
      <w:start w:val="1"/>
      <w:numFmt w:val="decimal"/>
      <w:isLgl/>
      <w:lvlText w:val="%1.%2."/>
      <w:lvlJc w:val="left"/>
      <w:pPr>
        <w:ind w:left="1287" w:hanging="720"/>
      </w:pPr>
      <w:rPr>
        <w:rFonts w:cs="Times New Roman" w:hint="default"/>
        <w:b/>
      </w:rPr>
    </w:lvl>
    <w:lvl w:ilvl="2">
      <w:start w:val="1"/>
      <w:numFmt w:val="decimal"/>
      <w:isLgl/>
      <w:lvlText w:val="%1.%2.%3."/>
      <w:lvlJc w:val="left"/>
      <w:pPr>
        <w:ind w:left="1430" w:hanging="720"/>
      </w:pPr>
      <w:rPr>
        <w:rFonts w:cs="Times New Roman" w:hint="default"/>
        <w:b/>
      </w:rPr>
    </w:lvl>
    <w:lvl w:ilvl="3">
      <w:start w:val="1"/>
      <w:numFmt w:val="decimal"/>
      <w:isLgl/>
      <w:lvlText w:val="%1.%2.%3.%4."/>
      <w:lvlJc w:val="left"/>
      <w:pPr>
        <w:ind w:left="2061" w:hanging="1080"/>
      </w:pPr>
      <w:rPr>
        <w:rFonts w:cs="Times New Roman" w:hint="default"/>
        <w:b/>
      </w:rPr>
    </w:lvl>
    <w:lvl w:ilvl="4">
      <w:start w:val="1"/>
      <w:numFmt w:val="decimal"/>
      <w:isLgl/>
      <w:lvlText w:val="%1.%2.%3.%4.%5."/>
      <w:lvlJc w:val="left"/>
      <w:pPr>
        <w:ind w:left="2268" w:hanging="1080"/>
      </w:pPr>
      <w:rPr>
        <w:rFonts w:cs="Times New Roman" w:hint="default"/>
        <w:b/>
      </w:rPr>
    </w:lvl>
    <w:lvl w:ilvl="5">
      <w:start w:val="1"/>
      <w:numFmt w:val="decimal"/>
      <w:isLgl/>
      <w:lvlText w:val="%1.%2.%3.%4.%5.%6."/>
      <w:lvlJc w:val="left"/>
      <w:pPr>
        <w:ind w:left="2835" w:hanging="1440"/>
      </w:pPr>
      <w:rPr>
        <w:rFonts w:cs="Times New Roman" w:hint="default"/>
        <w:b/>
      </w:rPr>
    </w:lvl>
    <w:lvl w:ilvl="6">
      <w:start w:val="1"/>
      <w:numFmt w:val="decimal"/>
      <w:isLgl/>
      <w:lvlText w:val="%1.%2.%3.%4.%5.%6.%7."/>
      <w:lvlJc w:val="left"/>
      <w:pPr>
        <w:ind w:left="3402" w:hanging="1800"/>
      </w:pPr>
      <w:rPr>
        <w:rFonts w:cs="Times New Roman" w:hint="default"/>
        <w:b/>
      </w:rPr>
    </w:lvl>
    <w:lvl w:ilvl="7">
      <w:start w:val="1"/>
      <w:numFmt w:val="decimal"/>
      <w:isLgl/>
      <w:lvlText w:val="%1.%2.%3.%4.%5.%6.%7.%8."/>
      <w:lvlJc w:val="left"/>
      <w:pPr>
        <w:ind w:left="3609" w:hanging="1800"/>
      </w:pPr>
      <w:rPr>
        <w:rFonts w:cs="Times New Roman" w:hint="default"/>
        <w:b/>
      </w:rPr>
    </w:lvl>
    <w:lvl w:ilvl="8">
      <w:start w:val="1"/>
      <w:numFmt w:val="decimal"/>
      <w:isLgl/>
      <w:lvlText w:val="%1.%2.%3.%4.%5.%6.%7.%8.%9."/>
      <w:lvlJc w:val="left"/>
      <w:pPr>
        <w:ind w:left="4176" w:hanging="2160"/>
      </w:pPr>
      <w:rPr>
        <w:rFonts w:cs="Times New Roman" w:hint="default"/>
        <w:b/>
      </w:rPr>
    </w:lvl>
  </w:abstractNum>
  <w:abstractNum w:abstractNumId="23">
    <w:nsid w:val="5EB75234"/>
    <w:multiLevelType w:val="hybridMultilevel"/>
    <w:tmpl w:val="C9FECE4E"/>
    <w:lvl w:ilvl="0" w:tplc="2B9A3830">
      <w:start w:val="1"/>
      <w:numFmt w:val="bullet"/>
      <w:lvlText w:val=""/>
      <w:lvlPicBulletId w:val="0"/>
      <w:lvlJc w:val="left"/>
      <w:pPr>
        <w:tabs>
          <w:tab w:val="num" w:pos="720"/>
        </w:tabs>
        <w:ind w:left="720" w:hanging="360"/>
      </w:pPr>
      <w:rPr>
        <w:rFonts w:ascii="Symbol" w:hAnsi="Symbol" w:hint="default"/>
      </w:rPr>
    </w:lvl>
    <w:lvl w:ilvl="1" w:tplc="F10632C2" w:tentative="1">
      <w:start w:val="1"/>
      <w:numFmt w:val="bullet"/>
      <w:lvlText w:val=""/>
      <w:lvlJc w:val="left"/>
      <w:pPr>
        <w:tabs>
          <w:tab w:val="num" w:pos="1440"/>
        </w:tabs>
        <w:ind w:left="1440" w:hanging="360"/>
      </w:pPr>
      <w:rPr>
        <w:rFonts w:ascii="Symbol" w:hAnsi="Symbol" w:hint="default"/>
      </w:rPr>
    </w:lvl>
    <w:lvl w:ilvl="2" w:tplc="B12A2D82" w:tentative="1">
      <w:start w:val="1"/>
      <w:numFmt w:val="bullet"/>
      <w:lvlText w:val=""/>
      <w:lvlJc w:val="left"/>
      <w:pPr>
        <w:tabs>
          <w:tab w:val="num" w:pos="2160"/>
        </w:tabs>
        <w:ind w:left="2160" w:hanging="360"/>
      </w:pPr>
      <w:rPr>
        <w:rFonts w:ascii="Symbol" w:hAnsi="Symbol" w:hint="default"/>
      </w:rPr>
    </w:lvl>
    <w:lvl w:ilvl="3" w:tplc="58E011DC" w:tentative="1">
      <w:start w:val="1"/>
      <w:numFmt w:val="bullet"/>
      <w:lvlText w:val=""/>
      <w:lvlJc w:val="left"/>
      <w:pPr>
        <w:tabs>
          <w:tab w:val="num" w:pos="2880"/>
        </w:tabs>
        <w:ind w:left="2880" w:hanging="360"/>
      </w:pPr>
      <w:rPr>
        <w:rFonts w:ascii="Symbol" w:hAnsi="Symbol" w:hint="default"/>
      </w:rPr>
    </w:lvl>
    <w:lvl w:ilvl="4" w:tplc="9C6EC924" w:tentative="1">
      <w:start w:val="1"/>
      <w:numFmt w:val="bullet"/>
      <w:lvlText w:val=""/>
      <w:lvlJc w:val="left"/>
      <w:pPr>
        <w:tabs>
          <w:tab w:val="num" w:pos="3600"/>
        </w:tabs>
        <w:ind w:left="3600" w:hanging="360"/>
      </w:pPr>
      <w:rPr>
        <w:rFonts w:ascii="Symbol" w:hAnsi="Symbol" w:hint="default"/>
      </w:rPr>
    </w:lvl>
    <w:lvl w:ilvl="5" w:tplc="FA06729A" w:tentative="1">
      <w:start w:val="1"/>
      <w:numFmt w:val="bullet"/>
      <w:lvlText w:val=""/>
      <w:lvlJc w:val="left"/>
      <w:pPr>
        <w:tabs>
          <w:tab w:val="num" w:pos="4320"/>
        </w:tabs>
        <w:ind w:left="4320" w:hanging="360"/>
      </w:pPr>
      <w:rPr>
        <w:rFonts w:ascii="Symbol" w:hAnsi="Symbol" w:hint="default"/>
      </w:rPr>
    </w:lvl>
    <w:lvl w:ilvl="6" w:tplc="2286BD52" w:tentative="1">
      <w:start w:val="1"/>
      <w:numFmt w:val="bullet"/>
      <w:lvlText w:val=""/>
      <w:lvlJc w:val="left"/>
      <w:pPr>
        <w:tabs>
          <w:tab w:val="num" w:pos="5040"/>
        </w:tabs>
        <w:ind w:left="5040" w:hanging="360"/>
      </w:pPr>
      <w:rPr>
        <w:rFonts w:ascii="Symbol" w:hAnsi="Symbol" w:hint="default"/>
      </w:rPr>
    </w:lvl>
    <w:lvl w:ilvl="7" w:tplc="89A05216" w:tentative="1">
      <w:start w:val="1"/>
      <w:numFmt w:val="bullet"/>
      <w:lvlText w:val=""/>
      <w:lvlJc w:val="left"/>
      <w:pPr>
        <w:tabs>
          <w:tab w:val="num" w:pos="5760"/>
        </w:tabs>
        <w:ind w:left="5760" w:hanging="360"/>
      </w:pPr>
      <w:rPr>
        <w:rFonts w:ascii="Symbol" w:hAnsi="Symbol" w:hint="default"/>
      </w:rPr>
    </w:lvl>
    <w:lvl w:ilvl="8" w:tplc="7270D7A2" w:tentative="1">
      <w:start w:val="1"/>
      <w:numFmt w:val="bullet"/>
      <w:lvlText w:val=""/>
      <w:lvlJc w:val="left"/>
      <w:pPr>
        <w:tabs>
          <w:tab w:val="num" w:pos="6480"/>
        </w:tabs>
        <w:ind w:left="6480" w:hanging="360"/>
      </w:pPr>
      <w:rPr>
        <w:rFonts w:ascii="Symbol" w:hAnsi="Symbol" w:hint="default"/>
      </w:rPr>
    </w:lvl>
  </w:abstractNum>
  <w:abstractNum w:abstractNumId="24">
    <w:nsid w:val="646070CE"/>
    <w:multiLevelType w:val="multilevel"/>
    <w:tmpl w:val="B0B6CE58"/>
    <w:lvl w:ilvl="0">
      <w:start w:val="50"/>
      <w:numFmt w:val="decimal"/>
      <w:lvlText w:val="%1"/>
      <w:lvlJc w:val="left"/>
      <w:pPr>
        <w:ind w:left="690" w:hanging="690"/>
      </w:pPr>
      <w:rPr>
        <w:rFonts w:cs="Times New Roman" w:hint="default"/>
      </w:rPr>
    </w:lvl>
    <w:lvl w:ilvl="1">
      <w:start w:val="60"/>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6E557C07"/>
    <w:multiLevelType w:val="hybridMultilevel"/>
    <w:tmpl w:val="828819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6E9A6570"/>
    <w:multiLevelType w:val="hybridMultilevel"/>
    <w:tmpl w:val="7B96C1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1952303"/>
    <w:multiLevelType w:val="multilevel"/>
    <w:tmpl w:val="89C02CEA"/>
    <w:lvl w:ilvl="0">
      <w:start w:val="4"/>
      <w:numFmt w:val="decimal"/>
      <w:lvlText w:val="%1."/>
      <w:lvlJc w:val="left"/>
      <w:pPr>
        <w:ind w:left="125" w:hanging="372"/>
      </w:pPr>
      <w:rPr>
        <w:rFonts w:ascii="Times New Roman" w:eastAsia="Times New Roman" w:hAnsi="Times New Roman" w:cs="Times New Roman" w:hint="default"/>
        <w:w w:val="95"/>
        <w:sz w:val="29"/>
        <w:szCs w:val="29"/>
      </w:rPr>
    </w:lvl>
    <w:lvl w:ilvl="1">
      <w:start w:val="1"/>
      <w:numFmt w:val="decimal"/>
      <w:lvlText w:val="%1.%2."/>
      <w:lvlJc w:val="left"/>
      <w:pPr>
        <w:ind w:left="1447" w:hanging="624"/>
      </w:pPr>
      <w:rPr>
        <w:rFonts w:cs="Times New Roman" w:hint="default"/>
        <w:w w:val="94"/>
      </w:rPr>
    </w:lvl>
    <w:lvl w:ilvl="2">
      <w:numFmt w:val="bullet"/>
      <w:lvlText w:val="•"/>
      <w:lvlJc w:val="left"/>
      <w:pPr>
        <w:ind w:left="1300" w:hanging="624"/>
      </w:pPr>
      <w:rPr>
        <w:rFonts w:hint="default"/>
      </w:rPr>
    </w:lvl>
    <w:lvl w:ilvl="3">
      <w:numFmt w:val="bullet"/>
      <w:lvlText w:val="•"/>
      <w:lvlJc w:val="left"/>
      <w:pPr>
        <w:ind w:left="1440" w:hanging="624"/>
      </w:pPr>
      <w:rPr>
        <w:rFonts w:hint="default"/>
      </w:rPr>
    </w:lvl>
    <w:lvl w:ilvl="4">
      <w:numFmt w:val="bullet"/>
      <w:lvlText w:val="•"/>
      <w:lvlJc w:val="left"/>
      <w:pPr>
        <w:ind w:left="2717" w:hanging="624"/>
      </w:pPr>
      <w:rPr>
        <w:rFonts w:hint="default"/>
      </w:rPr>
    </w:lvl>
    <w:lvl w:ilvl="5">
      <w:numFmt w:val="bullet"/>
      <w:lvlText w:val="•"/>
      <w:lvlJc w:val="left"/>
      <w:pPr>
        <w:ind w:left="3995" w:hanging="624"/>
      </w:pPr>
      <w:rPr>
        <w:rFonts w:hint="default"/>
      </w:rPr>
    </w:lvl>
    <w:lvl w:ilvl="6">
      <w:numFmt w:val="bullet"/>
      <w:lvlText w:val="•"/>
      <w:lvlJc w:val="left"/>
      <w:pPr>
        <w:ind w:left="5272" w:hanging="624"/>
      </w:pPr>
      <w:rPr>
        <w:rFonts w:hint="default"/>
      </w:rPr>
    </w:lvl>
    <w:lvl w:ilvl="7">
      <w:numFmt w:val="bullet"/>
      <w:lvlText w:val="•"/>
      <w:lvlJc w:val="left"/>
      <w:pPr>
        <w:ind w:left="6550" w:hanging="624"/>
      </w:pPr>
      <w:rPr>
        <w:rFonts w:hint="default"/>
      </w:rPr>
    </w:lvl>
    <w:lvl w:ilvl="8">
      <w:numFmt w:val="bullet"/>
      <w:lvlText w:val="•"/>
      <w:lvlJc w:val="left"/>
      <w:pPr>
        <w:ind w:left="7828" w:hanging="624"/>
      </w:pPr>
      <w:rPr>
        <w:rFonts w:hint="default"/>
      </w:rPr>
    </w:lvl>
  </w:abstractNum>
  <w:abstractNum w:abstractNumId="28">
    <w:nsid w:val="7AF318CC"/>
    <w:multiLevelType w:val="hybridMultilevel"/>
    <w:tmpl w:val="FB94EE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D087DAA"/>
    <w:multiLevelType w:val="hybridMultilevel"/>
    <w:tmpl w:val="57885D02"/>
    <w:lvl w:ilvl="0" w:tplc="E08604E0">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30">
    <w:nsid w:val="7E072DB1"/>
    <w:multiLevelType w:val="hybridMultilevel"/>
    <w:tmpl w:val="061470F2"/>
    <w:lvl w:ilvl="0" w:tplc="03DEC9C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29"/>
  </w:num>
  <w:num w:numId="2">
    <w:abstractNumId w:val="28"/>
  </w:num>
  <w:num w:numId="3">
    <w:abstractNumId w:val="18"/>
  </w:num>
  <w:num w:numId="4">
    <w:abstractNumId w:val="7"/>
  </w:num>
  <w:num w:numId="5">
    <w:abstractNumId w:val="17"/>
  </w:num>
  <w:num w:numId="6">
    <w:abstractNumId w:val="30"/>
  </w:num>
  <w:num w:numId="7">
    <w:abstractNumId w:val="21"/>
  </w:num>
  <w:num w:numId="8">
    <w:abstractNumId w:val="22"/>
  </w:num>
  <w:num w:numId="9">
    <w:abstractNumId w:val="16"/>
  </w:num>
  <w:num w:numId="10">
    <w:abstractNumId w:val="9"/>
  </w:num>
  <w:num w:numId="11">
    <w:abstractNumId w:val="10"/>
  </w:num>
  <w:num w:numId="12">
    <w:abstractNumId w:val="25"/>
  </w:num>
  <w:num w:numId="13">
    <w:abstractNumId w:val="20"/>
  </w:num>
  <w:num w:numId="14">
    <w:abstractNumId w:val="26"/>
  </w:num>
  <w:num w:numId="15">
    <w:abstractNumId w:val="6"/>
  </w:num>
  <w:num w:numId="16">
    <w:abstractNumId w:val="19"/>
  </w:num>
  <w:num w:numId="17">
    <w:abstractNumId w:val="14"/>
  </w:num>
  <w:num w:numId="1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0"/>
    <w:lvlOverride w:ilvl="0">
      <w:lvl w:ilvl="0">
        <w:numFmt w:val="bullet"/>
        <w:lvlText w:val="-"/>
        <w:legacy w:legacy="1" w:legacySpace="0" w:legacyIndent="120"/>
        <w:lvlJc w:val="left"/>
        <w:rPr>
          <w:rFonts w:ascii="Times New Roman" w:hAnsi="Times New Roman" w:hint="default"/>
        </w:rPr>
      </w:lvl>
    </w:lvlOverride>
  </w:num>
  <w:num w:numId="21">
    <w:abstractNumId w:val="24"/>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3"/>
  </w:num>
  <w:num w:numId="27">
    <w:abstractNumId w:val="12"/>
  </w:num>
  <w:num w:numId="28">
    <w:abstractNumId w:val="11"/>
  </w:num>
  <w:num w:numId="29">
    <w:abstractNumId w:val="8"/>
  </w:num>
  <w:num w:numId="30">
    <w:abstractNumId w:val="1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83CBC"/>
    <w:rsid w:val="000003F8"/>
    <w:rsid w:val="00000FD7"/>
    <w:rsid w:val="00002055"/>
    <w:rsid w:val="00002682"/>
    <w:rsid w:val="0000298A"/>
    <w:rsid w:val="0000346B"/>
    <w:rsid w:val="00006020"/>
    <w:rsid w:val="0000696B"/>
    <w:rsid w:val="00007121"/>
    <w:rsid w:val="00007206"/>
    <w:rsid w:val="0000720D"/>
    <w:rsid w:val="0001044E"/>
    <w:rsid w:val="00010D1D"/>
    <w:rsid w:val="00011379"/>
    <w:rsid w:val="00011C42"/>
    <w:rsid w:val="00011C9E"/>
    <w:rsid w:val="000138F9"/>
    <w:rsid w:val="000139E7"/>
    <w:rsid w:val="00014836"/>
    <w:rsid w:val="00016BE7"/>
    <w:rsid w:val="00017300"/>
    <w:rsid w:val="00020D03"/>
    <w:rsid w:val="00022342"/>
    <w:rsid w:val="00022AF8"/>
    <w:rsid w:val="00022CA6"/>
    <w:rsid w:val="0002385F"/>
    <w:rsid w:val="0002440E"/>
    <w:rsid w:val="000253F9"/>
    <w:rsid w:val="0002641C"/>
    <w:rsid w:val="00027E87"/>
    <w:rsid w:val="00030519"/>
    <w:rsid w:val="00033DC6"/>
    <w:rsid w:val="0003442E"/>
    <w:rsid w:val="00034E1E"/>
    <w:rsid w:val="00035202"/>
    <w:rsid w:val="000356EE"/>
    <w:rsid w:val="00036A1D"/>
    <w:rsid w:val="00036FB5"/>
    <w:rsid w:val="00037147"/>
    <w:rsid w:val="000372C0"/>
    <w:rsid w:val="00037A26"/>
    <w:rsid w:val="0004042C"/>
    <w:rsid w:val="00043836"/>
    <w:rsid w:val="000441F5"/>
    <w:rsid w:val="0004465F"/>
    <w:rsid w:val="00045278"/>
    <w:rsid w:val="0005090A"/>
    <w:rsid w:val="00050A7E"/>
    <w:rsid w:val="000518BF"/>
    <w:rsid w:val="00051CF8"/>
    <w:rsid w:val="00051FA6"/>
    <w:rsid w:val="00052620"/>
    <w:rsid w:val="000529B2"/>
    <w:rsid w:val="00052B40"/>
    <w:rsid w:val="00053E99"/>
    <w:rsid w:val="00054064"/>
    <w:rsid w:val="00055A63"/>
    <w:rsid w:val="00055CD0"/>
    <w:rsid w:val="00056068"/>
    <w:rsid w:val="00057629"/>
    <w:rsid w:val="00057B1C"/>
    <w:rsid w:val="00061F1B"/>
    <w:rsid w:val="00063CBC"/>
    <w:rsid w:val="00063FB8"/>
    <w:rsid w:val="000647A7"/>
    <w:rsid w:val="000655E6"/>
    <w:rsid w:val="00065C56"/>
    <w:rsid w:val="000676C3"/>
    <w:rsid w:val="00067ABA"/>
    <w:rsid w:val="00067B31"/>
    <w:rsid w:val="0007023B"/>
    <w:rsid w:val="000702BD"/>
    <w:rsid w:val="00071F1E"/>
    <w:rsid w:val="000739C0"/>
    <w:rsid w:val="0007414D"/>
    <w:rsid w:val="000748DF"/>
    <w:rsid w:val="00074B16"/>
    <w:rsid w:val="000755A7"/>
    <w:rsid w:val="000758CB"/>
    <w:rsid w:val="00076A4A"/>
    <w:rsid w:val="0008093F"/>
    <w:rsid w:val="0008189C"/>
    <w:rsid w:val="00081935"/>
    <w:rsid w:val="000819EA"/>
    <w:rsid w:val="000821AC"/>
    <w:rsid w:val="000823EB"/>
    <w:rsid w:val="000831DF"/>
    <w:rsid w:val="00083F75"/>
    <w:rsid w:val="00086AE7"/>
    <w:rsid w:val="00087218"/>
    <w:rsid w:val="0008725D"/>
    <w:rsid w:val="00087D16"/>
    <w:rsid w:val="00092198"/>
    <w:rsid w:val="0009486E"/>
    <w:rsid w:val="0009492E"/>
    <w:rsid w:val="0009498D"/>
    <w:rsid w:val="00094CB9"/>
    <w:rsid w:val="000950C0"/>
    <w:rsid w:val="00095615"/>
    <w:rsid w:val="00097775"/>
    <w:rsid w:val="000979BC"/>
    <w:rsid w:val="000A0E2A"/>
    <w:rsid w:val="000A2406"/>
    <w:rsid w:val="000A3284"/>
    <w:rsid w:val="000A4F09"/>
    <w:rsid w:val="000A5066"/>
    <w:rsid w:val="000A5330"/>
    <w:rsid w:val="000A6C6F"/>
    <w:rsid w:val="000A79E8"/>
    <w:rsid w:val="000B2D2C"/>
    <w:rsid w:val="000B2DC4"/>
    <w:rsid w:val="000B44CA"/>
    <w:rsid w:val="000B4DDC"/>
    <w:rsid w:val="000B508D"/>
    <w:rsid w:val="000B5128"/>
    <w:rsid w:val="000B6230"/>
    <w:rsid w:val="000C0EA6"/>
    <w:rsid w:val="000C1127"/>
    <w:rsid w:val="000C2892"/>
    <w:rsid w:val="000C3309"/>
    <w:rsid w:val="000C347C"/>
    <w:rsid w:val="000C39E4"/>
    <w:rsid w:val="000C4E6E"/>
    <w:rsid w:val="000C5019"/>
    <w:rsid w:val="000C5452"/>
    <w:rsid w:val="000D0374"/>
    <w:rsid w:val="000D0B02"/>
    <w:rsid w:val="000D106E"/>
    <w:rsid w:val="000D12C4"/>
    <w:rsid w:val="000D16AC"/>
    <w:rsid w:val="000D17A6"/>
    <w:rsid w:val="000D1B52"/>
    <w:rsid w:val="000D295C"/>
    <w:rsid w:val="000D2D3A"/>
    <w:rsid w:val="000D3498"/>
    <w:rsid w:val="000D4CD4"/>
    <w:rsid w:val="000D6CAC"/>
    <w:rsid w:val="000E02A7"/>
    <w:rsid w:val="000E099C"/>
    <w:rsid w:val="000E0CDD"/>
    <w:rsid w:val="000E165E"/>
    <w:rsid w:val="000E1797"/>
    <w:rsid w:val="000E17C3"/>
    <w:rsid w:val="000E38A1"/>
    <w:rsid w:val="000E40D2"/>
    <w:rsid w:val="000E50DE"/>
    <w:rsid w:val="000E679A"/>
    <w:rsid w:val="000E6960"/>
    <w:rsid w:val="000E721F"/>
    <w:rsid w:val="000F0CE3"/>
    <w:rsid w:val="000F21CE"/>
    <w:rsid w:val="000F3144"/>
    <w:rsid w:val="000F3550"/>
    <w:rsid w:val="000F3D4F"/>
    <w:rsid w:val="000F4FCB"/>
    <w:rsid w:val="000F55D4"/>
    <w:rsid w:val="000F5AD3"/>
    <w:rsid w:val="000F5F3E"/>
    <w:rsid w:val="00100832"/>
    <w:rsid w:val="001010D8"/>
    <w:rsid w:val="00101AB4"/>
    <w:rsid w:val="00101EDA"/>
    <w:rsid w:val="001027CE"/>
    <w:rsid w:val="00102E3D"/>
    <w:rsid w:val="00103825"/>
    <w:rsid w:val="00104281"/>
    <w:rsid w:val="00105A4F"/>
    <w:rsid w:val="001064ED"/>
    <w:rsid w:val="0010687D"/>
    <w:rsid w:val="001101FD"/>
    <w:rsid w:val="001106D2"/>
    <w:rsid w:val="00110A02"/>
    <w:rsid w:val="00110C9A"/>
    <w:rsid w:val="00111BBA"/>
    <w:rsid w:val="00113FBA"/>
    <w:rsid w:val="001140BA"/>
    <w:rsid w:val="00114A22"/>
    <w:rsid w:val="00114C27"/>
    <w:rsid w:val="00115F13"/>
    <w:rsid w:val="00117CEA"/>
    <w:rsid w:val="0012036A"/>
    <w:rsid w:val="00120AD9"/>
    <w:rsid w:val="00121341"/>
    <w:rsid w:val="001218AE"/>
    <w:rsid w:val="00121B28"/>
    <w:rsid w:val="00121C5E"/>
    <w:rsid w:val="00122C99"/>
    <w:rsid w:val="001240F5"/>
    <w:rsid w:val="00127379"/>
    <w:rsid w:val="0012791D"/>
    <w:rsid w:val="00127EA3"/>
    <w:rsid w:val="00131553"/>
    <w:rsid w:val="0013269F"/>
    <w:rsid w:val="001328CC"/>
    <w:rsid w:val="00133649"/>
    <w:rsid w:val="00134A25"/>
    <w:rsid w:val="001371F9"/>
    <w:rsid w:val="00140E97"/>
    <w:rsid w:val="00141EA8"/>
    <w:rsid w:val="001432BD"/>
    <w:rsid w:val="00143C98"/>
    <w:rsid w:val="00144042"/>
    <w:rsid w:val="001449F6"/>
    <w:rsid w:val="00144B4D"/>
    <w:rsid w:val="00145C37"/>
    <w:rsid w:val="00145CB0"/>
    <w:rsid w:val="00145CB7"/>
    <w:rsid w:val="00145FA1"/>
    <w:rsid w:val="00146167"/>
    <w:rsid w:val="00146C85"/>
    <w:rsid w:val="001475DB"/>
    <w:rsid w:val="0015018A"/>
    <w:rsid w:val="0015063A"/>
    <w:rsid w:val="00151865"/>
    <w:rsid w:val="0015288E"/>
    <w:rsid w:val="00153EB9"/>
    <w:rsid w:val="00154015"/>
    <w:rsid w:val="0015703A"/>
    <w:rsid w:val="00157714"/>
    <w:rsid w:val="001603F6"/>
    <w:rsid w:val="0016087C"/>
    <w:rsid w:val="00160C62"/>
    <w:rsid w:val="0016114A"/>
    <w:rsid w:val="00161D6C"/>
    <w:rsid w:val="001627BC"/>
    <w:rsid w:val="00162BBB"/>
    <w:rsid w:val="00166A53"/>
    <w:rsid w:val="001678EB"/>
    <w:rsid w:val="00174284"/>
    <w:rsid w:val="00176D3C"/>
    <w:rsid w:val="001772FE"/>
    <w:rsid w:val="0017788B"/>
    <w:rsid w:val="00177FB7"/>
    <w:rsid w:val="0018045A"/>
    <w:rsid w:val="00180685"/>
    <w:rsid w:val="00180EE2"/>
    <w:rsid w:val="00183008"/>
    <w:rsid w:val="0018304E"/>
    <w:rsid w:val="0018393F"/>
    <w:rsid w:val="00183D5D"/>
    <w:rsid w:val="00184485"/>
    <w:rsid w:val="001848D7"/>
    <w:rsid w:val="00184A83"/>
    <w:rsid w:val="001855D6"/>
    <w:rsid w:val="00185BF3"/>
    <w:rsid w:val="00186A28"/>
    <w:rsid w:val="00186B69"/>
    <w:rsid w:val="00186C8C"/>
    <w:rsid w:val="00187615"/>
    <w:rsid w:val="001903CD"/>
    <w:rsid w:val="00191505"/>
    <w:rsid w:val="0019298E"/>
    <w:rsid w:val="00193569"/>
    <w:rsid w:val="0019365B"/>
    <w:rsid w:val="00194382"/>
    <w:rsid w:val="001952A0"/>
    <w:rsid w:val="00195F21"/>
    <w:rsid w:val="00196439"/>
    <w:rsid w:val="00196C03"/>
    <w:rsid w:val="0019703E"/>
    <w:rsid w:val="001971C2"/>
    <w:rsid w:val="00197204"/>
    <w:rsid w:val="0019754E"/>
    <w:rsid w:val="0019792B"/>
    <w:rsid w:val="00197C00"/>
    <w:rsid w:val="001A0B14"/>
    <w:rsid w:val="001A167C"/>
    <w:rsid w:val="001A2BAD"/>
    <w:rsid w:val="001A4275"/>
    <w:rsid w:val="001A42F0"/>
    <w:rsid w:val="001A5FE1"/>
    <w:rsid w:val="001A741C"/>
    <w:rsid w:val="001A7F39"/>
    <w:rsid w:val="001B01C8"/>
    <w:rsid w:val="001B0420"/>
    <w:rsid w:val="001B0F4A"/>
    <w:rsid w:val="001B13B8"/>
    <w:rsid w:val="001B170A"/>
    <w:rsid w:val="001B1D29"/>
    <w:rsid w:val="001B2BCD"/>
    <w:rsid w:val="001B411A"/>
    <w:rsid w:val="001B515D"/>
    <w:rsid w:val="001B59F0"/>
    <w:rsid w:val="001B5E38"/>
    <w:rsid w:val="001B6E4F"/>
    <w:rsid w:val="001B75DB"/>
    <w:rsid w:val="001B7F34"/>
    <w:rsid w:val="001C0B76"/>
    <w:rsid w:val="001C0E3A"/>
    <w:rsid w:val="001C1411"/>
    <w:rsid w:val="001C224E"/>
    <w:rsid w:val="001C44A5"/>
    <w:rsid w:val="001C46EA"/>
    <w:rsid w:val="001C5B11"/>
    <w:rsid w:val="001C6E29"/>
    <w:rsid w:val="001C779D"/>
    <w:rsid w:val="001D0F91"/>
    <w:rsid w:val="001D2225"/>
    <w:rsid w:val="001D27B9"/>
    <w:rsid w:val="001D4685"/>
    <w:rsid w:val="001D5635"/>
    <w:rsid w:val="001E1156"/>
    <w:rsid w:val="001E25E6"/>
    <w:rsid w:val="001E27E5"/>
    <w:rsid w:val="001E2858"/>
    <w:rsid w:val="001E2B5A"/>
    <w:rsid w:val="001E36DC"/>
    <w:rsid w:val="001E3780"/>
    <w:rsid w:val="001E667A"/>
    <w:rsid w:val="001E6EFC"/>
    <w:rsid w:val="001E7C02"/>
    <w:rsid w:val="001E7F64"/>
    <w:rsid w:val="001F0608"/>
    <w:rsid w:val="001F1690"/>
    <w:rsid w:val="001F18FC"/>
    <w:rsid w:val="001F41DE"/>
    <w:rsid w:val="001F4974"/>
    <w:rsid w:val="001F4E9A"/>
    <w:rsid w:val="001F526A"/>
    <w:rsid w:val="001F665E"/>
    <w:rsid w:val="001F7623"/>
    <w:rsid w:val="00201564"/>
    <w:rsid w:val="00202D57"/>
    <w:rsid w:val="00203B9B"/>
    <w:rsid w:val="00203C2F"/>
    <w:rsid w:val="002043DC"/>
    <w:rsid w:val="00204496"/>
    <w:rsid w:val="0020677D"/>
    <w:rsid w:val="00210477"/>
    <w:rsid w:val="00211756"/>
    <w:rsid w:val="00211837"/>
    <w:rsid w:val="0021354C"/>
    <w:rsid w:val="0021375E"/>
    <w:rsid w:val="0021398A"/>
    <w:rsid w:val="002145C8"/>
    <w:rsid w:val="00214FFF"/>
    <w:rsid w:val="002152B1"/>
    <w:rsid w:val="00215921"/>
    <w:rsid w:val="00216775"/>
    <w:rsid w:val="00217CAB"/>
    <w:rsid w:val="00220F46"/>
    <w:rsid w:val="00221492"/>
    <w:rsid w:val="0022154B"/>
    <w:rsid w:val="0022156E"/>
    <w:rsid w:val="002218AF"/>
    <w:rsid w:val="00221AB9"/>
    <w:rsid w:val="00222414"/>
    <w:rsid w:val="00225C9F"/>
    <w:rsid w:val="00225FFF"/>
    <w:rsid w:val="002274B9"/>
    <w:rsid w:val="00230874"/>
    <w:rsid w:val="00232C3D"/>
    <w:rsid w:val="00233129"/>
    <w:rsid w:val="00233D12"/>
    <w:rsid w:val="00234069"/>
    <w:rsid w:val="00234534"/>
    <w:rsid w:val="00234ED6"/>
    <w:rsid w:val="00235047"/>
    <w:rsid w:val="00235AAC"/>
    <w:rsid w:val="0023672E"/>
    <w:rsid w:val="0023698D"/>
    <w:rsid w:val="0023742C"/>
    <w:rsid w:val="002417CF"/>
    <w:rsid w:val="002423AC"/>
    <w:rsid w:val="00243019"/>
    <w:rsid w:val="002440DE"/>
    <w:rsid w:val="0024412D"/>
    <w:rsid w:val="002441E4"/>
    <w:rsid w:val="002449AC"/>
    <w:rsid w:val="00244CB4"/>
    <w:rsid w:val="0024559A"/>
    <w:rsid w:val="00250C41"/>
    <w:rsid w:val="002512F6"/>
    <w:rsid w:val="00251307"/>
    <w:rsid w:val="0025338A"/>
    <w:rsid w:val="002541E8"/>
    <w:rsid w:val="0025556C"/>
    <w:rsid w:val="00255BD8"/>
    <w:rsid w:val="00257143"/>
    <w:rsid w:val="002572CD"/>
    <w:rsid w:val="0025767C"/>
    <w:rsid w:val="002606AE"/>
    <w:rsid w:val="00261077"/>
    <w:rsid w:val="00261AF0"/>
    <w:rsid w:val="002621DA"/>
    <w:rsid w:val="002624CC"/>
    <w:rsid w:val="00262F84"/>
    <w:rsid w:val="002641C1"/>
    <w:rsid w:val="002650C2"/>
    <w:rsid w:val="002657E7"/>
    <w:rsid w:val="0026585C"/>
    <w:rsid w:val="00265F6F"/>
    <w:rsid w:val="00270002"/>
    <w:rsid w:val="00270B39"/>
    <w:rsid w:val="00271F89"/>
    <w:rsid w:val="00272C33"/>
    <w:rsid w:val="0027332B"/>
    <w:rsid w:val="0027412F"/>
    <w:rsid w:val="00274A65"/>
    <w:rsid w:val="00275429"/>
    <w:rsid w:val="0027668A"/>
    <w:rsid w:val="00280C0D"/>
    <w:rsid w:val="00280FBD"/>
    <w:rsid w:val="00282805"/>
    <w:rsid w:val="002835DF"/>
    <w:rsid w:val="0028483F"/>
    <w:rsid w:val="002849BA"/>
    <w:rsid w:val="002853AB"/>
    <w:rsid w:val="002857EF"/>
    <w:rsid w:val="00285A6F"/>
    <w:rsid w:val="002871A9"/>
    <w:rsid w:val="00290457"/>
    <w:rsid w:val="002908A5"/>
    <w:rsid w:val="00290E9D"/>
    <w:rsid w:val="00291450"/>
    <w:rsid w:val="00291E08"/>
    <w:rsid w:val="00292316"/>
    <w:rsid w:val="00292836"/>
    <w:rsid w:val="002930D2"/>
    <w:rsid w:val="0029318D"/>
    <w:rsid w:val="002934E1"/>
    <w:rsid w:val="00294690"/>
    <w:rsid w:val="00296675"/>
    <w:rsid w:val="00297181"/>
    <w:rsid w:val="00297692"/>
    <w:rsid w:val="00297A29"/>
    <w:rsid w:val="002A01C3"/>
    <w:rsid w:val="002A0EA7"/>
    <w:rsid w:val="002A1155"/>
    <w:rsid w:val="002A1784"/>
    <w:rsid w:val="002A22C6"/>
    <w:rsid w:val="002A23E4"/>
    <w:rsid w:val="002A3666"/>
    <w:rsid w:val="002A3AB1"/>
    <w:rsid w:val="002A3EBB"/>
    <w:rsid w:val="002A3EC1"/>
    <w:rsid w:val="002A4D6C"/>
    <w:rsid w:val="002A7E28"/>
    <w:rsid w:val="002B078A"/>
    <w:rsid w:val="002B0CFC"/>
    <w:rsid w:val="002B1C54"/>
    <w:rsid w:val="002B1D75"/>
    <w:rsid w:val="002B2F81"/>
    <w:rsid w:val="002B3BAB"/>
    <w:rsid w:val="002B46D5"/>
    <w:rsid w:val="002B4EEE"/>
    <w:rsid w:val="002B5BB8"/>
    <w:rsid w:val="002B5E6C"/>
    <w:rsid w:val="002B6575"/>
    <w:rsid w:val="002B6718"/>
    <w:rsid w:val="002B6C24"/>
    <w:rsid w:val="002B777C"/>
    <w:rsid w:val="002C013A"/>
    <w:rsid w:val="002C041D"/>
    <w:rsid w:val="002C04C1"/>
    <w:rsid w:val="002C0D72"/>
    <w:rsid w:val="002C20E3"/>
    <w:rsid w:val="002C2719"/>
    <w:rsid w:val="002C5F85"/>
    <w:rsid w:val="002C6C87"/>
    <w:rsid w:val="002C6CEE"/>
    <w:rsid w:val="002C7DE4"/>
    <w:rsid w:val="002C7F6E"/>
    <w:rsid w:val="002D029B"/>
    <w:rsid w:val="002D0704"/>
    <w:rsid w:val="002D0E64"/>
    <w:rsid w:val="002D2117"/>
    <w:rsid w:val="002D2DCE"/>
    <w:rsid w:val="002D2E9E"/>
    <w:rsid w:val="002D3316"/>
    <w:rsid w:val="002D360E"/>
    <w:rsid w:val="002D39BC"/>
    <w:rsid w:val="002D4396"/>
    <w:rsid w:val="002D44AE"/>
    <w:rsid w:val="002D4852"/>
    <w:rsid w:val="002D6BC9"/>
    <w:rsid w:val="002D6C0F"/>
    <w:rsid w:val="002D71E9"/>
    <w:rsid w:val="002E0B9A"/>
    <w:rsid w:val="002E113E"/>
    <w:rsid w:val="002E12B3"/>
    <w:rsid w:val="002E2BB2"/>
    <w:rsid w:val="002E388D"/>
    <w:rsid w:val="002E3BA5"/>
    <w:rsid w:val="002E44AD"/>
    <w:rsid w:val="002E4EED"/>
    <w:rsid w:val="002E5C26"/>
    <w:rsid w:val="002E5ED2"/>
    <w:rsid w:val="002E5FC8"/>
    <w:rsid w:val="002E6045"/>
    <w:rsid w:val="002E6232"/>
    <w:rsid w:val="002E6F84"/>
    <w:rsid w:val="002E78AA"/>
    <w:rsid w:val="002F05DF"/>
    <w:rsid w:val="002F07BC"/>
    <w:rsid w:val="002F0A5C"/>
    <w:rsid w:val="002F2038"/>
    <w:rsid w:val="002F2A1E"/>
    <w:rsid w:val="002F3445"/>
    <w:rsid w:val="002F3C37"/>
    <w:rsid w:val="002F47BE"/>
    <w:rsid w:val="002F5E63"/>
    <w:rsid w:val="002F648E"/>
    <w:rsid w:val="002F6D38"/>
    <w:rsid w:val="002F7981"/>
    <w:rsid w:val="003004C9"/>
    <w:rsid w:val="00300CCB"/>
    <w:rsid w:val="00301D96"/>
    <w:rsid w:val="003030B5"/>
    <w:rsid w:val="0030346C"/>
    <w:rsid w:val="00303EB0"/>
    <w:rsid w:val="00304456"/>
    <w:rsid w:val="003049BF"/>
    <w:rsid w:val="003059DC"/>
    <w:rsid w:val="0030626C"/>
    <w:rsid w:val="00306712"/>
    <w:rsid w:val="00306952"/>
    <w:rsid w:val="003105B0"/>
    <w:rsid w:val="00312814"/>
    <w:rsid w:val="00312DAB"/>
    <w:rsid w:val="00313D2D"/>
    <w:rsid w:val="0031442E"/>
    <w:rsid w:val="0031445C"/>
    <w:rsid w:val="0031523D"/>
    <w:rsid w:val="00316C1D"/>
    <w:rsid w:val="00316FE2"/>
    <w:rsid w:val="00317968"/>
    <w:rsid w:val="0032063D"/>
    <w:rsid w:val="00321965"/>
    <w:rsid w:val="003231EF"/>
    <w:rsid w:val="003238F3"/>
    <w:rsid w:val="00323B04"/>
    <w:rsid w:val="00323EE0"/>
    <w:rsid w:val="0032456F"/>
    <w:rsid w:val="00324C12"/>
    <w:rsid w:val="00325B19"/>
    <w:rsid w:val="0032684A"/>
    <w:rsid w:val="00326EC7"/>
    <w:rsid w:val="00331C7F"/>
    <w:rsid w:val="00332772"/>
    <w:rsid w:val="003328E4"/>
    <w:rsid w:val="00332B26"/>
    <w:rsid w:val="00333091"/>
    <w:rsid w:val="0033339A"/>
    <w:rsid w:val="0033371A"/>
    <w:rsid w:val="00333C73"/>
    <w:rsid w:val="00334011"/>
    <w:rsid w:val="003348C1"/>
    <w:rsid w:val="003353C7"/>
    <w:rsid w:val="00336221"/>
    <w:rsid w:val="00337167"/>
    <w:rsid w:val="00340EDD"/>
    <w:rsid w:val="0034121C"/>
    <w:rsid w:val="00342EAC"/>
    <w:rsid w:val="00342EB2"/>
    <w:rsid w:val="0035053D"/>
    <w:rsid w:val="003505A2"/>
    <w:rsid w:val="00351F9D"/>
    <w:rsid w:val="00352169"/>
    <w:rsid w:val="003533EF"/>
    <w:rsid w:val="00354CDE"/>
    <w:rsid w:val="003564B5"/>
    <w:rsid w:val="00357103"/>
    <w:rsid w:val="00360175"/>
    <w:rsid w:val="00360BA7"/>
    <w:rsid w:val="003623A3"/>
    <w:rsid w:val="00362573"/>
    <w:rsid w:val="00362CED"/>
    <w:rsid w:val="00362E81"/>
    <w:rsid w:val="00363E6C"/>
    <w:rsid w:val="003648CE"/>
    <w:rsid w:val="00364BF2"/>
    <w:rsid w:val="0036514A"/>
    <w:rsid w:val="00372292"/>
    <w:rsid w:val="00372EE5"/>
    <w:rsid w:val="00374638"/>
    <w:rsid w:val="00376862"/>
    <w:rsid w:val="00376EDD"/>
    <w:rsid w:val="003773DB"/>
    <w:rsid w:val="00377CAB"/>
    <w:rsid w:val="00381730"/>
    <w:rsid w:val="00381EED"/>
    <w:rsid w:val="00383924"/>
    <w:rsid w:val="00383CBC"/>
    <w:rsid w:val="00384197"/>
    <w:rsid w:val="003853D7"/>
    <w:rsid w:val="003855FB"/>
    <w:rsid w:val="00385D47"/>
    <w:rsid w:val="00390074"/>
    <w:rsid w:val="0039042C"/>
    <w:rsid w:val="00390C92"/>
    <w:rsid w:val="003917E4"/>
    <w:rsid w:val="00391CC7"/>
    <w:rsid w:val="00391E87"/>
    <w:rsid w:val="003920B5"/>
    <w:rsid w:val="00393464"/>
    <w:rsid w:val="00393F45"/>
    <w:rsid w:val="00394A0A"/>
    <w:rsid w:val="00394B05"/>
    <w:rsid w:val="00395236"/>
    <w:rsid w:val="003958C6"/>
    <w:rsid w:val="00396B6A"/>
    <w:rsid w:val="00397BE4"/>
    <w:rsid w:val="003A0A05"/>
    <w:rsid w:val="003A0A28"/>
    <w:rsid w:val="003A2E6E"/>
    <w:rsid w:val="003A37BC"/>
    <w:rsid w:val="003A4071"/>
    <w:rsid w:val="003A482D"/>
    <w:rsid w:val="003A5523"/>
    <w:rsid w:val="003A5A7A"/>
    <w:rsid w:val="003A7FD1"/>
    <w:rsid w:val="003B1186"/>
    <w:rsid w:val="003B36BF"/>
    <w:rsid w:val="003B370F"/>
    <w:rsid w:val="003B3D4D"/>
    <w:rsid w:val="003B5516"/>
    <w:rsid w:val="003B6658"/>
    <w:rsid w:val="003B7250"/>
    <w:rsid w:val="003B7347"/>
    <w:rsid w:val="003C11D5"/>
    <w:rsid w:val="003C1494"/>
    <w:rsid w:val="003C15B8"/>
    <w:rsid w:val="003C1C3A"/>
    <w:rsid w:val="003C3C06"/>
    <w:rsid w:val="003C4F8E"/>
    <w:rsid w:val="003C53AB"/>
    <w:rsid w:val="003C5D5C"/>
    <w:rsid w:val="003C6224"/>
    <w:rsid w:val="003D1172"/>
    <w:rsid w:val="003D2CF8"/>
    <w:rsid w:val="003D45F3"/>
    <w:rsid w:val="003D564D"/>
    <w:rsid w:val="003D5830"/>
    <w:rsid w:val="003D6595"/>
    <w:rsid w:val="003D685F"/>
    <w:rsid w:val="003D69D9"/>
    <w:rsid w:val="003D6B07"/>
    <w:rsid w:val="003D716D"/>
    <w:rsid w:val="003E08D7"/>
    <w:rsid w:val="003E2358"/>
    <w:rsid w:val="003E3B3F"/>
    <w:rsid w:val="003E4580"/>
    <w:rsid w:val="003E4A7D"/>
    <w:rsid w:val="003E6F1D"/>
    <w:rsid w:val="003E716D"/>
    <w:rsid w:val="003F0C2B"/>
    <w:rsid w:val="003F1515"/>
    <w:rsid w:val="003F1AAF"/>
    <w:rsid w:val="003F1BB6"/>
    <w:rsid w:val="003F1F30"/>
    <w:rsid w:val="003F225C"/>
    <w:rsid w:val="003F24A4"/>
    <w:rsid w:val="003F2893"/>
    <w:rsid w:val="003F2A3C"/>
    <w:rsid w:val="003F3107"/>
    <w:rsid w:val="003F42F5"/>
    <w:rsid w:val="003F4FB9"/>
    <w:rsid w:val="003F5F50"/>
    <w:rsid w:val="003F7F3B"/>
    <w:rsid w:val="00400959"/>
    <w:rsid w:val="004021B9"/>
    <w:rsid w:val="00403A19"/>
    <w:rsid w:val="00403DC4"/>
    <w:rsid w:val="00404C2C"/>
    <w:rsid w:val="004066BC"/>
    <w:rsid w:val="00406E5C"/>
    <w:rsid w:val="004075D1"/>
    <w:rsid w:val="00407724"/>
    <w:rsid w:val="00407C7B"/>
    <w:rsid w:val="00410291"/>
    <w:rsid w:val="00411153"/>
    <w:rsid w:val="00412BD9"/>
    <w:rsid w:val="00413644"/>
    <w:rsid w:val="00414DCF"/>
    <w:rsid w:val="00415482"/>
    <w:rsid w:val="0041599E"/>
    <w:rsid w:val="00416478"/>
    <w:rsid w:val="00416C97"/>
    <w:rsid w:val="00417298"/>
    <w:rsid w:val="00417C98"/>
    <w:rsid w:val="00417D81"/>
    <w:rsid w:val="0042057E"/>
    <w:rsid w:val="00420BB0"/>
    <w:rsid w:val="004226B8"/>
    <w:rsid w:val="00423F4D"/>
    <w:rsid w:val="00424C61"/>
    <w:rsid w:val="00424E26"/>
    <w:rsid w:val="00424E48"/>
    <w:rsid w:val="00425DEB"/>
    <w:rsid w:val="0042711C"/>
    <w:rsid w:val="0042713F"/>
    <w:rsid w:val="00430555"/>
    <w:rsid w:val="00431398"/>
    <w:rsid w:val="0043235D"/>
    <w:rsid w:val="00432421"/>
    <w:rsid w:val="00435576"/>
    <w:rsid w:val="004372C7"/>
    <w:rsid w:val="00437E46"/>
    <w:rsid w:val="004407EC"/>
    <w:rsid w:val="00440E16"/>
    <w:rsid w:val="004429A5"/>
    <w:rsid w:val="0044305B"/>
    <w:rsid w:val="0044331C"/>
    <w:rsid w:val="004437D9"/>
    <w:rsid w:val="00443912"/>
    <w:rsid w:val="00443C7D"/>
    <w:rsid w:val="004440A6"/>
    <w:rsid w:val="00444A26"/>
    <w:rsid w:val="00444E80"/>
    <w:rsid w:val="0044599E"/>
    <w:rsid w:val="004460DA"/>
    <w:rsid w:val="0044632B"/>
    <w:rsid w:val="00446D02"/>
    <w:rsid w:val="00446E3C"/>
    <w:rsid w:val="004513E7"/>
    <w:rsid w:val="004526F0"/>
    <w:rsid w:val="00452B51"/>
    <w:rsid w:val="004532DC"/>
    <w:rsid w:val="004535FD"/>
    <w:rsid w:val="00453A8B"/>
    <w:rsid w:val="004548A7"/>
    <w:rsid w:val="00456C30"/>
    <w:rsid w:val="00457F33"/>
    <w:rsid w:val="00460958"/>
    <w:rsid w:val="00460D6B"/>
    <w:rsid w:val="00463458"/>
    <w:rsid w:val="00463752"/>
    <w:rsid w:val="004639A2"/>
    <w:rsid w:val="00464A99"/>
    <w:rsid w:val="00467F2B"/>
    <w:rsid w:val="0047363B"/>
    <w:rsid w:val="00474779"/>
    <w:rsid w:val="00474F27"/>
    <w:rsid w:val="00475A8A"/>
    <w:rsid w:val="00476F14"/>
    <w:rsid w:val="0048061E"/>
    <w:rsid w:val="004810F8"/>
    <w:rsid w:val="0048219E"/>
    <w:rsid w:val="00482217"/>
    <w:rsid w:val="004826CA"/>
    <w:rsid w:val="0048272A"/>
    <w:rsid w:val="00482902"/>
    <w:rsid w:val="00482C2E"/>
    <w:rsid w:val="00482DA7"/>
    <w:rsid w:val="00484346"/>
    <w:rsid w:val="00484B91"/>
    <w:rsid w:val="00485138"/>
    <w:rsid w:val="0048670C"/>
    <w:rsid w:val="0048688E"/>
    <w:rsid w:val="00486C05"/>
    <w:rsid w:val="00490178"/>
    <w:rsid w:val="00490408"/>
    <w:rsid w:val="00490F63"/>
    <w:rsid w:val="0049288C"/>
    <w:rsid w:val="00492941"/>
    <w:rsid w:val="00493F65"/>
    <w:rsid w:val="0049435B"/>
    <w:rsid w:val="00495708"/>
    <w:rsid w:val="00496A9C"/>
    <w:rsid w:val="00496CD1"/>
    <w:rsid w:val="004A04BA"/>
    <w:rsid w:val="004A2E55"/>
    <w:rsid w:val="004A3467"/>
    <w:rsid w:val="004A3808"/>
    <w:rsid w:val="004A4689"/>
    <w:rsid w:val="004A5F47"/>
    <w:rsid w:val="004B0DA1"/>
    <w:rsid w:val="004B0FB7"/>
    <w:rsid w:val="004B59C8"/>
    <w:rsid w:val="004B5ED5"/>
    <w:rsid w:val="004B635F"/>
    <w:rsid w:val="004B6842"/>
    <w:rsid w:val="004C1006"/>
    <w:rsid w:val="004C1CAC"/>
    <w:rsid w:val="004C1F85"/>
    <w:rsid w:val="004C3EA1"/>
    <w:rsid w:val="004C5160"/>
    <w:rsid w:val="004C6391"/>
    <w:rsid w:val="004C63B3"/>
    <w:rsid w:val="004C6617"/>
    <w:rsid w:val="004C6EA5"/>
    <w:rsid w:val="004C70F1"/>
    <w:rsid w:val="004D0246"/>
    <w:rsid w:val="004D0ABA"/>
    <w:rsid w:val="004D0ED0"/>
    <w:rsid w:val="004D1441"/>
    <w:rsid w:val="004D1ED9"/>
    <w:rsid w:val="004D2939"/>
    <w:rsid w:val="004D2A20"/>
    <w:rsid w:val="004D2CE3"/>
    <w:rsid w:val="004D3698"/>
    <w:rsid w:val="004D3E72"/>
    <w:rsid w:val="004D3F97"/>
    <w:rsid w:val="004D603B"/>
    <w:rsid w:val="004D72DB"/>
    <w:rsid w:val="004E14E0"/>
    <w:rsid w:val="004E1686"/>
    <w:rsid w:val="004E2001"/>
    <w:rsid w:val="004E28EC"/>
    <w:rsid w:val="004E4E56"/>
    <w:rsid w:val="004E5165"/>
    <w:rsid w:val="004E5ADB"/>
    <w:rsid w:val="004E5C5E"/>
    <w:rsid w:val="004E65AF"/>
    <w:rsid w:val="004E6DDD"/>
    <w:rsid w:val="004E6F2F"/>
    <w:rsid w:val="004E77C2"/>
    <w:rsid w:val="004F05DC"/>
    <w:rsid w:val="004F0F81"/>
    <w:rsid w:val="004F15E5"/>
    <w:rsid w:val="004F2434"/>
    <w:rsid w:val="004F2B35"/>
    <w:rsid w:val="004F3E24"/>
    <w:rsid w:val="004F42A3"/>
    <w:rsid w:val="004F4906"/>
    <w:rsid w:val="004F4B5D"/>
    <w:rsid w:val="004F59FD"/>
    <w:rsid w:val="004F68BD"/>
    <w:rsid w:val="004F776A"/>
    <w:rsid w:val="004F7A20"/>
    <w:rsid w:val="00500D3B"/>
    <w:rsid w:val="005014B8"/>
    <w:rsid w:val="00502796"/>
    <w:rsid w:val="00502BFD"/>
    <w:rsid w:val="00502FA6"/>
    <w:rsid w:val="0050331E"/>
    <w:rsid w:val="00503993"/>
    <w:rsid w:val="00503AAB"/>
    <w:rsid w:val="00503BF2"/>
    <w:rsid w:val="00504ACB"/>
    <w:rsid w:val="00504C94"/>
    <w:rsid w:val="005070B0"/>
    <w:rsid w:val="00507277"/>
    <w:rsid w:val="0050760E"/>
    <w:rsid w:val="00510102"/>
    <w:rsid w:val="0051065D"/>
    <w:rsid w:val="00510968"/>
    <w:rsid w:val="00512710"/>
    <w:rsid w:val="00513126"/>
    <w:rsid w:val="00515997"/>
    <w:rsid w:val="0051617B"/>
    <w:rsid w:val="0051679F"/>
    <w:rsid w:val="005174E7"/>
    <w:rsid w:val="00520E88"/>
    <w:rsid w:val="00520EA8"/>
    <w:rsid w:val="005212C3"/>
    <w:rsid w:val="005212C4"/>
    <w:rsid w:val="0052174C"/>
    <w:rsid w:val="0052330C"/>
    <w:rsid w:val="005244DC"/>
    <w:rsid w:val="00524A38"/>
    <w:rsid w:val="00524D56"/>
    <w:rsid w:val="00525AE9"/>
    <w:rsid w:val="00527415"/>
    <w:rsid w:val="00530B81"/>
    <w:rsid w:val="00531EDC"/>
    <w:rsid w:val="005323A9"/>
    <w:rsid w:val="00532DF6"/>
    <w:rsid w:val="00533136"/>
    <w:rsid w:val="005331DF"/>
    <w:rsid w:val="005343E2"/>
    <w:rsid w:val="005361E2"/>
    <w:rsid w:val="00537787"/>
    <w:rsid w:val="0053786B"/>
    <w:rsid w:val="00537B6A"/>
    <w:rsid w:val="00541E8D"/>
    <w:rsid w:val="00541FC6"/>
    <w:rsid w:val="00543E10"/>
    <w:rsid w:val="00545C91"/>
    <w:rsid w:val="005513FF"/>
    <w:rsid w:val="00551A36"/>
    <w:rsid w:val="0055211D"/>
    <w:rsid w:val="00552FAE"/>
    <w:rsid w:val="00553060"/>
    <w:rsid w:val="0055335A"/>
    <w:rsid w:val="00553FAB"/>
    <w:rsid w:val="00555012"/>
    <w:rsid w:val="0055604B"/>
    <w:rsid w:val="00556483"/>
    <w:rsid w:val="0056341E"/>
    <w:rsid w:val="005634F2"/>
    <w:rsid w:val="00563607"/>
    <w:rsid w:val="0056389A"/>
    <w:rsid w:val="00564493"/>
    <w:rsid w:val="00564C0E"/>
    <w:rsid w:val="00564D98"/>
    <w:rsid w:val="005650FF"/>
    <w:rsid w:val="005656D9"/>
    <w:rsid w:val="005660B1"/>
    <w:rsid w:val="005665C3"/>
    <w:rsid w:val="0056693E"/>
    <w:rsid w:val="00566D2E"/>
    <w:rsid w:val="00567236"/>
    <w:rsid w:val="00567E46"/>
    <w:rsid w:val="00570E37"/>
    <w:rsid w:val="00571417"/>
    <w:rsid w:val="005717BE"/>
    <w:rsid w:val="00573117"/>
    <w:rsid w:val="005735BC"/>
    <w:rsid w:val="00573955"/>
    <w:rsid w:val="00573C38"/>
    <w:rsid w:val="00573FF3"/>
    <w:rsid w:val="005741B5"/>
    <w:rsid w:val="00574355"/>
    <w:rsid w:val="0057501D"/>
    <w:rsid w:val="00575656"/>
    <w:rsid w:val="005761DC"/>
    <w:rsid w:val="005768F4"/>
    <w:rsid w:val="0057740A"/>
    <w:rsid w:val="00577C19"/>
    <w:rsid w:val="0058157B"/>
    <w:rsid w:val="00581A08"/>
    <w:rsid w:val="00582024"/>
    <w:rsid w:val="005832F1"/>
    <w:rsid w:val="005838B9"/>
    <w:rsid w:val="00583B00"/>
    <w:rsid w:val="005843F4"/>
    <w:rsid w:val="00584A29"/>
    <w:rsid w:val="0058545E"/>
    <w:rsid w:val="00585ABA"/>
    <w:rsid w:val="0058700A"/>
    <w:rsid w:val="005872AA"/>
    <w:rsid w:val="005879AA"/>
    <w:rsid w:val="00590A58"/>
    <w:rsid w:val="00594CA7"/>
    <w:rsid w:val="00595AA5"/>
    <w:rsid w:val="00596F46"/>
    <w:rsid w:val="005973AD"/>
    <w:rsid w:val="00597C6A"/>
    <w:rsid w:val="005A0DFF"/>
    <w:rsid w:val="005A1451"/>
    <w:rsid w:val="005A170F"/>
    <w:rsid w:val="005A22A1"/>
    <w:rsid w:val="005A2826"/>
    <w:rsid w:val="005A374F"/>
    <w:rsid w:val="005A386D"/>
    <w:rsid w:val="005A3E17"/>
    <w:rsid w:val="005A5C29"/>
    <w:rsid w:val="005A62E7"/>
    <w:rsid w:val="005B08F4"/>
    <w:rsid w:val="005B0E54"/>
    <w:rsid w:val="005B28FA"/>
    <w:rsid w:val="005B2C03"/>
    <w:rsid w:val="005B39EE"/>
    <w:rsid w:val="005B47E6"/>
    <w:rsid w:val="005B4AEA"/>
    <w:rsid w:val="005B6221"/>
    <w:rsid w:val="005B64AC"/>
    <w:rsid w:val="005C1034"/>
    <w:rsid w:val="005C11DE"/>
    <w:rsid w:val="005C28F9"/>
    <w:rsid w:val="005C36F0"/>
    <w:rsid w:val="005C3AEE"/>
    <w:rsid w:val="005C461F"/>
    <w:rsid w:val="005C4DA1"/>
    <w:rsid w:val="005C52D7"/>
    <w:rsid w:val="005C65A9"/>
    <w:rsid w:val="005C660A"/>
    <w:rsid w:val="005C67DB"/>
    <w:rsid w:val="005D3A01"/>
    <w:rsid w:val="005D3D45"/>
    <w:rsid w:val="005D4416"/>
    <w:rsid w:val="005D6BBE"/>
    <w:rsid w:val="005D721D"/>
    <w:rsid w:val="005D7694"/>
    <w:rsid w:val="005E0221"/>
    <w:rsid w:val="005E0E70"/>
    <w:rsid w:val="005E1673"/>
    <w:rsid w:val="005E27A7"/>
    <w:rsid w:val="005E2872"/>
    <w:rsid w:val="005E32A0"/>
    <w:rsid w:val="005E35F1"/>
    <w:rsid w:val="005E3A4F"/>
    <w:rsid w:val="005E3D55"/>
    <w:rsid w:val="005E456E"/>
    <w:rsid w:val="005E4AAA"/>
    <w:rsid w:val="005E545D"/>
    <w:rsid w:val="005E793E"/>
    <w:rsid w:val="005F0426"/>
    <w:rsid w:val="005F0C33"/>
    <w:rsid w:val="005F108D"/>
    <w:rsid w:val="005F17BE"/>
    <w:rsid w:val="005F29B4"/>
    <w:rsid w:val="005F371E"/>
    <w:rsid w:val="005F4D4C"/>
    <w:rsid w:val="005F51E1"/>
    <w:rsid w:val="005F570E"/>
    <w:rsid w:val="005F5A75"/>
    <w:rsid w:val="005F5BD8"/>
    <w:rsid w:val="005F5E80"/>
    <w:rsid w:val="005F6C15"/>
    <w:rsid w:val="005F79E8"/>
    <w:rsid w:val="006008A9"/>
    <w:rsid w:val="00600DDA"/>
    <w:rsid w:val="006013A1"/>
    <w:rsid w:val="006014E1"/>
    <w:rsid w:val="006016B1"/>
    <w:rsid w:val="00603329"/>
    <w:rsid w:val="00603C41"/>
    <w:rsid w:val="00605062"/>
    <w:rsid w:val="006058D7"/>
    <w:rsid w:val="0060635B"/>
    <w:rsid w:val="00606716"/>
    <w:rsid w:val="006108F9"/>
    <w:rsid w:val="00610F06"/>
    <w:rsid w:val="006110E8"/>
    <w:rsid w:val="006135C1"/>
    <w:rsid w:val="00613A6C"/>
    <w:rsid w:val="0061409F"/>
    <w:rsid w:val="00615F8A"/>
    <w:rsid w:val="00617B2F"/>
    <w:rsid w:val="00620367"/>
    <w:rsid w:val="00620937"/>
    <w:rsid w:val="006230E3"/>
    <w:rsid w:val="00623890"/>
    <w:rsid w:val="00623AD4"/>
    <w:rsid w:val="00624358"/>
    <w:rsid w:val="00624AC1"/>
    <w:rsid w:val="006251DE"/>
    <w:rsid w:val="00627536"/>
    <w:rsid w:val="00632C68"/>
    <w:rsid w:val="006335D6"/>
    <w:rsid w:val="00633652"/>
    <w:rsid w:val="0063509D"/>
    <w:rsid w:val="0063696F"/>
    <w:rsid w:val="0064076C"/>
    <w:rsid w:val="0064083A"/>
    <w:rsid w:val="00640EEF"/>
    <w:rsid w:val="00643C7B"/>
    <w:rsid w:val="006452A4"/>
    <w:rsid w:val="00647AD1"/>
    <w:rsid w:val="006502AE"/>
    <w:rsid w:val="006512E7"/>
    <w:rsid w:val="0065130F"/>
    <w:rsid w:val="00651BD3"/>
    <w:rsid w:val="00651D53"/>
    <w:rsid w:val="00651E84"/>
    <w:rsid w:val="00652281"/>
    <w:rsid w:val="0065295A"/>
    <w:rsid w:val="00652A23"/>
    <w:rsid w:val="00652AB2"/>
    <w:rsid w:val="0065309B"/>
    <w:rsid w:val="0065399B"/>
    <w:rsid w:val="0065509B"/>
    <w:rsid w:val="00655BEF"/>
    <w:rsid w:val="0065620A"/>
    <w:rsid w:val="0065657F"/>
    <w:rsid w:val="006568FB"/>
    <w:rsid w:val="0065735B"/>
    <w:rsid w:val="00657513"/>
    <w:rsid w:val="006579F4"/>
    <w:rsid w:val="0066128E"/>
    <w:rsid w:val="00661F47"/>
    <w:rsid w:val="0066284E"/>
    <w:rsid w:val="00662BDB"/>
    <w:rsid w:val="00663024"/>
    <w:rsid w:val="00663EE0"/>
    <w:rsid w:val="00664B6C"/>
    <w:rsid w:val="00667242"/>
    <w:rsid w:val="006675B6"/>
    <w:rsid w:val="00671860"/>
    <w:rsid w:val="00671932"/>
    <w:rsid w:val="00672716"/>
    <w:rsid w:val="00673D7D"/>
    <w:rsid w:val="006745E5"/>
    <w:rsid w:val="0067575F"/>
    <w:rsid w:val="00675CC2"/>
    <w:rsid w:val="00676739"/>
    <w:rsid w:val="00677212"/>
    <w:rsid w:val="00677FCA"/>
    <w:rsid w:val="006802A0"/>
    <w:rsid w:val="00680487"/>
    <w:rsid w:val="006804D0"/>
    <w:rsid w:val="00681BF4"/>
    <w:rsid w:val="00683D37"/>
    <w:rsid w:val="00684F7B"/>
    <w:rsid w:val="00686761"/>
    <w:rsid w:val="0068758B"/>
    <w:rsid w:val="00687660"/>
    <w:rsid w:val="006879AC"/>
    <w:rsid w:val="00687CA4"/>
    <w:rsid w:val="0069073D"/>
    <w:rsid w:val="00691B4A"/>
    <w:rsid w:val="00691E4B"/>
    <w:rsid w:val="006928E4"/>
    <w:rsid w:val="006931F0"/>
    <w:rsid w:val="0069398C"/>
    <w:rsid w:val="00694E9A"/>
    <w:rsid w:val="00694FEE"/>
    <w:rsid w:val="006963A1"/>
    <w:rsid w:val="00697FD8"/>
    <w:rsid w:val="006A090E"/>
    <w:rsid w:val="006A0D4C"/>
    <w:rsid w:val="006A37D9"/>
    <w:rsid w:val="006A4B5C"/>
    <w:rsid w:val="006A5585"/>
    <w:rsid w:val="006A5752"/>
    <w:rsid w:val="006A5C3D"/>
    <w:rsid w:val="006A6A75"/>
    <w:rsid w:val="006A6DA4"/>
    <w:rsid w:val="006A75F9"/>
    <w:rsid w:val="006A781C"/>
    <w:rsid w:val="006A7DF4"/>
    <w:rsid w:val="006B0B9C"/>
    <w:rsid w:val="006B10F8"/>
    <w:rsid w:val="006B1D99"/>
    <w:rsid w:val="006B2329"/>
    <w:rsid w:val="006B236C"/>
    <w:rsid w:val="006B2E21"/>
    <w:rsid w:val="006B3225"/>
    <w:rsid w:val="006B5172"/>
    <w:rsid w:val="006B6E8F"/>
    <w:rsid w:val="006C0223"/>
    <w:rsid w:val="006C09C4"/>
    <w:rsid w:val="006C09E4"/>
    <w:rsid w:val="006C0E73"/>
    <w:rsid w:val="006C129F"/>
    <w:rsid w:val="006C4719"/>
    <w:rsid w:val="006C4F0C"/>
    <w:rsid w:val="006C5566"/>
    <w:rsid w:val="006C6C2C"/>
    <w:rsid w:val="006C6FD5"/>
    <w:rsid w:val="006C786C"/>
    <w:rsid w:val="006C79AF"/>
    <w:rsid w:val="006D0B5A"/>
    <w:rsid w:val="006D1646"/>
    <w:rsid w:val="006D31E1"/>
    <w:rsid w:val="006D329E"/>
    <w:rsid w:val="006D3CB7"/>
    <w:rsid w:val="006D42E4"/>
    <w:rsid w:val="006E02F1"/>
    <w:rsid w:val="006E05AC"/>
    <w:rsid w:val="006E1473"/>
    <w:rsid w:val="006E30B0"/>
    <w:rsid w:val="006E3162"/>
    <w:rsid w:val="006E4B1A"/>
    <w:rsid w:val="006E5218"/>
    <w:rsid w:val="006E5EB8"/>
    <w:rsid w:val="006E7810"/>
    <w:rsid w:val="006E7AF4"/>
    <w:rsid w:val="006E7EA6"/>
    <w:rsid w:val="006F0D6C"/>
    <w:rsid w:val="006F142D"/>
    <w:rsid w:val="006F3803"/>
    <w:rsid w:val="006F5E87"/>
    <w:rsid w:val="006F63E6"/>
    <w:rsid w:val="006F65A3"/>
    <w:rsid w:val="006F66F7"/>
    <w:rsid w:val="006F6AC5"/>
    <w:rsid w:val="0070098C"/>
    <w:rsid w:val="00700DCD"/>
    <w:rsid w:val="00701A5A"/>
    <w:rsid w:val="00702A2D"/>
    <w:rsid w:val="00703E74"/>
    <w:rsid w:val="00704325"/>
    <w:rsid w:val="007044B5"/>
    <w:rsid w:val="00704CA0"/>
    <w:rsid w:val="00707106"/>
    <w:rsid w:val="007079D7"/>
    <w:rsid w:val="0071033D"/>
    <w:rsid w:val="00711058"/>
    <w:rsid w:val="00711A9D"/>
    <w:rsid w:val="00713DB6"/>
    <w:rsid w:val="007145E0"/>
    <w:rsid w:val="00715754"/>
    <w:rsid w:val="00715E01"/>
    <w:rsid w:val="00716EB2"/>
    <w:rsid w:val="00717F73"/>
    <w:rsid w:val="00720665"/>
    <w:rsid w:val="007214FA"/>
    <w:rsid w:val="0072259D"/>
    <w:rsid w:val="007237B5"/>
    <w:rsid w:val="00724EB1"/>
    <w:rsid w:val="00725161"/>
    <w:rsid w:val="00725EB4"/>
    <w:rsid w:val="00726029"/>
    <w:rsid w:val="00727F6B"/>
    <w:rsid w:val="00730850"/>
    <w:rsid w:val="00735363"/>
    <w:rsid w:val="00735B4C"/>
    <w:rsid w:val="00736BA4"/>
    <w:rsid w:val="00741119"/>
    <w:rsid w:val="00741389"/>
    <w:rsid w:val="00741944"/>
    <w:rsid w:val="00741995"/>
    <w:rsid w:val="00742194"/>
    <w:rsid w:val="0074256C"/>
    <w:rsid w:val="00742BF1"/>
    <w:rsid w:val="0074489B"/>
    <w:rsid w:val="00745A54"/>
    <w:rsid w:val="00746587"/>
    <w:rsid w:val="007469CA"/>
    <w:rsid w:val="00750521"/>
    <w:rsid w:val="00751FD7"/>
    <w:rsid w:val="007523B4"/>
    <w:rsid w:val="007526E8"/>
    <w:rsid w:val="00753206"/>
    <w:rsid w:val="007534A9"/>
    <w:rsid w:val="00753983"/>
    <w:rsid w:val="0075471F"/>
    <w:rsid w:val="007557AB"/>
    <w:rsid w:val="00756A86"/>
    <w:rsid w:val="00760242"/>
    <w:rsid w:val="007608AC"/>
    <w:rsid w:val="007635FE"/>
    <w:rsid w:val="0076510E"/>
    <w:rsid w:val="007653C3"/>
    <w:rsid w:val="007657D1"/>
    <w:rsid w:val="00765BD0"/>
    <w:rsid w:val="00765DDD"/>
    <w:rsid w:val="00766421"/>
    <w:rsid w:val="00770075"/>
    <w:rsid w:val="0077048D"/>
    <w:rsid w:val="00770E53"/>
    <w:rsid w:val="007732FE"/>
    <w:rsid w:val="0077440E"/>
    <w:rsid w:val="00774861"/>
    <w:rsid w:val="00775F7A"/>
    <w:rsid w:val="00776DCD"/>
    <w:rsid w:val="00776F74"/>
    <w:rsid w:val="007802CA"/>
    <w:rsid w:val="007802FC"/>
    <w:rsid w:val="00780C81"/>
    <w:rsid w:val="00782A2B"/>
    <w:rsid w:val="00782E66"/>
    <w:rsid w:val="00783A73"/>
    <w:rsid w:val="00783B05"/>
    <w:rsid w:val="00783EDC"/>
    <w:rsid w:val="00785B96"/>
    <w:rsid w:val="0078617F"/>
    <w:rsid w:val="00787B24"/>
    <w:rsid w:val="00787C62"/>
    <w:rsid w:val="00787CFF"/>
    <w:rsid w:val="00790994"/>
    <w:rsid w:val="00791EE9"/>
    <w:rsid w:val="00792845"/>
    <w:rsid w:val="00792993"/>
    <w:rsid w:val="00792C64"/>
    <w:rsid w:val="007945C0"/>
    <w:rsid w:val="00795411"/>
    <w:rsid w:val="0079594C"/>
    <w:rsid w:val="00795B84"/>
    <w:rsid w:val="00795D84"/>
    <w:rsid w:val="00796ED8"/>
    <w:rsid w:val="007970E0"/>
    <w:rsid w:val="007971CD"/>
    <w:rsid w:val="007975F9"/>
    <w:rsid w:val="007A0317"/>
    <w:rsid w:val="007A0F90"/>
    <w:rsid w:val="007A25A9"/>
    <w:rsid w:val="007A27D8"/>
    <w:rsid w:val="007A2DF0"/>
    <w:rsid w:val="007A30D1"/>
    <w:rsid w:val="007A3A11"/>
    <w:rsid w:val="007A3DA0"/>
    <w:rsid w:val="007A4AFE"/>
    <w:rsid w:val="007A4E75"/>
    <w:rsid w:val="007A548D"/>
    <w:rsid w:val="007A5828"/>
    <w:rsid w:val="007A5E67"/>
    <w:rsid w:val="007A72BF"/>
    <w:rsid w:val="007A72DD"/>
    <w:rsid w:val="007B0E9B"/>
    <w:rsid w:val="007B14E7"/>
    <w:rsid w:val="007B1AD4"/>
    <w:rsid w:val="007B1F5B"/>
    <w:rsid w:val="007B2451"/>
    <w:rsid w:val="007B2DC5"/>
    <w:rsid w:val="007B3B32"/>
    <w:rsid w:val="007B4234"/>
    <w:rsid w:val="007B42FB"/>
    <w:rsid w:val="007B50DB"/>
    <w:rsid w:val="007B5102"/>
    <w:rsid w:val="007B7793"/>
    <w:rsid w:val="007B7CC4"/>
    <w:rsid w:val="007C047F"/>
    <w:rsid w:val="007C0E2A"/>
    <w:rsid w:val="007C14E9"/>
    <w:rsid w:val="007C1593"/>
    <w:rsid w:val="007C1A49"/>
    <w:rsid w:val="007C2505"/>
    <w:rsid w:val="007C3EEA"/>
    <w:rsid w:val="007C4061"/>
    <w:rsid w:val="007C5ADC"/>
    <w:rsid w:val="007C63B8"/>
    <w:rsid w:val="007C6945"/>
    <w:rsid w:val="007C6CEC"/>
    <w:rsid w:val="007C7AF7"/>
    <w:rsid w:val="007D2895"/>
    <w:rsid w:val="007D28DF"/>
    <w:rsid w:val="007D7465"/>
    <w:rsid w:val="007D75D7"/>
    <w:rsid w:val="007D77E3"/>
    <w:rsid w:val="007E1256"/>
    <w:rsid w:val="007E1C41"/>
    <w:rsid w:val="007E1F69"/>
    <w:rsid w:val="007E2308"/>
    <w:rsid w:val="007E249F"/>
    <w:rsid w:val="007E26D4"/>
    <w:rsid w:val="007E320C"/>
    <w:rsid w:val="007E3F61"/>
    <w:rsid w:val="007E4060"/>
    <w:rsid w:val="007E47B7"/>
    <w:rsid w:val="007E587D"/>
    <w:rsid w:val="007E58D7"/>
    <w:rsid w:val="007E5C26"/>
    <w:rsid w:val="007E5F6A"/>
    <w:rsid w:val="007E61B2"/>
    <w:rsid w:val="007E7FF6"/>
    <w:rsid w:val="007F06AE"/>
    <w:rsid w:val="007F070F"/>
    <w:rsid w:val="007F0971"/>
    <w:rsid w:val="007F1F6A"/>
    <w:rsid w:val="007F25EA"/>
    <w:rsid w:val="007F3285"/>
    <w:rsid w:val="007F5105"/>
    <w:rsid w:val="007F554E"/>
    <w:rsid w:val="007F627D"/>
    <w:rsid w:val="007F7021"/>
    <w:rsid w:val="007F7097"/>
    <w:rsid w:val="007F74FA"/>
    <w:rsid w:val="007F76BB"/>
    <w:rsid w:val="007F784F"/>
    <w:rsid w:val="00801457"/>
    <w:rsid w:val="00801FC7"/>
    <w:rsid w:val="0080371F"/>
    <w:rsid w:val="00803C81"/>
    <w:rsid w:val="008045B5"/>
    <w:rsid w:val="00805391"/>
    <w:rsid w:val="00806A42"/>
    <w:rsid w:val="008072CC"/>
    <w:rsid w:val="008118DD"/>
    <w:rsid w:val="008126A1"/>
    <w:rsid w:val="008137F2"/>
    <w:rsid w:val="00814EEA"/>
    <w:rsid w:val="00815112"/>
    <w:rsid w:val="00815D70"/>
    <w:rsid w:val="0081674B"/>
    <w:rsid w:val="00817282"/>
    <w:rsid w:val="00820641"/>
    <w:rsid w:val="00820C84"/>
    <w:rsid w:val="008218E0"/>
    <w:rsid w:val="00822653"/>
    <w:rsid w:val="008226F5"/>
    <w:rsid w:val="008228D5"/>
    <w:rsid w:val="00823607"/>
    <w:rsid w:val="00824FD2"/>
    <w:rsid w:val="00825178"/>
    <w:rsid w:val="00830F6F"/>
    <w:rsid w:val="008312E8"/>
    <w:rsid w:val="00831A01"/>
    <w:rsid w:val="0083219D"/>
    <w:rsid w:val="008327AA"/>
    <w:rsid w:val="0083285A"/>
    <w:rsid w:val="00832F89"/>
    <w:rsid w:val="00833D71"/>
    <w:rsid w:val="0083440F"/>
    <w:rsid w:val="008345BB"/>
    <w:rsid w:val="00834D2D"/>
    <w:rsid w:val="00834D3D"/>
    <w:rsid w:val="008351EA"/>
    <w:rsid w:val="008352E5"/>
    <w:rsid w:val="00840137"/>
    <w:rsid w:val="008404B0"/>
    <w:rsid w:val="008415D7"/>
    <w:rsid w:val="008417C7"/>
    <w:rsid w:val="0084246E"/>
    <w:rsid w:val="0084292B"/>
    <w:rsid w:val="00842AD2"/>
    <w:rsid w:val="0084365D"/>
    <w:rsid w:val="008439C2"/>
    <w:rsid w:val="008443AE"/>
    <w:rsid w:val="00844662"/>
    <w:rsid w:val="00844965"/>
    <w:rsid w:val="00846A75"/>
    <w:rsid w:val="0084744C"/>
    <w:rsid w:val="00847AE2"/>
    <w:rsid w:val="008505A7"/>
    <w:rsid w:val="00851237"/>
    <w:rsid w:val="0085175F"/>
    <w:rsid w:val="0085247B"/>
    <w:rsid w:val="00852673"/>
    <w:rsid w:val="008527E4"/>
    <w:rsid w:val="00852DE0"/>
    <w:rsid w:val="00852ED9"/>
    <w:rsid w:val="00853F85"/>
    <w:rsid w:val="00855254"/>
    <w:rsid w:val="008555DF"/>
    <w:rsid w:val="00856D33"/>
    <w:rsid w:val="0086014A"/>
    <w:rsid w:val="008609D0"/>
    <w:rsid w:val="00863EF3"/>
    <w:rsid w:val="00866046"/>
    <w:rsid w:val="00866542"/>
    <w:rsid w:val="008667FF"/>
    <w:rsid w:val="00866891"/>
    <w:rsid w:val="00867078"/>
    <w:rsid w:val="008701DF"/>
    <w:rsid w:val="00870896"/>
    <w:rsid w:val="00870F34"/>
    <w:rsid w:val="00871B32"/>
    <w:rsid w:val="00873FB0"/>
    <w:rsid w:val="00874365"/>
    <w:rsid w:val="008770A9"/>
    <w:rsid w:val="008803AF"/>
    <w:rsid w:val="00880D85"/>
    <w:rsid w:val="008811B9"/>
    <w:rsid w:val="00881644"/>
    <w:rsid w:val="00882252"/>
    <w:rsid w:val="0088241A"/>
    <w:rsid w:val="008824C7"/>
    <w:rsid w:val="00882F40"/>
    <w:rsid w:val="00883024"/>
    <w:rsid w:val="008837AB"/>
    <w:rsid w:val="008849DB"/>
    <w:rsid w:val="00885AA9"/>
    <w:rsid w:val="008868C7"/>
    <w:rsid w:val="00890C6F"/>
    <w:rsid w:val="00893AE8"/>
    <w:rsid w:val="00893B35"/>
    <w:rsid w:val="00893E3D"/>
    <w:rsid w:val="00894532"/>
    <w:rsid w:val="00895881"/>
    <w:rsid w:val="00895AC2"/>
    <w:rsid w:val="0089622E"/>
    <w:rsid w:val="00896DF6"/>
    <w:rsid w:val="008A039E"/>
    <w:rsid w:val="008A03F9"/>
    <w:rsid w:val="008A2A21"/>
    <w:rsid w:val="008A2B6D"/>
    <w:rsid w:val="008A39C3"/>
    <w:rsid w:val="008A3AA8"/>
    <w:rsid w:val="008A3E2D"/>
    <w:rsid w:val="008A4019"/>
    <w:rsid w:val="008A4502"/>
    <w:rsid w:val="008A5B75"/>
    <w:rsid w:val="008A66A3"/>
    <w:rsid w:val="008B0829"/>
    <w:rsid w:val="008B0F0E"/>
    <w:rsid w:val="008B360C"/>
    <w:rsid w:val="008B3D4B"/>
    <w:rsid w:val="008B4125"/>
    <w:rsid w:val="008B433F"/>
    <w:rsid w:val="008C0352"/>
    <w:rsid w:val="008C08A5"/>
    <w:rsid w:val="008C141F"/>
    <w:rsid w:val="008C3F73"/>
    <w:rsid w:val="008C4B12"/>
    <w:rsid w:val="008C4E2C"/>
    <w:rsid w:val="008C56B0"/>
    <w:rsid w:val="008C7DDE"/>
    <w:rsid w:val="008D125D"/>
    <w:rsid w:val="008D1D92"/>
    <w:rsid w:val="008D20C3"/>
    <w:rsid w:val="008D28D8"/>
    <w:rsid w:val="008D2C32"/>
    <w:rsid w:val="008D2EFB"/>
    <w:rsid w:val="008D3E51"/>
    <w:rsid w:val="008D486B"/>
    <w:rsid w:val="008D4A2D"/>
    <w:rsid w:val="008D4F34"/>
    <w:rsid w:val="008D5F75"/>
    <w:rsid w:val="008D6004"/>
    <w:rsid w:val="008D7BDA"/>
    <w:rsid w:val="008E0607"/>
    <w:rsid w:val="008E0644"/>
    <w:rsid w:val="008E0E32"/>
    <w:rsid w:val="008E0EE9"/>
    <w:rsid w:val="008E153A"/>
    <w:rsid w:val="008E156E"/>
    <w:rsid w:val="008E1C1C"/>
    <w:rsid w:val="008E27F4"/>
    <w:rsid w:val="008E38E7"/>
    <w:rsid w:val="008E471E"/>
    <w:rsid w:val="008E637B"/>
    <w:rsid w:val="008E75F6"/>
    <w:rsid w:val="008F0ECB"/>
    <w:rsid w:val="008F1BB2"/>
    <w:rsid w:val="008F25A9"/>
    <w:rsid w:val="008F3EE3"/>
    <w:rsid w:val="008F4021"/>
    <w:rsid w:val="008F4EF5"/>
    <w:rsid w:val="008F5C1A"/>
    <w:rsid w:val="008F5F77"/>
    <w:rsid w:val="008F6AFC"/>
    <w:rsid w:val="008F6BEB"/>
    <w:rsid w:val="00900E9D"/>
    <w:rsid w:val="00901474"/>
    <w:rsid w:val="00902A46"/>
    <w:rsid w:val="00902E22"/>
    <w:rsid w:val="009038A1"/>
    <w:rsid w:val="009054A7"/>
    <w:rsid w:val="0090589A"/>
    <w:rsid w:val="009063BD"/>
    <w:rsid w:val="0091047B"/>
    <w:rsid w:val="009107DD"/>
    <w:rsid w:val="00911672"/>
    <w:rsid w:val="00912EB9"/>
    <w:rsid w:val="0091420A"/>
    <w:rsid w:val="009149A0"/>
    <w:rsid w:val="0091523B"/>
    <w:rsid w:val="00915361"/>
    <w:rsid w:val="009159E8"/>
    <w:rsid w:val="00915D5D"/>
    <w:rsid w:val="00916751"/>
    <w:rsid w:val="00916F8C"/>
    <w:rsid w:val="00917286"/>
    <w:rsid w:val="0091798C"/>
    <w:rsid w:val="00920893"/>
    <w:rsid w:val="00921546"/>
    <w:rsid w:val="00924DB8"/>
    <w:rsid w:val="00924FC3"/>
    <w:rsid w:val="0093019A"/>
    <w:rsid w:val="00930F0C"/>
    <w:rsid w:val="009324B5"/>
    <w:rsid w:val="009328ED"/>
    <w:rsid w:val="009335C4"/>
    <w:rsid w:val="009336CB"/>
    <w:rsid w:val="00935FCC"/>
    <w:rsid w:val="00936FF9"/>
    <w:rsid w:val="009400F1"/>
    <w:rsid w:val="00940190"/>
    <w:rsid w:val="00940A95"/>
    <w:rsid w:val="0094175E"/>
    <w:rsid w:val="00942555"/>
    <w:rsid w:val="0094451A"/>
    <w:rsid w:val="0094573C"/>
    <w:rsid w:val="00946EB4"/>
    <w:rsid w:val="00947DAB"/>
    <w:rsid w:val="00950231"/>
    <w:rsid w:val="00950AFF"/>
    <w:rsid w:val="00950B9D"/>
    <w:rsid w:val="00950D0D"/>
    <w:rsid w:val="0095149A"/>
    <w:rsid w:val="00951F59"/>
    <w:rsid w:val="00952E3B"/>
    <w:rsid w:val="009530E9"/>
    <w:rsid w:val="009541B9"/>
    <w:rsid w:val="009546CF"/>
    <w:rsid w:val="00954A4F"/>
    <w:rsid w:val="00954CBB"/>
    <w:rsid w:val="0095670D"/>
    <w:rsid w:val="00956C18"/>
    <w:rsid w:val="0096014C"/>
    <w:rsid w:val="0096024F"/>
    <w:rsid w:val="009607D8"/>
    <w:rsid w:val="00961EF3"/>
    <w:rsid w:val="00962234"/>
    <w:rsid w:val="00962264"/>
    <w:rsid w:val="0096285B"/>
    <w:rsid w:val="009639AE"/>
    <w:rsid w:val="00964446"/>
    <w:rsid w:val="00965BAD"/>
    <w:rsid w:val="00966D8B"/>
    <w:rsid w:val="00967E43"/>
    <w:rsid w:val="00967ECF"/>
    <w:rsid w:val="00970C71"/>
    <w:rsid w:val="00970CC5"/>
    <w:rsid w:val="009747B7"/>
    <w:rsid w:val="00974DC3"/>
    <w:rsid w:val="009752E7"/>
    <w:rsid w:val="00975E57"/>
    <w:rsid w:val="009763F0"/>
    <w:rsid w:val="00976B74"/>
    <w:rsid w:val="00977056"/>
    <w:rsid w:val="00980BC7"/>
    <w:rsid w:val="0098101A"/>
    <w:rsid w:val="009810AE"/>
    <w:rsid w:val="0098117D"/>
    <w:rsid w:val="00981948"/>
    <w:rsid w:val="00982030"/>
    <w:rsid w:val="009833AC"/>
    <w:rsid w:val="00983BA4"/>
    <w:rsid w:val="00984554"/>
    <w:rsid w:val="00984BDE"/>
    <w:rsid w:val="00985193"/>
    <w:rsid w:val="00985810"/>
    <w:rsid w:val="00986006"/>
    <w:rsid w:val="00986EA7"/>
    <w:rsid w:val="0099046C"/>
    <w:rsid w:val="00990A7E"/>
    <w:rsid w:val="0099146C"/>
    <w:rsid w:val="00991546"/>
    <w:rsid w:val="0099245B"/>
    <w:rsid w:val="0099325D"/>
    <w:rsid w:val="00993B6F"/>
    <w:rsid w:val="00995F0C"/>
    <w:rsid w:val="00996753"/>
    <w:rsid w:val="009A0A64"/>
    <w:rsid w:val="009A2CA3"/>
    <w:rsid w:val="009A2F47"/>
    <w:rsid w:val="009A3D50"/>
    <w:rsid w:val="009A4B65"/>
    <w:rsid w:val="009A4F1A"/>
    <w:rsid w:val="009A5105"/>
    <w:rsid w:val="009A5757"/>
    <w:rsid w:val="009A5D71"/>
    <w:rsid w:val="009A7232"/>
    <w:rsid w:val="009A7E2B"/>
    <w:rsid w:val="009B0302"/>
    <w:rsid w:val="009B20BC"/>
    <w:rsid w:val="009B26E2"/>
    <w:rsid w:val="009B2719"/>
    <w:rsid w:val="009B2A62"/>
    <w:rsid w:val="009B3D0F"/>
    <w:rsid w:val="009B3D40"/>
    <w:rsid w:val="009B45F1"/>
    <w:rsid w:val="009B5B7E"/>
    <w:rsid w:val="009B5D33"/>
    <w:rsid w:val="009B6C41"/>
    <w:rsid w:val="009B74F5"/>
    <w:rsid w:val="009C15C3"/>
    <w:rsid w:val="009C43E6"/>
    <w:rsid w:val="009C4CAE"/>
    <w:rsid w:val="009C4E4B"/>
    <w:rsid w:val="009C5579"/>
    <w:rsid w:val="009C5C79"/>
    <w:rsid w:val="009C69D8"/>
    <w:rsid w:val="009D0780"/>
    <w:rsid w:val="009D1FC2"/>
    <w:rsid w:val="009D2947"/>
    <w:rsid w:val="009D2B38"/>
    <w:rsid w:val="009D3128"/>
    <w:rsid w:val="009D322E"/>
    <w:rsid w:val="009D3C9C"/>
    <w:rsid w:val="009D43ED"/>
    <w:rsid w:val="009D5454"/>
    <w:rsid w:val="009D5662"/>
    <w:rsid w:val="009D62D6"/>
    <w:rsid w:val="009E103B"/>
    <w:rsid w:val="009E1409"/>
    <w:rsid w:val="009E2590"/>
    <w:rsid w:val="009E3AF1"/>
    <w:rsid w:val="009E3FD6"/>
    <w:rsid w:val="009E46CF"/>
    <w:rsid w:val="009E5347"/>
    <w:rsid w:val="009E5579"/>
    <w:rsid w:val="009E6642"/>
    <w:rsid w:val="009E7751"/>
    <w:rsid w:val="009E79A7"/>
    <w:rsid w:val="009E7BE3"/>
    <w:rsid w:val="009F0FDD"/>
    <w:rsid w:val="009F1E9C"/>
    <w:rsid w:val="009F4A5F"/>
    <w:rsid w:val="009F589B"/>
    <w:rsid w:val="009F58A2"/>
    <w:rsid w:val="009F79C1"/>
    <w:rsid w:val="00A00258"/>
    <w:rsid w:val="00A01B87"/>
    <w:rsid w:val="00A02454"/>
    <w:rsid w:val="00A0294D"/>
    <w:rsid w:val="00A02B6C"/>
    <w:rsid w:val="00A049C2"/>
    <w:rsid w:val="00A04CEE"/>
    <w:rsid w:val="00A0593C"/>
    <w:rsid w:val="00A06DAD"/>
    <w:rsid w:val="00A070B7"/>
    <w:rsid w:val="00A07F9A"/>
    <w:rsid w:val="00A104C4"/>
    <w:rsid w:val="00A11CCE"/>
    <w:rsid w:val="00A13066"/>
    <w:rsid w:val="00A132FA"/>
    <w:rsid w:val="00A13E28"/>
    <w:rsid w:val="00A141EB"/>
    <w:rsid w:val="00A1585E"/>
    <w:rsid w:val="00A1713A"/>
    <w:rsid w:val="00A17D1E"/>
    <w:rsid w:val="00A205A4"/>
    <w:rsid w:val="00A22C34"/>
    <w:rsid w:val="00A277F1"/>
    <w:rsid w:val="00A30310"/>
    <w:rsid w:val="00A30A27"/>
    <w:rsid w:val="00A32267"/>
    <w:rsid w:val="00A341B4"/>
    <w:rsid w:val="00A34A1F"/>
    <w:rsid w:val="00A34B47"/>
    <w:rsid w:val="00A36CEC"/>
    <w:rsid w:val="00A37ACF"/>
    <w:rsid w:val="00A407A2"/>
    <w:rsid w:val="00A42A78"/>
    <w:rsid w:val="00A431AE"/>
    <w:rsid w:val="00A43291"/>
    <w:rsid w:val="00A439EE"/>
    <w:rsid w:val="00A4445B"/>
    <w:rsid w:val="00A4452A"/>
    <w:rsid w:val="00A45F2D"/>
    <w:rsid w:val="00A4611B"/>
    <w:rsid w:val="00A4674D"/>
    <w:rsid w:val="00A46B1C"/>
    <w:rsid w:val="00A47479"/>
    <w:rsid w:val="00A52D56"/>
    <w:rsid w:val="00A53B07"/>
    <w:rsid w:val="00A54334"/>
    <w:rsid w:val="00A607E0"/>
    <w:rsid w:val="00A60D00"/>
    <w:rsid w:val="00A60F03"/>
    <w:rsid w:val="00A62337"/>
    <w:rsid w:val="00A629CF"/>
    <w:rsid w:val="00A6307B"/>
    <w:rsid w:val="00A63B1E"/>
    <w:rsid w:val="00A645B2"/>
    <w:rsid w:val="00A65C2A"/>
    <w:rsid w:val="00A65D46"/>
    <w:rsid w:val="00A661D9"/>
    <w:rsid w:val="00A664B1"/>
    <w:rsid w:val="00A674F0"/>
    <w:rsid w:val="00A679E9"/>
    <w:rsid w:val="00A700B9"/>
    <w:rsid w:val="00A70B30"/>
    <w:rsid w:val="00A70F2A"/>
    <w:rsid w:val="00A72643"/>
    <w:rsid w:val="00A73DC2"/>
    <w:rsid w:val="00A745FB"/>
    <w:rsid w:val="00A74A4B"/>
    <w:rsid w:val="00A74D87"/>
    <w:rsid w:val="00A74F09"/>
    <w:rsid w:val="00A750A8"/>
    <w:rsid w:val="00A76C75"/>
    <w:rsid w:val="00A777A6"/>
    <w:rsid w:val="00A81B32"/>
    <w:rsid w:val="00A82163"/>
    <w:rsid w:val="00A845E5"/>
    <w:rsid w:val="00A8483F"/>
    <w:rsid w:val="00A84862"/>
    <w:rsid w:val="00A84DEE"/>
    <w:rsid w:val="00A85309"/>
    <w:rsid w:val="00A85743"/>
    <w:rsid w:val="00A8614B"/>
    <w:rsid w:val="00A86B41"/>
    <w:rsid w:val="00A86CD1"/>
    <w:rsid w:val="00A8702A"/>
    <w:rsid w:val="00A87F91"/>
    <w:rsid w:val="00A90595"/>
    <w:rsid w:val="00A90BEC"/>
    <w:rsid w:val="00A9246C"/>
    <w:rsid w:val="00A92B92"/>
    <w:rsid w:val="00A930AC"/>
    <w:rsid w:val="00A95ADD"/>
    <w:rsid w:val="00A95D4B"/>
    <w:rsid w:val="00A973E4"/>
    <w:rsid w:val="00AA033F"/>
    <w:rsid w:val="00AA0914"/>
    <w:rsid w:val="00AA1C3F"/>
    <w:rsid w:val="00AA23D3"/>
    <w:rsid w:val="00AA434D"/>
    <w:rsid w:val="00AA4949"/>
    <w:rsid w:val="00AA6C30"/>
    <w:rsid w:val="00AA7871"/>
    <w:rsid w:val="00AA7A46"/>
    <w:rsid w:val="00AA7ED4"/>
    <w:rsid w:val="00AB1DB2"/>
    <w:rsid w:val="00AB2314"/>
    <w:rsid w:val="00AB574B"/>
    <w:rsid w:val="00AB75A8"/>
    <w:rsid w:val="00AC0134"/>
    <w:rsid w:val="00AC0320"/>
    <w:rsid w:val="00AC0475"/>
    <w:rsid w:val="00AC2065"/>
    <w:rsid w:val="00AC2258"/>
    <w:rsid w:val="00AC2287"/>
    <w:rsid w:val="00AC2ECF"/>
    <w:rsid w:val="00AC3B6D"/>
    <w:rsid w:val="00AC45AC"/>
    <w:rsid w:val="00AC4CD8"/>
    <w:rsid w:val="00AC528F"/>
    <w:rsid w:val="00AC5731"/>
    <w:rsid w:val="00AC5981"/>
    <w:rsid w:val="00AC7D74"/>
    <w:rsid w:val="00AC7E5C"/>
    <w:rsid w:val="00AD090C"/>
    <w:rsid w:val="00AD0C12"/>
    <w:rsid w:val="00AD1FFE"/>
    <w:rsid w:val="00AD32F6"/>
    <w:rsid w:val="00AD36D0"/>
    <w:rsid w:val="00AD4FBC"/>
    <w:rsid w:val="00AD534D"/>
    <w:rsid w:val="00AD57C2"/>
    <w:rsid w:val="00AD5D1C"/>
    <w:rsid w:val="00AD5EAC"/>
    <w:rsid w:val="00AD6222"/>
    <w:rsid w:val="00AD6670"/>
    <w:rsid w:val="00AD7720"/>
    <w:rsid w:val="00AD7849"/>
    <w:rsid w:val="00AE2717"/>
    <w:rsid w:val="00AE306D"/>
    <w:rsid w:val="00AE4088"/>
    <w:rsid w:val="00AE4977"/>
    <w:rsid w:val="00AE5075"/>
    <w:rsid w:val="00AE604A"/>
    <w:rsid w:val="00AE71FE"/>
    <w:rsid w:val="00AE7227"/>
    <w:rsid w:val="00AF0629"/>
    <w:rsid w:val="00AF0A32"/>
    <w:rsid w:val="00AF0F53"/>
    <w:rsid w:val="00AF1DAD"/>
    <w:rsid w:val="00AF294A"/>
    <w:rsid w:val="00AF2CEB"/>
    <w:rsid w:val="00AF371D"/>
    <w:rsid w:val="00AF3E88"/>
    <w:rsid w:val="00AF42C2"/>
    <w:rsid w:val="00AF4EB5"/>
    <w:rsid w:val="00AF54E0"/>
    <w:rsid w:val="00AF5A03"/>
    <w:rsid w:val="00AF69C3"/>
    <w:rsid w:val="00B002A7"/>
    <w:rsid w:val="00B0049B"/>
    <w:rsid w:val="00B006F8"/>
    <w:rsid w:val="00B00898"/>
    <w:rsid w:val="00B02A05"/>
    <w:rsid w:val="00B04665"/>
    <w:rsid w:val="00B10B6B"/>
    <w:rsid w:val="00B114C4"/>
    <w:rsid w:val="00B1240C"/>
    <w:rsid w:val="00B13519"/>
    <w:rsid w:val="00B13779"/>
    <w:rsid w:val="00B13E7F"/>
    <w:rsid w:val="00B161A7"/>
    <w:rsid w:val="00B17E86"/>
    <w:rsid w:val="00B20302"/>
    <w:rsid w:val="00B20648"/>
    <w:rsid w:val="00B219B5"/>
    <w:rsid w:val="00B22629"/>
    <w:rsid w:val="00B23FBC"/>
    <w:rsid w:val="00B259BC"/>
    <w:rsid w:val="00B25D51"/>
    <w:rsid w:val="00B25E4C"/>
    <w:rsid w:val="00B27AC3"/>
    <w:rsid w:val="00B27D58"/>
    <w:rsid w:val="00B27DE3"/>
    <w:rsid w:val="00B3147C"/>
    <w:rsid w:val="00B33C4C"/>
    <w:rsid w:val="00B34AFB"/>
    <w:rsid w:val="00B3553D"/>
    <w:rsid w:val="00B3585A"/>
    <w:rsid w:val="00B35A21"/>
    <w:rsid w:val="00B36C33"/>
    <w:rsid w:val="00B374F1"/>
    <w:rsid w:val="00B404D3"/>
    <w:rsid w:val="00B41121"/>
    <w:rsid w:val="00B41432"/>
    <w:rsid w:val="00B41636"/>
    <w:rsid w:val="00B41BA6"/>
    <w:rsid w:val="00B4342A"/>
    <w:rsid w:val="00B44ACD"/>
    <w:rsid w:val="00B44E2C"/>
    <w:rsid w:val="00B4505D"/>
    <w:rsid w:val="00B501F3"/>
    <w:rsid w:val="00B5096E"/>
    <w:rsid w:val="00B50E27"/>
    <w:rsid w:val="00B52A3D"/>
    <w:rsid w:val="00B53EB9"/>
    <w:rsid w:val="00B56045"/>
    <w:rsid w:val="00B56067"/>
    <w:rsid w:val="00B56C30"/>
    <w:rsid w:val="00B57E41"/>
    <w:rsid w:val="00B60139"/>
    <w:rsid w:val="00B6051E"/>
    <w:rsid w:val="00B60BFE"/>
    <w:rsid w:val="00B61501"/>
    <w:rsid w:val="00B6180B"/>
    <w:rsid w:val="00B6220F"/>
    <w:rsid w:val="00B627B3"/>
    <w:rsid w:val="00B62AC6"/>
    <w:rsid w:val="00B632AF"/>
    <w:rsid w:val="00B634CB"/>
    <w:rsid w:val="00B639C4"/>
    <w:rsid w:val="00B6424A"/>
    <w:rsid w:val="00B64D61"/>
    <w:rsid w:val="00B65AC3"/>
    <w:rsid w:val="00B65D74"/>
    <w:rsid w:val="00B67146"/>
    <w:rsid w:val="00B7075B"/>
    <w:rsid w:val="00B71060"/>
    <w:rsid w:val="00B71D35"/>
    <w:rsid w:val="00B724AF"/>
    <w:rsid w:val="00B73BE2"/>
    <w:rsid w:val="00B74FA4"/>
    <w:rsid w:val="00B75962"/>
    <w:rsid w:val="00B75D5B"/>
    <w:rsid w:val="00B762EE"/>
    <w:rsid w:val="00B76545"/>
    <w:rsid w:val="00B767D1"/>
    <w:rsid w:val="00B80012"/>
    <w:rsid w:val="00B80157"/>
    <w:rsid w:val="00B817C2"/>
    <w:rsid w:val="00B82CF1"/>
    <w:rsid w:val="00B83786"/>
    <w:rsid w:val="00B83BC7"/>
    <w:rsid w:val="00B83FB0"/>
    <w:rsid w:val="00B846E7"/>
    <w:rsid w:val="00B85620"/>
    <w:rsid w:val="00B9198F"/>
    <w:rsid w:val="00B92FDA"/>
    <w:rsid w:val="00B95CD8"/>
    <w:rsid w:val="00B962A2"/>
    <w:rsid w:val="00B977B1"/>
    <w:rsid w:val="00BA0380"/>
    <w:rsid w:val="00BA10BA"/>
    <w:rsid w:val="00BA3EBE"/>
    <w:rsid w:val="00BA44D9"/>
    <w:rsid w:val="00BA69CB"/>
    <w:rsid w:val="00BB05AD"/>
    <w:rsid w:val="00BB19B0"/>
    <w:rsid w:val="00BB2451"/>
    <w:rsid w:val="00BB257B"/>
    <w:rsid w:val="00BB4214"/>
    <w:rsid w:val="00BB5C3B"/>
    <w:rsid w:val="00BB6CA7"/>
    <w:rsid w:val="00BB7103"/>
    <w:rsid w:val="00BB75E9"/>
    <w:rsid w:val="00BB792B"/>
    <w:rsid w:val="00BC33E3"/>
    <w:rsid w:val="00BC3832"/>
    <w:rsid w:val="00BC5B32"/>
    <w:rsid w:val="00BC5CB8"/>
    <w:rsid w:val="00BC6887"/>
    <w:rsid w:val="00BC71F8"/>
    <w:rsid w:val="00BD030F"/>
    <w:rsid w:val="00BD0C1D"/>
    <w:rsid w:val="00BD1308"/>
    <w:rsid w:val="00BD194C"/>
    <w:rsid w:val="00BD4AFC"/>
    <w:rsid w:val="00BD560E"/>
    <w:rsid w:val="00BD685D"/>
    <w:rsid w:val="00BD7664"/>
    <w:rsid w:val="00BD7DBB"/>
    <w:rsid w:val="00BE0077"/>
    <w:rsid w:val="00BE0404"/>
    <w:rsid w:val="00BE12CD"/>
    <w:rsid w:val="00BE15B1"/>
    <w:rsid w:val="00BE6797"/>
    <w:rsid w:val="00BE7156"/>
    <w:rsid w:val="00BF0447"/>
    <w:rsid w:val="00BF0A49"/>
    <w:rsid w:val="00BF196A"/>
    <w:rsid w:val="00BF1CCA"/>
    <w:rsid w:val="00BF1FAB"/>
    <w:rsid w:val="00BF27B1"/>
    <w:rsid w:val="00BF2933"/>
    <w:rsid w:val="00BF2A21"/>
    <w:rsid w:val="00BF5F48"/>
    <w:rsid w:val="00BF6749"/>
    <w:rsid w:val="00BF683C"/>
    <w:rsid w:val="00BF6F17"/>
    <w:rsid w:val="00BF7CF3"/>
    <w:rsid w:val="00C01227"/>
    <w:rsid w:val="00C021A0"/>
    <w:rsid w:val="00C0221F"/>
    <w:rsid w:val="00C02320"/>
    <w:rsid w:val="00C02C12"/>
    <w:rsid w:val="00C0353C"/>
    <w:rsid w:val="00C0440E"/>
    <w:rsid w:val="00C04973"/>
    <w:rsid w:val="00C068CF"/>
    <w:rsid w:val="00C07147"/>
    <w:rsid w:val="00C07B7A"/>
    <w:rsid w:val="00C10054"/>
    <w:rsid w:val="00C100A2"/>
    <w:rsid w:val="00C10BCB"/>
    <w:rsid w:val="00C112B2"/>
    <w:rsid w:val="00C12CAC"/>
    <w:rsid w:val="00C13500"/>
    <w:rsid w:val="00C14E06"/>
    <w:rsid w:val="00C16E72"/>
    <w:rsid w:val="00C17525"/>
    <w:rsid w:val="00C2024A"/>
    <w:rsid w:val="00C204AE"/>
    <w:rsid w:val="00C206F9"/>
    <w:rsid w:val="00C20F08"/>
    <w:rsid w:val="00C22042"/>
    <w:rsid w:val="00C22B58"/>
    <w:rsid w:val="00C232F3"/>
    <w:rsid w:val="00C23ED3"/>
    <w:rsid w:val="00C2412B"/>
    <w:rsid w:val="00C2494C"/>
    <w:rsid w:val="00C24F4E"/>
    <w:rsid w:val="00C251A7"/>
    <w:rsid w:val="00C254D0"/>
    <w:rsid w:val="00C262BB"/>
    <w:rsid w:val="00C27F8D"/>
    <w:rsid w:val="00C30179"/>
    <w:rsid w:val="00C303CC"/>
    <w:rsid w:val="00C31B8C"/>
    <w:rsid w:val="00C32536"/>
    <w:rsid w:val="00C329F5"/>
    <w:rsid w:val="00C33C77"/>
    <w:rsid w:val="00C33E1C"/>
    <w:rsid w:val="00C34DA0"/>
    <w:rsid w:val="00C35B1E"/>
    <w:rsid w:val="00C364D2"/>
    <w:rsid w:val="00C365C0"/>
    <w:rsid w:val="00C36D3E"/>
    <w:rsid w:val="00C37022"/>
    <w:rsid w:val="00C37470"/>
    <w:rsid w:val="00C3750A"/>
    <w:rsid w:val="00C37D42"/>
    <w:rsid w:val="00C40567"/>
    <w:rsid w:val="00C41B0D"/>
    <w:rsid w:val="00C41C82"/>
    <w:rsid w:val="00C41D0C"/>
    <w:rsid w:val="00C41DF5"/>
    <w:rsid w:val="00C422B1"/>
    <w:rsid w:val="00C42EA5"/>
    <w:rsid w:val="00C439F2"/>
    <w:rsid w:val="00C449C9"/>
    <w:rsid w:val="00C462EE"/>
    <w:rsid w:val="00C46E42"/>
    <w:rsid w:val="00C47E75"/>
    <w:rsid w:val="00C507AC"/>
    <w:rsid w:val="00C512B5"/>
    <w:rsid w:val="00C51EA3"/>
    <w:rsid w:val="00C54167"/>
    <w:rsid w:val="00C5574E"/>
    <w:rsid w:val="00C55EC7"/>
    <w:rsid w:val="00C564DA"/>
    <w:rsid w:val="00C57072"/>
    <w:rsid w:val="00C57643"/>
    <w:rsid w:val="00C57AF1"/>
    <w:rsid w:val="00C57B0C"/>
    <w:rsid w:val="00C57B4F"/>
    <w:rsid w:val="00C57FF6"/>
    <w:rsid w:val="00C60106"/>
    <w:rsid w:val="00C63C0D"/>
    <w:rsid w:val="00C640D6"/>
    <w:rsid w:val="00C648FD"/>
    <w:rsid w:val="00C64B56"/>
    <w:rsid w:val="00C655E4"/>
    <w:rsid w:val="00C6605B"/>
    <w:rsid w:val="00C66838"/>
    <w:rsid w:val="00C67A33"/>
    <w:rsid w:val="00C72895"/>
    <w:rsid w:val="00C728F5"/>
    <w:rsid w:val="00C72DC8"/>
    <w:rsid w:val="00C73395"/>
    <w:rsid w:val="00C73DC5"/>
    <w:rsid w:val="00C746E5"/>
    <w:rsid w:val="00C74950"/>
    <w:rsid w:val="00C749DD"/>
    <w:rsid w:val="00C756B0"/>
    <w:rsid w:val="00C75B38"/>
    <w:rsid w:val="00C822A5"/>
    <w:rsid w:val="00C83A51"/>
    <w:rsid w:val="00C84472"/>
    <w:rsid w:val="00C84895"/>
    <w:rsid w:val="00C84F40"/>
    <w:rsid w:val="00C8587B"/>
    <w:rsid w:val="00C86C47"/>
    <w:rsid w:val="00C86E31"/>
    <w:rsid w:val="00C8703B"/>
    <w:rsid w:val="00C870DB"/>
    <w:rsid w:val="00C874B0"/>
    <w:rsid w:val="00C918EE"/>
    <w:rsid w:val="00C92D68"/>
    <w:rsid w:val="00C939E8"/>
    <w:rsid w:val="00C9402C"/>
    <w:rsid w:val="00C94A2D"/>
    <w:rsid w:val="00C9505B"/>
    <w:rsid w:val="00C9511B"/>
    <w:rsid w:val="00C95361"/>
    <w:rsid w:val="00C95D63"/>
    <w:rsid w:val="00C96EA5"/>
    <w:rsid w:val="00C96EDD"/>
    <w:rsid w:val="00C97B4E"/>
    <w:rsid w:val="00CA0158"/>
    <w:rsid w:val="00CA0A3E"/>
    <w:rsid w:val="00CA371D"/>
    <w:rsid w:val="00CA40EB"/>
    <w:rsid w:val="00CA47B5"/>
    <w:rsid w:val="00CA4A04"/>
    <w:rsid w:val="00CA6B80"/>
    <w:rsid w:val="00CA6F7E"/>
    <w:rsid w:val="00CA7A4F"/>
    <w:rsid w:val="00CB07F4"/>
    <w:rsid w:val="00CB0FB9"/>
    <w:rsid w:val="00CB23C5"/>
    <w:rsid w:val="00CB2592"/>
    <w:rsid w:val="00CB31CF"/>
    <w:rsid w:val="00CB32CF"/>
    <w:rsid w:val="00CB4E5E"/>
    <w:rsid w:val="00CB6311"/>
    <w:rsid w:val="00CB675D"/>
    <w:rsid w:val="00CB718A"/>
    <w:rsid w:val="00CB74F8"/>
    <w:rsid w:val="00CC1431"/>
    <w:rsid w:val="00CC1B60"/>
    <w:rsid w:val="00CC1F4D"/>
    <w:rsid w:val="00CC21F5"/>
    <w:rsid w:val="00CC27AF"/>
    <w:rsid w:val="00CC2895"/>
    <w:rsid w:val="00CC3EE8"/>
    <w:rsid w:val="00CC4306"/>
    <w:rsid w:val="00CC6232"/>
    <w:rsid w:val="00CC6CF7"/>
    <w:rsid w:val="00CD0919"/>
    <w:rsid w:val="00CD1CDC"/>
    <w:rsid w:val="00CD233A"/>
    <w:rsid w:val="00CD36AF"/>
    <w:rsid w:val="00CD5A11"/>
    <w:rsid w:val="00CD67A4"/>
    <w:rsid w:val="00CD70A5"/>
    <w:rsid w:val="00CD729C"/>
    <w:rsid w:val="00CE0B02"/>
    <w:rsid w:val="00CE13EE"/>
    <w:rsid w:val="00CE1EA5"/>
    <w:rsid w:val="00CE21CB"/>
    <w:rsid w:val="00CE2C17"/>
    <w:rsid w:val="00CE2FA3"/>
    <w:rsid w:val="00CE380D"/>
    <w:rsid w:val="00CE389E"/>
    <w:rsid w:val="00CE46F4"/>
    <w:rsid w:val="00CE48E7"/>
    <w:rsid w:val="00CE5774"/>
    <w:rsid w:val="00CE5E06"/>
    <w:rsid w:val="00CE6305"/>
    <w:rsid w:val="00CE737C"/>
    <w:rsid w:val="00CE74A1"/>
    <w:rsid w:val="00CE7971"/>
    <w:rsid w:val="00CF3937"/>
    <w:rsid w:val="00CF3D9B"/>
    <w:rsid w:val="00CF418D"/>
    <w:rsid w:val="00CF4B5D"/>
    <w:rsid w:val="00CF574C"/>
    <w:rsid w:val="00CF598B"/>
    <w:rsid w:val="00CF5F59"/>
    <w:rsid w:val="00CF60CC"/>
    <w:rsid w:val="00CF6C6E"/>
    <w:rsid w:val="00CF7424"/>
    <w:rsid w:val="00D0011B"/>
    <w:rsid w:val="00D00391"/>
    <w:rsid w:val="00D0150E"/>
    <w:rsid w:val="00D02F94"/>
    <w:rsid w:val="00D031EA"/>
    <w:rsid w:val="00D06475"/>
    <w:rsid w:val="00D06E03"/>
    <w:rsid w:val="00D13333"/>
    <w:rsid w:val="00D17537"/>
    <w:rsid w:val="00D17E82"/>
    <w:rsid w:val="00D200FD"/>
    <w:rsid w:val="00D20AF4"/>
    <w:rsid w:val="00D210AC"/>
    <w:rsid w:val="00D213BE"/>
    <w:rsid w:val="00D214A0"/>
    <w:rsid w:val="00D2152B"/>
    <w:rsid w:val="00D217EF"/>
    <w:rsid w:val="00D224CC"/>
    <w:rsid w:val="00D24644"/>
    <w:rsid w:val="00D24F69"/>
    <w:rsid w:val="00D260CA"/>
    <w:rsid w:val="00D308CC"/>
    <w:rsid w:val="00D31ABA"/>
    <w:rsid w:val="00D32FD5"/>
    <w:rsid w:val="00D331D1"/>
    <w:rsid w:val="00D33951"/>
    <w:rsid w:val="00D33C2A"/>
    <w:rsid w:val="00D34558"/>
    <w:rsid w:val="00D34616"/>
    <w:rsid w:val="00D347FE"/>
    <w:rsid w:val="00D35FF9"/>
    <w:rsid w:val="00D36D61"/>
    <w:rsid w:val="00D4008C"/>
    <w:rsid w:val="00D40F65"/>
    <w:rsid w:val="00D416B3"/>
    <w:rsid w:val="00D419B8"/>
    <w:rsid w:val="00D43098"/>
    <w:rsid w:val="00D46337"/>
    <w:rsid w:val="00D46EBF"/>
    <w:rsid w:val="00D472F6"/>
    <w:rsid w:val="00D477D9"/>
    <w:rsid w:val="00D506AB"/>
    <w:rsid w:val="00D5135C"/>
    <w:rsid w:val="00D517AD"/>
    <w:rsid w:val="00D54682"/>
    <w:rsid w:val="00D54B87"/>
    <w:rsid w:val="00D54F53"/>
    <w:rsid w:val="00D56CEC"/>
    <w:rsid w:val="00D571E1"/>
    <w:rsid w:val="00D5728B"/>
    <w:rsid w:val="00D5753C"/>
    <w:rsid w:val="00D57EDE"/>
    <w:rsid w:val="00D606AD"/>
    <w:rsid w:val="00D60B0E"/>
    <w:rsid w:val="00D60E06"/>
    <w:rsid w:val="00D60FE8"/>
    <w:rsid w:val="00D618A2"/>
    <w:rsid w:val="00D6276C"/>
    <w:rsid w:val="00D627A3"/>
    <w:rsid w:val="00D62A34"/>
    <w:rsid w:val="00D62C4C"/>
    <w:rsid w:val="00D62FDF"/>
    <w:rsid w:val="00D638DE"/>
    <w:rsid w:val="00D63BD0"/>
    <w:rsid w:val="00D66957"/>
    <w:rsid w:val="00D66D2E"/>
    <w:rsid w:val="00D673C9"/>
    <w:rsid w:val="00D703DA"/>
    <w:rsid w:val="00D70C2C"/>
    <w:rsid w:val="00D70E82"/>
    <w:rsid w:val="00D70F28"/>
    <w:rsid w:val="00D70FC8"/>
    <w:rsid w:val="00D72204"/>
    <w:rsid w:val="00D72C0E"/>
    <w:rsid w:val="00D73925"/>
    <w:rsid w:val="00D740E7"/>
    <w:rsid w:val="00D74C41"/>
    <w:rsid w:val="00D76050"/>
    <w:rsid w:val="00D760A6"/>
    <w:rsid w:val="00D76C72"/>
    <w:rsid w:val="00D772F8"/>
    <w:rsid w:val="00D77562"/>
    <w:rsid w:val="00D77C93"/>
    <w:rsid w:val="00D82206"/>
    <w:rsid w:val="00D82E6A"/>
    <w:rsid w:val="00D83C80"/>
    <w:rsid w:val="00D84B5A"/>
    <w:rsid w:val="00D854C6"/>
    <w:rsid w:val="00D86C8F"/>
    <w:rsid w:val="00D870DA"/>
    <w:rsid w:val="00D873D1"/>
    <w:rsid w:val="00D87FD1"/>
    <w:rsid w:val="00D902B6"/>
    <w:rsid w:val="00D917CF"/>
    <w:rsid w:val="00D91B7A"/>
    <w:rsid w:val="00D9270E"/>
    <w:rsid w:val="00D92723"/>
    <w:rsid w:val="00D93B7A"/>
    <w:rsid w:val="00D9440F"/>
    <w:rsid w:val="00D94903"/>
    <w:rsid w:val="00D94B90"/>
    <w:rsid w:val="00D96284"/>
    <w:rsid w:val="00D9657E"/>
    <w:rsid w:val="00D9728F"/>
    <w:rsid w:val="00D97840"/>
    <w:rsid w:val="00D978FE"/>
    <w:rsid w:val="00D97FCF"/>
    <w:rsid w:val="00DA0B6B"/>
    <w:rsid w:val="00DA1B14"/>
    <w:rsid w:val="00DA385B"/>
    <w:rsid w:val="00DA3E56"/>
    <w:rsid w:val="00DA5AD4"/>
    <w:rsid w:val="00DA5C7C"/>
    <w:rsid w:val="00DA65ED"/>
    <w:rsid w:val="00DA6D13"/>
    <w:rsid w:val="00DB0F71"/>
    <w:rsid w:val="00DB292F"/>
    <w:rsid w:val="00DB36A1"/>
    <w:rsid w:val="00DB3B5F"/>
    <w:rsid w:val="00DB41F7"/>
    <w:rsid w:val="00DB42BA"/>
    <w:rsid w:val="00DB61C3"/>
    <w:rsid w:val="00DB685B"/>
    <w:rsid w:val="00DC0617"/>
    <w:rsid w:val="00DC1048"/>
    <w:rsid w:val="00DC3208"/>
    <w:rsid w:val="00DC3E72"/>
    <w:rsid w:val="00DC3F14"/>
    <w:rsid w:val="00DC6212"/>
    <w:rsid w:val="00DC7543"/>
    <w:rsid w:val="00DC7DDA"/>
    <w:rsid w:val="00DD09C5"/>
    <w:rsid w:val="00DD1C08"/>
    <w:rsid w:val="00DD1E9B"/>
    <w:rsid w:val="00DD23BC"/>
    <w:rsid w:val="00DD2B52"/>
    <w:rsid w:val="00DD2E82"/>
    <w:rsid w:val="00DD39DB"/>
    <w:rsid w:val="00DD49A8"/>
    <w:rsid w:val="00DD552E"/>
    <w:rsid w:val="00DD5E26"/>
    <w:rsid w:val="00DD67A7"/>
    <w:rsid w:val="00DD6CA2"/>
    <w:rsid w:val="00DE07CF"/>
    <w:rsid w:val="00DE0885"/>
    <w:rsid w:val="00DE230D"/>
    <w:rsid w:val="00DE2404"/>
    <w:rsid w:val="00DE2F40"/>
    <w:rsid w:val="00DE30B8"/>
    <w:rsid w:val="00DE3656"/>
    <w:rsid w:val="00DE3C87"/>
    <w:rsid w:val="00DE47A0"/>
    <w:rsid w:val="00DE4E61"/>
    <w:rsid w:val="00DE5999"/>
    <w:rsid w:val="00DE6EFD"/>
    <w:rsid w:val="00DE6FF6"/>
    <w:rsid w:val="00DE735D"/>
    <w:rsid w:val="00DE7B56"/>
    <w:rsid w:val="00DF0205"/>
    <w:rsid w:val="00DF206F"/>
    <w:rsid w:val="00DF3CA1"/>
    <w:rsid w:val="00DF4DAB"/>
    <w:rsid w:val="00DF503B"/>
    <w:rsid w:val="00DF5163"/>
    <w:rsid w:val="00DF5C38"/>
    <w:rsid w:val="00DF7B99"/>
    <w:rsid w:val="00E002EA"/>
    <w:rsid w:val="00E008FA"/>
    <w:rsid w:val="00E01979"/>
    <w:rsid w:val="00E01FDE"/>
    <w:rsid w:val="00E0228D"/>
    <w:rsid w:val="00E03650"/>
    <w:rsid w:val="00E0511C"/>
    <w:rsid w:val="00E069C3"/>
    <w:rsid w:val="00E10388"/>
    <w:rsid w:val="00E11C60"/>
    <w:rsid w:val="00E12016"/>
    <w:rsid w:val="00E12D4C"/>
    <w:rsid w:val="00E13D21"/>
    <w:rsid w:val="00E142BC"/>
    <w:rsid w:val="00E1509F"/>
    <w:rsid w:val="00E16158"/>
    <w:rsid w:val="00E168DE"/>
    <w:rsid w:val="00E20CEE"/>
    <w:rsid w:val="00E220D9"/>
    <w:rsid w:val="00E221A9"/>
    <w:rsid w:val="00E222AD"/>
    <w:rsid w:val="00E22EFA"/>
    <w:rsid w:val="00E23B55"/>
    <w:rsid w:val="00E23D59"/>
    <w:rsid w:val="00E23E6E"/>
    <w:rsid w:val="00E241B6"/>
    <w:rsid w:val="00E24BB1"/>
    <w:rsid w:val="00E253BE"/>
    <w:rsid w:val="00E25DCB"/>
    <w:rsid w:val="00E2639B"/>
    <w:rsid w:val="00E26723"/>
    <w:rsid w:val="00E26B3E"/>
    <w:rsid w:val="00E2751E"/>
    <w:rsid w:val="00E30876"/>
    <w:rsid w:val="00E30E7E"/>
    <w:rsid w:val="00E33723"/>
    <w:rsid w:val="00E33BC2"/>
    <w:rsid w:val="00E34226"/>
    <w:rsid w:val="00E36246"/>
    <w:rsid w:val="00E37135"/>
    <w:rsid w:val="00E3717B"/>
    <w:rsid w:val="00E42DC8"/>
    <w:rsid w:val="00E431AB"/>
    <w:rsid w:val="00E44094"/>
    <w:rsid w:val="00E4473A"/>
    <w:rsid w:val="00E45D01"/>
    <w:rsid w:val="00E50C48"/>
    <w:rsid w:val="00E50C58"/>
    <w:rsid w:val="00E52199"/>
    <w:rsid w:val="00E52471"/>
    <w:rsid w:val="00E5268F"/>
    <w:rsid w:val="00E52C46"/>
    <w:rsid w:val="00E5312D"/>
    <w:rsid w:val="00E531DC"/>
    <w:rsid w:val="00E54DD4"/>
    <w:rsid w:val="00E56B27"/>
    <w:rsid w:val="00E60B31"/>
    <w:rsid w:val="00E61779"/>
    <w:rsid w:val="00E619CB"/>
    <w:rsid w:val="00E6233A"/>
    <w:rsid w:val="00E65918"/>
    <w:rsid w:val="00E662E0"/>
    <w:rsid w:val="00E66694"/>
    <w:rsid w:val="00E66DA7"/>
    <w:rsid w:val="00E70FC2"/>
    <w:rsid w:val="00E71162"/>
    <w:rsid w:val="00E71219"/>
    <w:rsid w:val="00E717B8"/>
    <w:rsid w:val="00E71E9C"/>
    <w:rsid w:val="00E72250"/>
    <w:rsid w:val="00E72364"/>
    <w:rsid w:val="00E72873"/>
    <w:rsid w:val="00E7308F"/>
    <w:rsid w:val="00E7344E"/>
    <w:rsid w:val="00E737F7"/>
    <w:rsid w:val="00E7473F"/>
    <w:rsid w:val="00E750F6"/>
    <w:rsid w:val="00E76EF0"/>
    <w:rsid w:val="00E80042"/>
    <w:rsid w:val="00E80B0B"/>
    <w:rsid w:val="00E820F5"/>
    <w:rsid w:val="00E830F1"/>
    <w:rsid w:val="00E83604"/>
    <w:rsid w:val="00E83D97"/>
    <w:rsid w:val="00E849AE"/>
    <w:rsid w:val="00E85ED5"/>
    <w:rsid w:val="00E9009A"/>
    <w:rsid w:val="00E90AE4"/>
    <w:rsid w:val="00E90D3F"/>
    <w:rsid w:val="00E9126E"/>
    <w:rsid w:val="00E917FE"/>
    <w:rsid w:val="00E918A9"/>
    <w:rsid w:val="00E91E78"/>
    <w:rsid w:val="00E92006"/>
    <w:rsid w:val="00E93802"/>
    <w:rsid w:val="00E93B88"/>
    <w:rsid w:val="00E94F3F"/>
    <w:rsid w:val="00E95983"/>
    <w:rsid w:val="00E95CD1"/>
    <w:rsid w:val="00E95E7D"/>
    <w:rsid w:val="00E977A4"/>
    <w:rsid w:val="00EA18D5"/>
    <w:rsid w:val="00EA1EFA"/>
    <w:rsid w:val="00EA243D"/>
    <w:rsid w:val="00EA2975"/>
    <w:rsid w:val="00EA2CB5"/>
    <w:rsid w:val="00EA3D0B"/>
    <w:rsid w:val="00EA43AA"/>
    <w:rsid w:val="00EA45A9"/>
    <w:rsid w:val="00EA4745"/>
    <w:rsid w:val="00EA5FB2"/>
    <w:rsid w:val="00EA6276"/>
    <w:rsid w:val="00EA7C16"/>
    <w:rsid w:val="00EB0345"/>
    <w:rsid w:val="00EB068B"/>
    <w:rsid w:val="00EB0E2E"/>
    <w:rsid w:val="00EB0F73"/>
    <w:rsid w:val="00EB13BC"/>
    <w:rsid w:val="00EB1801"/>
    <w:rsid w:val="00EB19C1"/>
    <w:rsid w:val="00EB2C0D"/>
    <w:rsid w:val="00EB4250"/>
    <w:rsid w:val="00EB5CEC"/>
    <w:rsid w:val="00EB7152"/>
    <w:rsid w:val="00EB78C1"/>
    <w:rsid w:val="00EB7957"/>
    <w:rsid w:val="00EC0118"/>
    <w:rsid w:val="00EC1CD7"/>
    <w:rsid w:val="00EC24CB"/>
    <w:rsid w:val="00EC3623"/>
    <w:rsid w:val="00EC6750"/>
    <w:rsid w:val="00EC6820"/>
    <w:rsid w:val="00ED09DD"/>
    <w:rsid w:val="00ED21D8"/>
    <w:rsid w:val="00ED35C8"/>
    <w:rsid w:val="00ED3EB4"/>
    <w:rsid w:val="00ED49CD"/>
    <w:rsid w:val="00ED5D3B"/>
    <w:rsid w:val="00ED63DD"/>
    <w:rsid w:val="00ED6742"/>
    <w:rsid w:val="00ED6D43"/>
    <w:rsid w:val="00ED7747"/>
    <w:rsid w:val="00ED7B0E"/>
    <w:rsid w:val="00EE021D"/>
    <w:rsid w:val="00EE0BE6"/>
    <w:rsid w:val="00EE1626"/>
    <w:rsid w:val="00EE1DB3"/>
    <w:rsid w:val="00EE2CDE"/>
    <w:rsid w:val="00EE327A"/>
    <w:rsid w:val="00EE42DE"/>
    <w:rsid w:val="00EE4A37"/>
    <w:rsid w:val="00EE4A64"/>
    <w:rsid w:val="00EE5726"/>
    <w:rsid w:val="00EE5DEA"/>
    <w:rsid w:val="00EE6C33"/>
    <w:rsid w:val="00EE6D51"/>
    <w:rsid w:val="00EE788A"/>
    <w:rsid w:val="00EE7B42"/>
    <w:rsid w:val="00EE7E26"/>
    <w:rsid w:val="00EF0445"/>
    <w:rsid w:val="00EF1696"/>
    <w:rsid w:val="00EF21B0"/>
    <w:rsid w:val="00EF2E36"/>
    <w:rsid w:val="00EF354A"/>
    <w:rsid w:val="00EF4F3B"/>
    <w:rsid w:val="00EF5389"/>
    <w:rsid w:val="00EF5AE5"/>
    <w:rsid w:val="00EF6375"/>
    <w:rsid w:val="00EF669B"/>
    <w:rsid w:val="00EF6C47"/>
    <w:rsid w:val="00EF6CED"/>
    <w:rsid w:val="00EF7EFB"/>
    <w:rsid w:val="00F001FD"/>
    <w:rsid w:val="00F019CE"/>
    <w:rsid w:val="00F01BE7"/>
    <w:rsid w:val="00F02652"/>
    <w:rsid w:val="00F03DE9"/>
    <w:rsid w:val="00F04D7E"/>
    <w:rsid w:val="00F0538C"/>
    <w:rsid w:val="00F05D16"/>
    <w:rsid w:val="00F05E9D"/>
    <w:rsid w:val="00F0686B"/>
    <w:rsid w:val="00F06E01"/>
    <w:rsid w:val="00F1020D"/>
    <w:rsid w:val="00F102FE"/>
    <w:rsid w:val="00F10EB3"/>
    <w:rsid w:val="00F10F0D"/>
    <w:rsid w:val="00F113E8"/>
    <w:rsid w:val="00F11589"/>
    <w:rsid w:val="00F121A1"/>
    <w:rsid w:val="00F128C6"/>
    <w:rsid w:val="00F15786"/>
    <w:rsid w:val="00F15EDB"/>
    <w:rsid w:val="00F20CED"/>
    <w:rsid w:val="00F216C6"/>
    <w:rsid w:val="00F2177B"/>
    <w:rsid w:val="00F225F5"/>
    <w:rsid w:val="00F230D5"/>
    <w:rsid w:val="00F24529"/>
    <w:rsid w:val="00F26B95"/>
    <w:rsid w:val="00F26C23"/>
    <w:rsid w:val="00F30077"/>
    <w:rsid w:val="00F3080C"/>
    <w:rsid w:val="00F30FAF"/>
    <w:rsid w:val="00F3161E"/>
    <w:rsid w:val="00F3387E"/>
    <w:rsid w:val="00F34116"/>
    <w:rsid w:val="00F34BBF"/>
    <w:rsid w:val="00F34BC1"/>
    <w:rsid w:val="00F3539B"/>
    <w:rsid w:val="00F356F3"/>
    <w:rsid w:val="00F35798"/>
    <w:rsid w:val="00F403BF"/>
    <w:rsid w:val="00F41901"/>
    <w:rsid w:val="00F427C2"/>
    <w:rsid w:val="00F43299"/>
    <w:rsid w:val="00F43380"/>
    <w:rsid w:val="00F43451"/>
    <w:rsid w:val="00F43E94"/>
    <w:rsid w:val="00F46892"/>
    <w:rsid w:val="00F46B3C"/>
    <w:rsid w:val="00F47244"/>
    <w:rsid w:val="00F47A90"/>
    <w:rsid w:val="00F47DFD"/>
    <w:rsid w:val="00F50117"/>
    <w:rsid w:val="00F5025B"/>
    <w:rsid w:val="00F50E12"/>
    <w:rsid w:val="00F51B49"/>
    <w:rsid w:val="00F521BF"/>
    <w:rsid w:val="00F52527"/>
    <w:rsid w:val="00F53230"/>
    <w:rsid w:val="00F53565"/>
    <w:rsid w:val="00F53CA2"/>
    <w:rsid w:val="00F5404C"/>
    <w:rsid w:val="00F54531"/>
    <w:rsid w:val="00F54584"/>
    <w:rsid w:val="00F55CA5"/>
    <w:rsid w:val="00F57C3D"/>
    <w:rsid w:val="00F600C7"/>
    <w:rsid w:val="00F6131A"/>
    <w:rsid w:val="00F6239E"/>
    <w:rsid w:val="00F64011"/>
    <w:rsid w:val="00F64244"/>
    <w:rsid w:val="00F644E4"/>
    <w:rsid w:val="00F65160"/>
    <w:rsid w:val="00F65486"/>
    <w:rsid w:val="00F66B5F"/>
    <w:rsid w:val="00F67017"/>
    <w:rsid w:val="00F704F9"/>
    <w:rsid w:val="00F70B25"/>
    <w:rsid w:val="00F70D0D"/>
    <w:rsid w:val="00F738AE"/>
    <w:rsid w:val="00F73A93"/>
    <w:rsid w:val="00F7406E"/>
    <w:rsid w:val="00F74672"/>
    <w:rsid w:val="00F75BB6"/>
    <w:rsid w:val="00F806EA"/>
    <w:rsid w:val="00F81EB1"/>
    <w:rsid w:val="00F82AAC"/>
    <w:rsid w:val="00F82C0B"/>
    <w:rsid w:val="00F83173"/>
    <w:rsid w:val="00F83815"/>
    <w:rsid w:val="00F83986"/>
    <w:rsid w:val="00F847F3"/>
    <w:rsid w:val="00F84D85"/>
    <w:rsid w:val="00F8733A"/>
    <w:rsid w:val="00F92D3F"/>
    <w:rsid w:val="00F934B6"/>
    <w:rsid w:val="00F93685"/>
    <w:rsid w:val="00F937D4"/>
    <w:rsid w:val="00F97018"/>
    <w:rsid w:val="00F971E4"/>
    <w:rsid w:val="00F978DC"/>
    <w:rsid w:val="00FA0480"/>
    <w:rsid w:val="00FA0A1F"/>
    <w:rsid w:val="00FA13E1"/>
    <w:rsid w:val="00FA1E6A"/>
    <w:rsid w:val="00FA2B3C"/>
    <w:rsid w:val="00FA3045"/>
    <w:rsid w:val="00FA37AB"/>
    <w:rsid w:val="00FA4712"/>
    <w:rsid w:val="00FA4792"/>
    <w:rsid w:val="00FA4DD7"/>
    <w:rsid w:val="00FA5E0E"/>
    <w:rsid w:val="00FA5E51"/>
    <w:rsid w:val="00FA6369"/>
    <w:rsid w:val="00FA66F9"/>
    <w:rsid w:val="00FA6905"/>
    <w:rsid w:val="00FB08AB"/>
    <w:rsid w:val="00FB0CC2"/>
    <w:rsid w:val="00FB1B73"/>
    <w:rsid w:val="00FB1E68"/>
    <w:rsid w:val="00FB2A9C"/>
    <w:rsid w:val="00FB2C71"/>
    <w:rsid w:val="00FB3AF1"/>
    <w:rsid w:val="00FB4B21"/>
    <w:rsid w:val="00FB4FAE"/>
    <w:rsid w:val="00FB64E4"/>
    <w:rsid w:val="00FB6C57"/>
    <w:rsid w:val="00FC062B"/>
    <w:rsid w:val="00FC0A71"/>
    <w:rsid w:val="00FC0A91"/>
    <w:rsid w:val="00FC13E7"/>
    <w:rsid w:val="00FC1633"/>
    <w:rsid w:val="00FC285A"/>
    <w:rsid w:val="00FC3A83"/>
    <w:rsid w:val="00FC3D21"/>
    <w:rsid w:val="00FC3F7D"/>
    <w:rsid w:val="00FC4616"/>
    <w:rsid w:val="00FC56BC"/>
    <w:rsid w:val="00FC5984"/>
    <w:rsid w:val="00FC5AF4"/>
    <w:rsid w:val="00FC5C9A"/>
    <w:rsid w:val="00FC796F"/>
    <w:rsid w:val="00FC7E73"/>
    <w:rsid w:val="00FD00CE"/>
    <w:rsid w:val="00FD0FB2"/>
    <w:rsid w:val="00FD3EA8"/>
    <w:rsid w:val="00FD5928"/>
    <w:rsid w:val="00FD62CF"/>
    <w:rsid w:val="00FD66C7"/>
    <w:rsid w:val="00FE1700"/>
    <w:rsid w:val="00FE2AB4"/>
    <w:rsid w:val="00FE3FB2"/>
    <w:rsid w:val="00FE4168"/>
    <w:rsid w:val="00FE43AD"/>
    <w:rsid w:val="00FE49AA"/>
    <w:rsid w:val="00FE4C34"/>
    <w:rsid w:val="00FE4D8E"/>
    <w:rsid w:val="00FE7B2D"/>
    <w:rsid w:val="00FE7CB1"/>
    <w:rsid w:val="00FF031E"/>
    <w:rsid w:val="00FF3200"/>
    <w:rsid w:val="00FF3BCB"/>
    <w:rsid w:val="00FF560D"/>
    <w:rsid w:val="00FF5FCF"/>
    <w:rsid w:val="00FF6466"/>
    <w:rsid w:val="00FF67B7"/>
    <w:rsid w:val="00FF6A49"/>
    <w:rsid w:val="00FF7178"/>
    <w:rsid w:val="00FF7496"/>
    <w:rsid w:val="00FF74D0"/>
    <w:rsid w:val="00FF78C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2"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atentStyles>
  <w:style w:type="paragraph" w:default="1" w:styleId="a">
    <w:name w:val="Normal"/>
    <w:qFormat/>
    <w:rsid w:val="002043DC"/>
    <w:rPr>
      <w:rFonts w:ascii="Times New Roman" w:eastAsia="Times New Roman" w:hAnsi="Times New Roman"/>
      <w:sz w:val="24"/>
    </w:rPr>
  </w:style>
  <w:style w:type="paragraph" w:styleId="1">
    <w:name w:val="heading 1"/>
    <w:basedOn w:val="a"/>
    <w:next w:val="a"/>
    <w:link w:val="10"/>
    <w:uiPriority w:val="99"/>
    <w:qFormat/>
    <w:rsid w:val="002043DC"/>
    <w:pPr>
      <w:keepNext/>
      <w:jc w:val="center"/>
      <w:outlineLvl w:val="0"/>
    </w:pPr>
    <w:rPr>
      <w:rFonts w:eastAsia="Calibri"/>
      <w:b/>
      <w:bCs/>
      <w:szCs w:val="24"/>
      <w:u w:val="single"/>
      <w:lang w:eastAsia="ar-SA"/>
    </w:rPr>
  </w:style>
  <w:style w:type="paragraph" w:styleId="2">
    <w:name w:val="heading 2"/>
    <w:basedOn w:val="a"/>
    <w:next w:val="a"/>
    <w:link w:val="20"/>
    <w:uiPriority w:val="99"/>
    <w:qFormat/>
    <w:rsid w:val="002043DC"/>
    <w:pPr>
      <w:keepNext/>
      <w:ind w:firstLine="540"/>
      <w:jc w:val="center"/>
      <w:outlineLvl w:val="1"/>
    </w:pPr>
    <w:rPr>
      <w:rFonts w:eastAsia="Calibri"/>
      <w:b/>
      <w:bCs/>
      <w:szCs w:val="24"/>
      <w:u w:val="single"/>
      <w:lang w:eastAsia="ar-SA"/>
    </w:rPr>
  </w:style>
  <w:style w:type="paragraph" w:styleId="3">
    <w:name w:val="heading 3"/>
    <w:basedOn w:val="a"/>
    <w:next w:val="a"/>
    <w:link w:val="30"/>
    <w:uiPriority w:val="99"/>
    <w:qFormat/>
    <w:rsid w:val="002043DC"/>
    <w:pPr>
      <w:keepNext/>
      <w:ind w:left="1134"/>
      <w:jc w:val="right"/>
      <w:outlineLvl w:val="2"/>
    </w:pPr>
    <w:rPr>
      <w:rFonts w:eastAsia="Calibri"/>
      <w:b/>
      <w:sz w:val="20"/>
      <w:lang w:eastAsia="ar-SA"/>
    </w:rPr>
  </w:style>
  <w:style w:type="paragraph" w:styleId="4">
    <w:name w:val="heading 4"/>
    <w:basedOn w:val="a"/>
    <w:next w:val="a"/>
    <w:link w:val="40"/>
    <w:uiPriority w:val="99"/>
    <w:qFormat/>
    <w:rsid w:val="002043DC"/>
    <w:pPr>
      <w:keepNext/>
      <w:jc w:val="right"/>
      <w:outlineLvl w:val="3"/>
    </w:pPr>
    <w:rPr>
      <w:rFonts w:eastAsia="Calibri"/>
      <w:szCs w:val="24"/>
      <w:lang w:eastAsia="ar-SA"/>
    </w:rPr>
  </w:style>
  <w:style w:type="paragraph" w:styleId="5">
    <w:name w:val="heading 5"/>
    <w:basedOn w:val="a"/>
    <w:next w:val="a"/>
    <w:link w:val="50"/>
    <w:uiPriority w:val="99"/>
    <w:qFormat/>
    <w:rsid w:val="002043DC"/>
    <w:pPr>
      <w:keepNext/>
      <w:jc w:val="center"/>
      <w:outlineLvl w:val="4"/>
    </w:pPr>
    <w:rPr>
      <w:rFonts w:eastAsia="Calibri"/>
      <w:b/>
      <w:bCs/>
      <w:caps/>
      <w:szCs w:val="24"/>
      <w:lang w:eastAsia="ar-SA"/>
    </w:rPr>
  </w:style>
  <w:style w:type="paragraph" w:styleId="6">
    <w:name w:val="heading 6"/>
    <w:basedOn w:val="a"/>
    <w:next w:val="a"/>
    <w:link w:val="60"/>
    <w:uiPriority w:val="99"/>
    <w:qFormat/>
    <w:rsid w:val="002043DC"/>
    <w:pPr>
      <w:keepNext/>
      <w:jc w:val="center"/>
      <w:outlineLvl w:val="5"/>
    </w:pPr>
    <w:rPr>
      <w:rFonts w:eastAsia="Calibri"/>
      <w:b/>
      <w:bCs/>
      <w:caps/>
      <w:szCs w:val="24"/>
      <w:lang w:eastAsia="ar-SA"/>
    </w:rPr>
  </w:style>
  <w:style w:type="paragraph" w:styleId="7">
    <w:name w:val="heading 7"/>
    <w:basedOn w:val="a"/>
    <w:next w:val="a"/>
    <w:link w:val="70"/>
    <w:uiPriority w:val="99"/>
    <w:qFormat/>
    <w:rsid w:val="002043DC"/>
    <w:pPr>
      <w:keepNext/>
      <w:outlineLvl w:val="6"/>
    </w:pPr>
    <w:rPr>
      <w:rFonts w:eastAsia="Calibri"/>
      <w:szCs w:val="24"/>
      <w:lang w:eastAsia="ar-SA"/>
    </w:rPr>
  </w:style>
  <w:style w:type="paragraph" w:styleId="8">
    <w:name w:val="heading 8"/>
    <w:basedOn w:val="a"/>
    <w:next w:val="a"/>
    <w:link w:val="80"/>
    <w:uiPriority w:val="99"/>
    <w:qFormat/>
    <w:rsid w:val="002043DC"/>
    <w:pPr>
      <w:keepNext/>
      <w:ind w:left="842"/>
      <w:jc w:val="center"/>
      <w:outlineLvl w:val="7"/>
    </w:pPr>
    <w:rPr>
      <w:rFonts w:eastAsia="Calibri"/>
      <w:i/>
      <w:iCs/>
      <w:color w:val="0000FF"/>
      <w:szCs w:val="24"/>
      <w:lang w:eastAsia="ar-SA"/>
    </w:rPr>
  </w:style>
  <w:style w:type="paragraph" w:styleId="9">
    <w:name w:val="heading 9"/>
    <w:basedOn w:val="a"/>
    <w:next w:val="a"/>
    <w:link w:val="90"/>
    <w:uiPriority w:val="99"/>
    <w:qFormat/>
    <w:rsid w:val="002043DC"/>
    <w:pPr>
      <w:keepNext/>
      <w:jc w:val="right"/>
      <w:outlineLvl w:val="8"/>
    </w:pPr>
    <w:rPr>
      <w:rFonts w:eastAsia="Calibri"/>
      <w:i/>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2043DC"/>
    <w:rPr>
      <w:rFonts w:ascii="Times New Roman" w:hAnsi="Times New Roman" w:cs="Times New Roman"/>
      <w:b/>
      <w:sz w:val="24"/>
      <w:u w:val="single"/>
      <w:lang w:eastAsia="ar-SA" w:bidi="ar-SA"/>
    </w:rPr>
  </w:style>
  <w:style w:type="character" w:customStyle="1" w:styleId="20">
    <w:name w:val="Заголовок 2 Знак"/>
    <w:basedOn w:val="a0"/>
    <w:link w:val="2"/>
    <w:uiPriority w:val="99"/>
    <w:locked/>
    <w:rsid w:val="002043DC"/>
    <w:rPr>
      <w:rFonts w:ascii="Times New Roman" w:hAnsi="Times New Roman" w:cs="Times New Roman"/>
      <w:b/>
      <w:sz w:val="24"/>
      <w:u w:val="single"/>
      <w:lang w:eastAsia="ar-SA" w:bidi="ar-SA"/>
    </w:rPr>
  </w:style>
  <w:style w:type="character" w:customStyle="1" w:styleId="30">
    <w:name w:val="Заголовок 3 Знак"/>
    <w:basedOn w:val="a0"/>
    <w:link w:val="3"/>
    <w:uiPriority w:val="99"/>
    <w:locked/>
    <w:rsid w:val="002043DC"/>
    <w:rPr>
      <w:rFonts w:ascii="Times New Roman" w:hAnsi="Times New Roman" w:cs="Times New Roman"/>
      <w:b/>
      <w:sz w:val="20"/>
      <w:lang w:eastAsia="ar-SA" w:bidi="ar-SA"/>
    </w:rPr>
  </w:style>
  <w:style w:type="character" w:customStyle="1" w:styleId="40">
    <w:name w:val="Заголовок 4 Знак"/>
    <w:basedOn w:val="a0"/>
    <w:link w:val="4"/>
    <w:uiPriority w:val="99"/>
    <w:locked/>
    <w:rsid w:val="002043DC"/>
    <w:rPr>
      <w:rFonts w:ascii="Times New Roman" w:hAnsi="Times New Roman" w:cs="Times New Roman"/>
      <w:sz w:val="24"/>
      <w:lang w:eastAsia="ar-SA" w:bidi="ar-SA"/>
    </w:rPr>
  </w:style>
  <w:style w:type="character" w:customStyle="1" w:styleId="50">
    <w:name w:val="Заголовок 5 Знак"/>
    <w:basedOn w:val="a0"/>
    <w:link w:val="5"/>
    <w:uiPriority w:val="99"/>
    <w:locked/>
    <w:rsid w:val="002043DC"/>
    <w:rPr>
      <w:rFonts w:ascii="Times New Roman" w:hAnsi="Times New Roman" w:cs="Times New Roman"/>
      <w:b/>
      <w:caps/>
      <w:sz w:val="24"/>
      <w:lang w:eastAsia="ar-SA" w:bidi="ar-SA"/>
    </w:rPr>
  </w:style>
  <w:style w:type="character" w:customStyle="1" w:styleId="60">
    <w:name w:val="Заголовок 6 Знак"/>
    <w:basedOn w:val="a0"/>
    <w:link w:val="6"/>
    <w:uiPriority w:val="99"/>
    <w:locked/>
    <w:rsid w:val="002043DC"/>
    <w:rPr>
      <w:rFonts w:ascii="Times New Roman" w:hAnsi="Times New Roman" w:cs="Times New Roman"/>
      <w:b/>
      <w:caps/>
      <w:sz w:val="24"/>
      <w:lang w:eastAsia="ar-SA" w:bidi="ar-SA"/>
    </w:rPr>
  </w:style>
  <w:style w:type="character" w:customStyle="1" w:styleId="70">
    <w:name w:val="Заголовок 7 Знак"/>
    <w:basedOn w:val="a0"/>
    <w:link w:val="7"/>
    <w:uiPriority w:val="99"/>
    <w:locked/>
    <w:rsid w:val="002043DC"/>
    <w:rPr>
      <w:rFonts w:ascii="Times New Roman" w:hAnsi="Times New Roman" w:cs="Times New Roman"/>
      <w:sz w:val="24"/>
      <w:lang w:eastAsia="ar-SA" w:bidi="ar-SA"/>
    </w:rPr>
  </w:style>
  <w:style w:type="character" w:customStyle="1" w:styleId="80">
    <w:name w:val="Заголовок 8 Знак"/>
    <w:basedOn w:val="a0"/>
    <w:link w:val="8"/>
    <w:uiPriority w:val="99"/>
    <w:locked/>
    <w:rsid w:val="002043DC"/>
    <w:rPr>
      <w:rFonts w:ascii="Times New Roman" w:hAnsi="Times New Roman" w:cs="Times New Roman"/>
      <w:i/>
      <w:color w:val="0000FF"/>
      <w:sz w:val="24"/>
      <w:lang w:eastAsia="ar-SA" w:bidi="ar-SA"/>
    </w:rPr>
  </w:style>
  <w:style w:type="character" w:customStyle="1" w:styleId="90">
    <w:name w:val="Заголовок 9 Знак"/>
    <w:basedOn w:val="a0"/>
    <w:link w:val="9"/>
    <w:uiPriority w:val="99"/>
    <w:locked/>
    <w:rsid w:val="002043DC"/>
    <w:rPr>
      <w:rFonts w:ascii="Times New Roman" w:hAnsi="Times New Roman" w:cs="Times New Roman"/>
      <w:i/>
      <w:sz w:val="24"/>
      <w:lang w:eastAsia="ar-SA" w:bidi="ar-SA"/>
    </w:rPr>
  </w:style>
  <w:style w:type="character" w:styleId="a3">
    <w:name w:val="Strong"/>
    <w:basedOn w:val="a0"/>
    <w:uiPriority w:val="99"/>
    <w:qFormat/>
    <w:rsid w:val="002043DC"/>
    <w:rPr>
      <w:rFonts w:cs="Times New Roman"/>
      <w:b/>
    </w:rPr>
  </w:style>
  <w:style w:type="character" w:styleId="a4">
    <w:name w:val="Emphasis"/>
    <w:basedOn w:val="a0"/>
    <w:uiPriority w:val="99"/>
    <w:qFormat/>
    <w:rsid w:val="002043DC"/>
    <w:rPr>
      <w:rFonts w:cs="Times New Roman"/>
      <w:i/>
    </w:rPr>
  </w:style>
  <w:style w:type="paragraph" w:styleId="a5">
    <w:name w:val="No Spacing"/>
    <w:link w:val="a6"/>
    <w:uiPriority w:val="99"/>
    <w:qFormat/>
    <w:rsid w:val="002043DC"/>
    <w:rPr>
      <w:sz w:val="22"/>
      <w:szCs w:val="22"/>
      <w:lang w:eastAsia="en-US"/>
    </w:rPr>
  </w:style>
  <w:style w:type="character" w:customStyle="1" w:styleId="a6">
    <w:name w:val="Без интервала Знак"/>
    <w:link w:val="a5"/>
    <w:uiPriority w:val="99"/>
    <w:locked/>
    <w:rsid w:val="002043DC"/>
    <w:rPr>
      <w:sz w:val="22"/>
      <w:szCs w:val="22"/>
      <w:lang w:val="ru-RU" w:eastAsia="en-US" w:bidi="ar-SA"/>
    </w:rPr>
  </w:style>
  <w:style w:type="paragraph" w:styleId="a7">
    <w:name w:val="List Paragraph"/>
    <w:basedOn w:val="a"/>
    <w:uiPriority w:val="99"/>
    <w:qFormat/>
    <w:rsid w:val="002043DC"/>
    <w:pPr>
      <w:ind w:left="720"/>
      <w:contextualSpacing/>
    </w:pPr>
  </w:style>
  <w:style w:type="paragraph" w:styleId="a8">
    <w:name w:val="Body Text"/>
    <w:basedOn w:val="a"/>
    <w:link w:val="a9"/>
    <w:uiPriority w:val="99"/>
    <w:rsid w:val="002043DC"/>
    <w:rPr>
      <w:rFonts w:eastAsia="Calibri"/>
      <w:szCs w:val="24"/>
      <w:lang w:eastAsia="ar-SA"/>
    </w:rPr>
  </w:style>
  <w:style w:type="character" w:customStyle="1" w:styleId="a9">
    <w:name w:val="Основной текст Знак"/>
    <w:basedOn w:val="a0"/>
    <w:link w:val="a8"/>
    <w:uiPriority w:val="99"/>
    <w:locked/>
    <w:rsid w:val="002043DC"/>
    <w:rPr>
      <w:rFonts w:ascii="Times New Roman" w:hAnsi="Times New Roman" w:cs="Times New Roman"/>
      <w:sz w:val="24"/>
      <w:lang w:eastAsia="ar-SA" w:bidi="ar-SA"/>
    </w:rPr>
  </w:style>
  <w:style w:type="paragraph" w:styleId="aa">
    <w:name w:val="Body Text Indent"/>
    <w:basedOn w:val="a"/>
    <w:link w:val="ab"/>
    <w:uiPriority w:val="99"/>
    <w:rsid w:val="002043DC"/>
    <w:pPr>
      <w:ind w:firstLine="540"/>
    </w:pPr>
    <w:rPr>
      <w:rFonts w:eastAsia="Calibri"/>
      <w:szCs w:val="24"/>
      <w:lang w:eastAsia="ar-SA"/>
    </w:rPr>
  </w:style>
  <w:style w:type="character" w:customStyle="1" w:styleId="ab">
    <w:name w:val="Основной текст с отступом Знак"/>
    <w:basedOn w:val="a0"/>
    <w:link w:val="aa"/>
    <w:uiPriority w:val="99"/>
    <w:locked/>
    <w:rsid w:val="002043DC"/>
    <w:rPr>
      <w:rFonts w:ascii="Times New Roman" w:hAnsi="Times New Roman" w:cs="Times New Roman"/>
      <w:sz w:val="24"/>
      <w:lang w:eastAsia="ar-SA" w:bidi="ar-SA"/>
    </w:rPr>
  </w:style>
  <w:style w:type="paragraph" w:customStyle="1" w:styleId="21">
    <w:name w:val="Основной текст с отступом 21"/>
    <w:basedOn w:val="a"/>
    <w:uiPriority w:val="99"/>
    <w:rsid w:val="002043DC"/>
    <w:pPr>
      <w:ind w:firstLine="540"/>
      <w:jc w:val="both"/>
    </w:pPr>
    <w:rPr>
      <w:sz w:val="28"/>
      <w:szCs w:val="24"/>
      <w:lang w:eastAsia="ar-SA"/>
    </w:rPr>
  </w:style>
  <w:style w:type="paragraph" w:styleId="ac">
    <w:name w:val="header"/>
    <w:basedOn w:val="a"/>
    <w:link w:val="ad"/>
    <w:uiPriority w:val="99"/>
    <w:rsid w:val="002043DC"/>
    <w:pPr>
      <w:tabs>
        <w:tab w:val="center" w:pos="4677"/>
        <w:tab w:val="right" w:pos="9355"/>
      </w:tabs>
    </w:pPr>
    <w:rPr>
      <w:rFonts w:eastAsia="Calibri"/>
      <w:sz w:val="20"/>
    </w:rPr>
  </w:style>
  <w:style w:type="character" w:customStyle="1" w:styleId="ad">
    <w:name w:val="Верхний колонтитул Знак"/>
    <w:basedOn w:val="a0"/>
    <w:link w:val="ac"/>
    <w:uiPriority w:val="99"/>
    <w:locked/>
    <w:rsid w:val="002043DC"/>
    <w:rPr>
      <w:rFonts w:ascii="Times New Roman" w:hAnsi="Times New Roman" w:cs="Times New Roman"/>
      <w:sz w:val="20"/>
    </w:rPr>
  </w:style>
  <w:style w:type="paragraph" w:styleId="ae">
    <w:name w:val="footer"/>
    <w:basedOn w:val="a"/>
    <w:link w:val="af"/>
    <w:uiPriority w:val="99"/>
    <w:rsid w:val="002043DC"/>
    <w:pPr>
      <w:tabs>
        <w:tab w:val="center" w:pos="4677"/>
        <w:tab w:val="right" w:pos="9355"/>
      </w:tabs>
    </w:pPr>
    <w:rPr>
      <w:rFonts w:eastAsia="Calibri"/>
      <w:sz w:val="20"/>
    </w:rPr>
  </w:style>
  <w:style w:type="character" w:customStyle="1" w:styleId="af">
    <w:name w:val="Нижний колонтитул Знак"/>
    <w:basedOn w:val="a0"/>
    <w:link w:val="ae"/>
    <w:uiPriority w:val="99"/>
    <w:locked/>
    <w:rsid w:val="002043DC"/>
    <w:rPr>
      <w:rFonts w:ascii="Times New Roman" w:hAnsi="Times New Roman" w:cs="Times New Roman"/>
      <w:sz w:val="20"/>
    </w:rPr>
  </w:style>
  <w:style w:type="paragraph" w:styleId="af0">
    <w:name w:val="TOC Heading"/>
    <w:basedOn w:val="1"/>
    <w:next w:val="a"/>
    <w:uiPriority w:val="99"/>
    <w:qFormat/>
    <w:rsid w:val="002043DC"/>
    <w:pPr>
      <w:keepLines/>
      <w:spacing w:before="480" w:line="276" w:lineRule="auto"/>
      <w:jc w:val="left"/>
      <w:outlineLvl w:val="9"/>
    </w:pPr>
    <w:rPr>
      <w:rFonts w:ascii="Cambria" w:hAnsi="Cambria"/>
      <w:color w:val="000000"/>
      <w:szCs w:val="28"/>
      <w:u w:val="none"/>
      <w:lang w:eastAsia="en-US"/>
    </w:rPr>
  </w:style>
  <w:style w:type="paragraph" w:styleId="11">
    <w:name w:val="toc 1"/>
    <w:basedOn w:val="a"/>
    <w:next w:val="a"/>
    <w:autoRedefine/>
    <w:uiPriority w:val="99"/>
    <w:rsid w:val="00FC285A"/>
    <w:pPr>
      <w:tabs>
        <w:tab w:val="left" w:pos="440"/>
        <w:tab w:val="right" w:leader="dot" w:pos="9345"/>
      </w:tabs>
      <w:spacing w:line="276" w:lineRule="auto"/>
      <w:jc w:val="center"/>
    </w:pPr>
    <w:rPr>
      <w:b/>
      <w:noProof/>
      <w:szCs w:val="24"/>
    </w:rPr>
  </w:style>
  <w:style w:type="character" w:styleId="af1">
    <w:name w:val="Hyperlink"/>
    <w:basedOn w:val="a0"/>
    <w:uiPriority w:val="99"/>
    <w:rsid w:val="002043DC"/>
    <w:rPr>
      <w:rFonts w:cs="Times New Roman"/>
      <w:color w:val="000000"/>
      <w:u w:val="single"/>
    </w:rPr>
  </w:style>
  <w:style w:type="paragraph" w:styleId="af2">
    <w:name w:val="Balloon Text"/>
    <w:basedOn w:val="a"/>
    <w:link w:val="af3"/>
    <w:uiPriority w:val="99"/>
    <w:semiHidden/>
    <w:rsid w:val="002043DC"/>
    <w:rPr>
      <w:rFonts w:ascii="Tahoma" w:eastAsia="Calibri" w:hAnsi="Tahoma"/>
      <w:sz w:val="16"/>
      <w:szCs w:val="16"/>
    </w:rPr>
  </w:style>
  <w:style w:type="character" w:customStyle="1" w:styleId="af3">
    <w:name w:val="Текст выноски Знак"/>
    <w:basedOn w:val="a0"/>
    <w:link w:val="af2"/>
    <w:uiPriority w:val="99"/>
    <w:semiHidden/>
    <w:locked/>
    <w:rsid w:val="002043DC"/>
    <w:rPr>
      <w:rFonts w:ascii="Tahoma" w:hAnsi="Tahoma" w:cs="Times New Roman"/>
      <w:sz w:val="16"/>
    </w:rPr>
  </w:style>
  <w:style w:type="character" w:customStyle="1" w:styleId="af4">
    <w:name w:val="Символ сноски"/>
    <w:uiPriority w:val="99"/>
    <w:rsid w:val="002043DC"/>
    <w:rPr>
      <w:vertAlign w:val="superscript"/>
    </w:rPr>
  </w:style>
  <w:style w:type="paragraph" w:styleId="af5">
    <w:name w:val="footnote text"/>
    <w:basedOn w:val="a"/>
    <w:link w:val="af6"/>
    <w:uiPriority w:val="99"/>
    <w:rsid w:val="002043DC"/>
    <w:rPr>
      <w:rFonts w:eastAsia="Calibri"/>
      <w:sz w:val="20"/>
      <w:lang w:eastAsia="ar-SA"/>
    </w:rPr>
  </w:style>
  <w:style w:type="character" w:customStyle="1" w:styleId="af6">
    <w:name w:val="Текст сноски Знак"/>
    <w:basedOn w:val="a0"/>
    <w:link w:val="af5"/>
    <w:uiPriority w:val="99"/>
    <w:locked/>
    <w:rsid w:val="002043DC"/>
    <w:rPr>
      <w:rFonts w:ascii="Times New Roman" w:hAnsi="Times New Roman" w:cs="Times New Roman"/>
      <w:sz w:val="20"/>
      <w:lang w:eastAsia="ar-SA" w:bidi="ar-SA"/>
    </w:rPr>
  </w:style>
  <w:style w:type="paragraph" w:customStyle="1" w:styleId="ConsTitle">
    <w:name w:val="ConsTitle"/>
    <w:uiPriority w:val="99"/>
    <w:rsid w:val="002043DC"/>
    <w:pPr>
      <w:widowControl w:val="0"/>
      <w:suppressAutoHyphens/>
      <w:autoSpaceDE w:val="0"/>
    </w:pPr>
    <w:rPr>
      <w:rFonts w:ascii="Arial" w:eastAsia="Times New Roman" w:hAnsi="Arial" w:cs="Arial"/>
      <w:b/>
      <w:bCs/>
      <w:sz w:val="16"/>
      <w:szCs w:val="16"/>
      <w:lang w:eastAsia="ar-SA"/>
    </w:rPr>
  </w:style>
  <w:style w:type="table" w:styleId="af7">
    <w:name w:val="Table Grid"/>
    <w:basedOn w:val="a1"/>
    <w:uiPriority w:val="99"/>
    <w:rsid w:val="002043D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endnote text"/>
    <w:basedOn w:val="a"/>
    <w:link w:val="af9"/>
    <w:uiPriority w:val="99"/>
    <w:semiHidden/>
    <w:rsid w:val="002043DC"/>
    <w:rPr>
      <w:rFonts w:eastAsia="Calibri"/>
      <w:sz w:val="20"/>
    </w:rPr>
  </w:style>
  <w:style w:type="character" w:customStyle="1" w:styleId="af9">
    <w:name w:val="Текст концевой сноски Знак"/>
    <w:basedOn w:val="a0"/>
    <w:link w:val="af8"/>
    <w:uiPriority w:val="99"/>
    <w:semiHidden/>
    <w:locked/>
    <w:rsid w:val="002043DC"/>
    <w:rPr>
      <w:rFonts w:ascii="Times New Roman" w:hAnsi="Times New Roman" w:cs="Times New Roman"/>
      <w:sz w:val="20"/>
      <w:lang w:eastAsia="ru-RU"/>
    </w:rPr>
  </w:style>
  <w:style w:type="character" w:styleId="afa">
    <w:name w:val="endnote reference"/>
    <w:basedOn w:val="a0"/>
    <w:uiPriority w:val="99"/>
    <w:semiHidden/>
    <w:rsid w:val="002043DC"/>
    <w:rPr>
      <w:rFonts w:cs="Times New Roman"/>
      <w:vertAlign w:val="superscript"/>
    </w:rPr>
  </w:style>
  <w:style w:type="character" w:styleId="afb">
    <w:name w:val="footnote reference"/>
    <w:basedOn w:val="a0"/>
    <w:uiPriority w:val="99"/>
    <w:rsid w:val="002043DC"/>
    <w:rPr>
      <w:rFonts w:cs="Times New Roman"/>
      <w:vertAlign w:val="superscript"/>
    </w:rPr>
  </w:style>
  <w:style w:type="paragraph" w:customStyle="1" w:styleId="Heading">
    <w:name w:val="Heading"/>
    <w:uiPriority w:val="99"/>
    <w:rsid w:val="002043DC"/>
    <w:pPr>
      <w:autoSpaceDE w:val="0"/>
      <w:autoSpaceDN w:val="0"/>
      <w:adjustRightInd w:val="0"/>
    </w:pPr>
    <w:rPr>
      <w:rFonts w:ascii="Arial" w:eastAsia="Times New Roman" w:hAnsi="Arial" w:cs="Arial"/>
      <w:b/>
      <w:bCs/>
      <w:sz w:val="22"/>
      <w:szCs w:val="22"/>
    </w:rPr>
  </w:style>
  <w:style w:type="paragraph" w:styleId="afc">
    <w:name w:val="Normal (Web)"/>
    <w:basedOn w:val="a"/>
    <w:uiPriority w:val="99"/>
    <w:rsid w:val="002043DC"/>
    <w:pPr>
      <w:spacing w:before="100" w:after="100"/>
    </w:pPr>
    <w:rPr>
      <w:szCs w:val="24"/>
      <w:lang w:eastAsia="ar-SA"/>
    </w:rPr>
  </w:style>
  <w:style w:type="paragraph" w:styleId="22">
    <w:name w:val="Body Text 2"/>
    <w:basedOn w:val="a"/>
    <w:link w:val="23"/>
    <w:uiPriority w:val="99"/>
    <w:rsid w:val="002043DC"/>
    <w:pPr>
      <w:spacing w:after="120" w:line="480" w:lineRule="auto"/>
    </w:pPr>
    <w:rPr>
      <w:rFonts w:eastAsia="Calibri"/>
      <w:szCs w:val="24"/>
    </w:rPr>
  </w:style>
  <w:style w:type="character" w:customStyle="1" w:styleId="23">
    <w:name w:val="Основной текст 2 Знак"/>
    <w:basedOn w:val="a0"/>
    <w:link w:val="22"/>
    <w:uiPriority w:val="99"/>
    <w:locked/>
    <w:rsid w:val="002043DC"/>
    <w:rPr>
      <w:rFonts w:ascii="Times New Roman" w:hAnsi="Times New Roman" w:cs="Times New Roman"/>
      <w:sz w:val="24"/>
    </w:rPr>
  </w:style>
  <w:style w:type="character" w:customStyle="1" w:styleId="afd">
    <w:name w:val="Цветовое выделение"/>
    <w:uiPriority w:val="99"/>
    <w:rsid w:val="002043DC"/>
    <w:rPr>
      <w:b/>
      <w:color w:val="000080"/>
      <w:sz w:val="20"/>
    </w:rPr>
  </w:style>
  <w:style w:type="paragraph" w:customStyle="1" w:styleId="afe">
    <w:name w:val="Таблицы (моноширинный)"/>
    <w:basedOn w:val="a"/>
    <w:next w:val="a"/>
    <w:uiPriority w:val="99"/>
    <w:rsid w:val="002043DC"/>
    <w:pPr>
      <w:widowControl w:val="0"/>
      <w:autoSpaceDE w:val="0"/>
      <w:autoSpaceDN w:val="0"/>
      <w:adjustRightInd w:val="0"/>
      <w:jc w:val="both"/>
    </w:pPr>
    <w:rPr>
      <w:rFonts w:ascii="Courier New" w:hAnsi="Courier New" w:cs="Courier New"/>
      <w:sz w:val="20"/>
    </w:rPr>
  </w:style>
  <w:style w:type="paragraph" w:customStyle="1" w:styleId="ConsPlusNormal">
    <w:name w:val="ConsPlusNormal"/>
    <w:uiPriority w:val="99"/>
    <w:rsid w:val="002043DC"/>
    <w:pPr>
      <w:widowControl w:val="0"/>
      <w:autoSpaceDE w:val="0"/>
      <w:autoSpaceDN w:val="0"/>
      <w:adjustRightInd w:val="0"/>
      <w:ind w:firstLine="720"/>
    </w:pPr>
    <w:rPr>
      <w:rFonts w:ascii="Arial" w:eastAsia="Times New Roman" w:hAnsi="Arial" w:cs="Arial"/>
    </w:rPr>
  </w:style>
  <w:style w:type="paragraph" w:styleId="31">
    <w:name w:val="toc 3"/>
    <w:basedOn w:val="a"/>
    <w:next w:val="a"/>
    <w:autoRedefine/>
    <w:uiPriority w:val="99"/>
    <w:rsid w:val="002043DC"/>
    <w:pPr>
      <w:ind w:left="480"/>
    </w:pPr>
  </w:style>
  <w:style w:type="character" w:customStyle="1" w:styleId="WW8Num1z2">
    <w:name w:val="WW8Num1z2"/>
    <w:uiPriority w:val="99"/>
    <w:rsid w:val="002043DC"/>
    <w:rPr>
      <w:rFonts w:ascii="Wingdings" w:hAnsi="Wingdings"/>
    </w:rPr>
  </w:style>
  <w:style w:type="character" w:styleId="aff">
    <w:name w:val="annotation reference"/>
    <w:basedOn w:val="a0"/>
    <w:uiPriority w:val="99"/>
    <w:semiHidden/>
    <w:rsid w:val="002043DC"/>
    <w:rPr>
      <w:rFonts w:cs="Times New Roman"/>
      <w:sz w:val="16"/>
    </w:rPr>
  </w:style>
  <w:style w:type="paragraph" w:styleId="aff0">
    <w:name w:val="annotation text"/>
    <w:basedOn w:val="a"/>
    <w:link w:val="aff1"/>
    <w:uiPriority w:val="99"/>
    <w:semiHidden/>
    <w:rsid w:val="002043DC"/>
    <w:rPr>
      <w:rFonts w:eastAsia="Calibri"/>
      <w:sz w:val="20"/>
    </w:rPr>
  </w:style>
  <w:style w:type="character" w:customStyle="1" w:styleId="aff1">
    <w:name w:val="Текст примечания Знак"/>
    <w:basedOn w:val="a0"/>
    <w:link w:val="aff0"/>
    <w:uiPriority w:val="99"/>
    <w:semiHidden/>
    <w:locked/>
    <w:rsid w:val="002043DC"/>
    <w:rPr>
      <w:rFonts w:ascii="Times New Roman" w:hAnsi="Times New Roman" w:cs="Times New Roman"/>
      <w:sz w:val="20"/>
      <w:lang w:eastAsia="ru-RU"/>
    </w:rPr>
  </w:style>
  <w:style w:type="paragraph" w:styleId="aff2">
    <w:name w:val="annotation subject"/>
    <w:basedOn w:val="aff0"/>
    <w:next w:val="aff0"/>
    <w:link w:val="aff3"/>
    <w:uiPriority w:val="99"/>
    <w:semiHidden/>
    <w:rsid w:val="002043DC"/>
    <w:rPr>
      <w:b/>
      <w:bCs/>
    </w:rPr>
  </w:style>
  <w:style w:type="character" w:customStyle="1" w:styleId="aff3">
    <w:name w:val="Тема примечания Знак"/>
    <w:basedOn w:val="aff1"/>
    <w:link w:val="aff2"/>
    <w:uiPriority w:val="99"/>
    <w:semiHidden/>
    <w:locked/>
    <w:rsid w:val="002043DC"/>
    <w:rPr>
      <w:b/>
    </w:rPr>
  </w:style>
  <w:style w:type="paragraph" w:styleId="aff4">
    <w:name w:val="Revision"/>
    <w:hidden/>
    <w:uiPriority w:val="99"/>
    <w:semiHidden/>
    <w:rsid w:val="002043DC"/>
    <w:rPr>
      <w:rFonts w:ascii="Times New Roman" w:eastAsia="Times New Roman" w:hAnsi="Times New Roman"/>
      <w:sz w:val="24"/>
    </w:rPr>
  </w:style>
  <w:style w:type="paragraph" w:styleId="aff5">
    <w:name w:val="Document Map"/>
    <w:basedOn w:val="a"/>
    <w:link w:val="aff6"/>
    <w:uiPriority w:val="99"/>
    <w:semiHidden/>
    <w:rsid w:val="002043DC"/>
    <w:rPr>
      <w:rFonts w:ascii="Tahoma" w:eastAsia="Calibri" w:hAnsi="Tahoma"/>
      <w:sz w:val="16"/>
      <w:szCs w:val="16"/>
    </w:rPr>
  </w:style>
  <w:style w:type="character" w:customStyle="1" w:styleId="aff6">
    <w:name w:val="Схема документа Знак"/>
    <w:basedOn w:val="a0"/>
    <w:link w:val="aff5"/>
    <w:uiPriority w:val="99"/>
    <w:semiHidden/>
    <w:locked/>
    <w:rsid w:val="002043DC"/>
    <w:rPr>
      <w:rFonts w:ascii="Tahoma" w:hAnsi="Tahoma" w:cs="Times New Roman"/>
      <w:sz w:val="16"/>
      <w:lang w:eastAsia="ru-RU"/>
    </w:rPr>
  </w:style>
  <w:style w:type="character" w:styleId="aff7">
    <w:name w:val="Placeholder Text"/>
    <w:basedOn w:val="a0"/>
    <w:uiPriority w:val="99"/>
    <w:semiHidden/>
    <w:rsid w:val="008126A1"/>
    <w:rPr>
      <w:rFonts w:cs="Times New Roman"/>
      <w:color w:val="808080"/>
    </w:rPr>
  </w:style>
  <w:style w:type="paragraph" w:styleId="aff8">
    <w:name w:val="caption"/>
    <w:basedOn w:val="a"/>
    <w:next w:val="a"/>
    <w:uiPriority w:val="99"/>
    <w:qFormat/>
    <w:rsid w:val="006135C1"/>
    <w:pPr>
      <w:spacing w:after="200"/>
    </w:pPr>
    <w:rPr>
      <w:b/>
      <w:bCs/>
      <w:color w:val="4F81BD"/>
      <w:sz w:val="18"/>
      <w:szCs w:val="18"/>
    </w:rPr>
  </w:style>
  <w:style w:type="character" w:customStyle="1" w:styleId="f">
    <w:name w:val="f"/>
    <w:uiPriority w:val="99"/>
    <w:rsid w:val="008D125D"/>
  </w:style>
  <w:style w:type="paragraph" w:styleId="HTML">
    <w:name w:val="HTML Preformatted"/>
    <w:basedOn w:val="a"/>
    <w:link w:val="HTML0"/>
    <w:uiPriority w:val="99"/>
    <w:semiHidden/>
    <w:rsid w:val="00B37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rPr>
  </w:style>
  <w:style w:type="character" w:customStyle="1" w:styleId="HTML0">
    <w:name w:val="Стандартный HTML Знак"/>
    <w:basedOn w:val="a0"/>
    <w:link w:val="HTML"/>
    <w:uiPriority w:val="99"/>
    <w:semiHidden/>
    <w:locked/>
    <w:rsid w:val="00B374F1"/>
    <w:rPr>
      <w:rFonts w:ascii="Courier New" w:hAnsi="Courier New" w:cs="Times New Roman"/>
      <w:sz w:val="20"/>
      <w:lang w:eastAsia="ru-RU"/>
    </w:rPr>
  </w:style>
  <w:style w:type="character" w:customStyle="1" w:styleId="epm">
    <w:name w:val="epm"/>
    <w:uiPriority w:val="99"/>
    <w:rsid w:val="00394A0A"/>
  </w:style>
  <w:style w:type="character" w:customStyle="1" w:styleId="61">
    <w:name w:val="Основной текст (6)"/>
    <w:uiPriority w:val="99"/>
    <w:rsid w:val="00E22EFA"/>
    <w:rPr>
      <w:rFonts w:ascii="Times New Roman" w:hAnsi="Times New Roman"/>
      <w:sz w:val="24"/>
    </w:rPr>
  </w:style>
  <w:style w:type="character" w:customStyle="1" w:styleId="apple-style-span">
    <w:name w:val="apple-style-span"/>
    <w:uiPriority w:val="99"/>
    <w:rsid w:val="004E28EC"/>
  </w:style>
  <w:style w:type="paragraph" w:customStyle="1" w:styleId="Default">
    <w:name w:val="Default"/>
    <w:uiPriority w:val="99"/>
    <w:rsid w:val="00A74F09"/>
    <w:pPr>
      <w:autoSpaceDE w:val="0"/>
      <w:autoSpaceDN w:val="0"/>
      <w:adjustRightInd w:val="0"/>
    </w:pPr>
    <w:rPr>
      <w:rFonts w:ascii="Times New Roman" w:hAnsi="Times New Roman"/>
      <w:color w:val="000000"/>
      <w:sz w:val="24"/>
      <w:szCs w:val="24"/>
      <w:lang w:eastAsia="en-US"/>
    </w:rPr>
  </w:style>
  <w:style w:type="paragraph" w:styleId="aff9">
    <w:name w:val="Bibliography"/>
    <w:basedOn w:val="a"/>
    <w:next w:val="a"/>
    <w:uiPriority w:val="99"/>
    <w:rsid w:val="0044305B"/>
  </w:style>
  <w:style w:type="paragraph" w:customStyle="1" w:styleId="avNormal">
    <w:name w:val="avNormal"/>
    <w:aliases w:val="Слева:  0 см,Слева:  0 см Знак,avNormal Знак3"/>
    <w:link w:val="avNormal1"/>
    <w:uiPriority w:val="99"/>
    <w:rsid w:val="00866891"/>
    <w:pPr>
      <w:keepLines/>
      <w:suppressLineNumbers/>
      <w:suppressAutoHyphens/>
      <w:ind w:right="397"/>
      <w:jc w:val="both"/>
    </w:pPr>
    <w:rPr>
      <w:rFonts w:ascii="Times New Roman" w:hAnsi="Times New Roman"/>
      <w:sz w:val="22"/>
      <w:szCs w:val="22"/>
    </w:rPr>
  </w:style>
  <w:style w:type="character" w:customStyle="1" w:styleId="avNormal1">
    <w:name w:val="avNormal1"/>
    <w:link w:val="avNormal"/>
    <w:uiPriority w:val="99"/>
    <w:locked/>
    <w:rsid w:val="00866891"/>
    <w:rPr>
      <w:rFonts w:ascii="Times New Roman" w:hAnsi="Times New Roman"/>
      <w:sz w:val="22"/>
      <w:szCs w:val="22"/>
      <w:lang w:val="ru-RU" w:eastAsia="ru-RU" w:bidi="ar-SA"/>
    </w:rPr>
  </w:style>
  <w:style w:type="paragraph" w:customStyle="1" w:styleId="avNormal10">
    <w:name w:val="avNormal Знак1 Знак Знак"/>
    <w:uiPriority w:val="99"/>
    <w:rsid w:val="00110A02"/>
    <w:pPr>
      <w:widowControl w:val="0"/>
      <w:spacing w:before="60" w:after="60"/>
      <w:ind w:left="540"/>
      <w:jc w:val="both"/>
    </w:pPr>
    <w:rPr>
      <w:rFonts w:ascii="Times New Roman" w:eastAsia="Times New Roman" w:hAnsi="Times New Roman"/>
      <w:sz w:val="24"/>
    </w:rPr>
  </w:style>
  <w:style w:type="paragraph" w:customStyle="1" w:styleId="Style7">
    <w:name w:val="Style7"/>
    <w:basedOn w:val="a"/>
    <w:uiPriority w:val="99"/>
    <w:rsid w:val="00D70F28"/>
    <w:pPr>
      <w:widowControl w:val="0"/>
      <w:autoSpaceDE w:val="0"/>
      <w:autoSpaceDN w:val="0"/>
      <w:adjustRightInd w:val="0"/>
      <w:spacing w:line="228" w:lineRule="exact"/>
      <w:jc w:val="both"/>
    </w:pPr>
    <w:rPr>
      <w:rFonts w:eastAsia="Calibri"/>
      <w:szCs w:val="24"/>
    </w:rPr>
  </w:style>
  <w:style w:type="paragraph" w:customStyle="1" w:styleId="ConsPlusNonformat">
    <w:name w:val="ConsPlusNonformat"/>
    <w:uiPriority w:val="99"/>
    <w:rsid w:val="00F50117"/>
    <w:pPr>
      <w:autoSpaceDE w:val="0"/>
      <w:autoSpaceDN w:val="0"/>
      <w:adjustRightInd w:val="0"/>
    </w:pPr>
    <w:rPr>
      <w:rFonts w:ascii="Courier New" w:hAnsi="Courier New" w:cs="Courier New"/>
    </w:rPr>
  </w:style>
  <w:style w:type="character" w:customStyle="1" w:styleId="affa">
    <w:name w:val="Основной текст_"/>
    <w:link w:val="63"/>
    <w:uiPriority w:val="99"/>
    <w:locked/>
    <w:rsid w:val="005174E7"/>
    <w:rPr>
      <w:rFonts w:ascii="Times New Roman" w:hAnsi="Times New Roman"/>
      <w:sz w:val="20"/>
      <w:shd w:val="clear" w:color="auto" w:fill="FFFFFF"/>
    </w:rPr>
  </w:style>
  <w:style w:type="character" w:customStyle="1" w:styleId="13">
    <w:name w:val="Основной текст (13)_"/>
    <w:link w:val="130"/>
    <w:uiPriority w:val="99"/>
    <w:locked/>
    <w:rsid w:val="005174E7"/>
    <w:rPr>
      <w:rFonts w:ascii="Times New Roman" w:hAnsi="Times New Roman"/>
      <w:sz w:val="11"/>
      <w:shd w:val="clear" w:color="auto" w:fill="FFFFFF"/>
      <w:lang w:val="en-US"/>
    </w:rPr>
  </w:style>
  <w:style w:type="character" w:customStyle="1" w:styleId="110">
    <w:name w:val="Основной текст (11)_"/>
    <w:link w:val="111"/>
    <w:uiPriority w:val="99"/>
    <w:locked/>
    <w:rsid w:val="005174E7"/>
    <w:rPr>
      <w:rFonts w:ascii="Times New Roman" w:hAnsi="Times New Roman"/>
      <w:sz w:val="8"/>
      <w:shd w:val="clear" w:color="auto" w:fill="FFFFFF"/>
    </w:rPr>
  </w:style>
  <w:style w:type="character" w:customStyle="1" w:styleId="12">
    <w:name w:val="Основной текст (12)_"/>
    <w:link w:val="120"/>
    <w:uiPriority w:val="99"/>
    <w:locked/>
    <w:rsid w:val="005174E7"/>
    <w:rPr>
      <w:rFonts w:ascii="Times New Roman" w:hAnsi="Times New Roman"/>
      <w:sz w:val="8"/>
      <w:shd w:val="clear" w:color="auto" w:fill="FFFFFF"/>
    </w:rPr>
  </w:style>
  <w:style w:type="paragraph" w:customStyle="1" w:styleId="63">
    <w:name w:val="Основной текст63"/>
    <w:basedOn w:val="a"/>
    <w:link w:val="affa"/>
    <w:uiPriority w:val="99"/>
    <w:rsid w:val="005174E7"/>
    <w:pPr>
      <w:shd w:val="clear" w:color="auto" w:fill="FFFFFF"/>
      <w:spacing w:after="180" w:line="245" w:lineRule="exact"/>
      <w:ind w:hanging="620"/>
      <w:jc w:val="center"/>
    </w:pPr>
    <w:rPr>
      <w:rFonts w:eastAsia="Calibri"/>
      <w:sz w:val="20"/>
      <w:lang/>
    </w:rPr>
  </w:style>
  <w:style w:type="paragraph" w:customStyle="1" w:styleId="130">
    <w:name w:val="Основной текст (13)"/>
    <w:basedOn w:val="a"/>
    <w:link w:val="13"/>
    <w:uiPriority w:val="99"/>
    <w:rsid w:val="005174E7"/>
    <w:pPr>
      <w:shd w:val="clear" w:color="auto" w:fill="FFFFFF"/>
      <w:spacing w:after="780" w:line="240" w:lineRule="atLeast"/>
    </w:pPr>
    <w:rPr>
      <w:rFonts w:eastAsia="Calibri"/>
      <w:sz w:val="11"/>
      <w:lang w:val="en-US"/>
    </w:rPr>
  </w:style>
  <w:style w:type="paragraph" w:customStyle="1" w:styleId="111">
    <w:name w:val="Основной текст (11)"/>
    <w:basedOn w:val="a"/>
    <w:link w:val="110"/>
    <w:uiPriority w:val="99"/>
    <w:rsid w:val="005174E7"/>
    <w:pPr>
      <w:shd w:val="clear" w:color="auto" w:fill="FFFFFF"/>
      <w:spacing w:line="240" w:lineRule="atLeast"/>
    </w:pPr>
    <w:rPr>
      <w:rFonts w:eastAsia="Calibri"/>
      <w:sz w:val="8"/>
      <w:lang/>
    </w:rPr>
  </w:style>
  <w:style w:type="paragraph" w:customStyle="1" w:styleId="120">
    <w:name w:val="Основной текст (12)"/>
    <w:basedOn w:val="a"/>
    <w:link w:val="12"/>
    <w:uiPriority w:val="99"/>
    <w:rsid w:val="005174E7"/>
    <w:pPr>
      <w:shd w:val="clear" w:color="auto" w:fill="FFFFFF"/>
      <w:spacing w:line="240" w:lineRule="atLeast"/>
    </w:pPr>
    <w:rPr>
      <w:rFonts w:eastAsia="Calibri"/>
      <w:sz w:val="8"/>
      <w:lang/>
    </w:rPr>
  </w:style>
  <w:style w:type="character" w:customStyle="1" w:styleId="121">
    <w:name w:val="Основной текст12"/>
    <w:uiPriority w:val="99"/>
    <w:rsid w:val="00CB2592"/>
    <w:rPr>
      <w:rFonts w:ascii="Times New Roman" w:hAnsi="Times New Roman"/>
      <w:spacing w:val="0"/>
      <w:sz w:val="20"/>
      <w:shd w:val="clear" w:color="auto" w:fill="FFFFFF"/>
    </w:rPr>
  </w:style>
  <w:style w:type="character" w:customStyle="1" w:styleId="131">
    <w:name w:val="Основной текст13"/>
    <w:uiPriority w:val="99"/>
    <w:rsid w:val="00CB2592"/>
    <w:rPr>
      <w:rFonts w:ascii="Times New Roman" w:hAnsi="Times New Roman"/>
      <w:spacing w:val="0"/>
      <w:sz w:val="20"/>
      <w:shd w:val="clear" w:color="auto" w:fill="FFFFFF"/>
    </w:rPr>
  </w:style>
  <w:style w:type="character" w:customStyle="1" w:styleId="blk">
    <w:name w:val="blk"/>
    <w:uiPriority w:val="99"/>
    <w:rsid w:val="00541E8D"/>
  </w:style>
  <w:style w:type="character" w:customStyle="1" w:styleId="u">
    <w:name w:val="u"/>
    <w:uiPriority w:val="99"/>
    <w:rsid w:val="00541E8D"/>
  </w:style>
  <w:style w:type="paragraph" w:customStyle="1" w:styleId="western">
    <w:name w:val="western"/>
    <w:basedOn w:val="a"/>
    <w:uiPriority w:val="99"/>
    <w:rsid w:val="007B3B32"/>
    <w:pPr>
      <w:spacing w:before="100" w:beforeAutospacing="1" w:after="119"/>
    </w:pPr>
    <w:rPr>
      <w:rFonts w:ascii="Courier New" w:hAnsi="Courier New" w:cs="Courier New"/>
      <w:color w:val="000000"/>
      <w:szCs w:val="24"/>
    </w:rPr>
  </w:style>
  <w:style w:type="paragraph" w:customStyle="1" w:styleId="affb">
    <w:name w:val="Содержимое таблицы"/>
    <w:basedOn w:val="a"/>
    <w:uiPriority w:val="99"/>
    <w:rsid w:val="007B3B32"/>
    <w:pPr>
      <w:suppressAutoHyphens/>
      <w:spacing w:after="200" w:line="276" w:lineRule="auto"/>
    </w:pPr>
    <w:rPr>
      <w:rFonts w:ascii="Calibri" w:eastAsia="Arial Unicode MS" w:hAnsi="Calibri" w:cs="Calibri"/>
      <w:color w:val="00000A"/>
      <w:sz w:val="22"/>
      <w:szCs w:val="22"/>
      <w:lang w:eastAsia="en-US"/>
    </w:rPr>
  </w:style>
  <w:style w:type="paragraph" w:customStyle="1" w:styleId="ConsPlusCell">
    <w:name w:val="ConsPlusCell"/>
    <w:uiPriority w:val="99"/>
    <w:rsid w:val="007B3B32"/>
    <w:pPr>
      <w:widowControl w:val="0"/>
      <w:autoSpaceDE w:val="0"/>
      <w:autoSpaceDN w:val="0"/>
      <w:adjustRightInd w:val="0"/>
    </w:pPr>
    <w:rPr>
      <w:rFonts w:ascii="Arial" w:eastAsia="Times New Roman" w:hAnsi="Arial" w:cs="Arial"/>
    </w:rPr>
  </w:style>
  <w:style w:type="paragraph" w:styleId="24">
    <w:name w:val="Body Text Indent 2"/>
    <w:basedOn w:val="a"/>
    <w:link w:val="25"/>
    <w:uiPriority w:val="99"/>
    <w:rsid w:val="007B3B32"/>
    <w:pPr>
      <w:ind w:firstLine="709"/>
    </w:pPr>
    <w:rPr>
      <w:rFonts w:eastAsia="Calibri"/>
      <w:sz w:val="28"/>
      <w:szCs w:val="28"/>
    </w:rPr>
  </w:style>
  <w:style w:type="character" w:customStyle="1" w:styleId="25">
    <w:name w:val="Основной текст с отступом 2 Знак"/>
    <w:basedOn w:val="a0"/>
    <w:link w:val="24"/>
    <w:uiPriority w:val="99"/>
    <w:locked/>
    <w:rsid w:val="007B3B32"/>
    <w:rPr>
      <w:rFonts w:ascii="Times New Roman" w:hAnsi="Times New Roman" w:cs="Times New Roman"/>
      <w:sz w:val="28"/>
      <w:lang w:eastAsia="ru-RU"/>
    </w:rPr>
  </w:style>
  <w:style w:type="paragraph" w:styleId="32">
    <w:name w:val="Body Text 3"/>
    <w:basedOn w:val="a"/>
    <w:link w:val="33"/>
    <w:uiPriority w:val="99"/>
    <w:rsid w:val="007B3B32"/>
    <w:pPr>
      <w:jc w:val="both"/>
    </w:pPr>
    <w:rPr>
      <w:rFonts w:eastAsia="Calibri"/>
      <w:sz w:val="28"/>
      <w:szCs w:val="28"/>
    </w:rPr>
  </w:style>
  <w:style w:type="character" w:customStyle="1" w:styleId="33">
    <w:name w:val="Основной текст 3 Знак"/>
    <w:basedOn w:val="a0"/>
    <w:link w:val="32"/>
    <w:uiPriority w:val="99"/>
    <w:locked/>
    <w:rsid w:val="007B3B32"/>
    <w:rPr>
      <w:rFonts w:ascii="Times New Roman" w:hAnsi="Times New Roman" w:cs="Times New Roman"/>
      <w:sz w:val="28"/>
      <w:lang w:eastAsia="ru-RU"/>
    </w:rPr>
  </w:style>
  <w:style w:type="paragraph" w:styleId="affc">
    <w:name w:val="Title"/>
    <w:basedOn w:val="a"/>
    <w:link w:val="affd"/>
    <w:uiPriority w:val="99"/>
    <w:qFormat/>
    <w:rsid w:val="007B3B32"/>
    <w:pPr>
      <w:jc w:val="center"/>
    </w:pPr>
    <w:rPr>
      <w:rFonts w:eastAsia="Calibri"/>
      <w:b/>
      <w:bCs/>
      <w:szCs w:val="24"/>
    </w:rPr>
  </w:style>
  <w:style w:type="character" w:customStyle="1" w:styleId="affd">
    <w:name w:val="Название Знак"/>
    <w:basedOn w:val="a0"/>
    <w:link w:val="affc"/>
    <w:uiPriority w:val="99"/>
    <w:locked/>
    <w:rsid w:val="007B3B32"/>
    <w:rPr>
      <w:rFonts w:ascii="Times New Roman" w:hAnsi="Times New Roman" w:cs="Times New Roman"/>
      <w:b/>
      <w:sz w:val="24"/>
      <w:lang w:eastAsia="ru-RU"/>
    </w:rPr>
  </w:style>
  <w:style w:type="paragraph" w:styleId="affe">
    <w:name w:val="Plain Text"/>
    <w:basedOn w:val="a"/>
    <w:link w:val="afff"/>
    <w:uiPriority w:val="99"/>
    <w:rsid w:val="007B3B32"/>
    <w:rPr>
      <w:rFonts w:ascii="Courier New" w:eastAsia="Calibri" w:hAnsi="Courier New"/>
      <w:sz w:val="20"/>
    </w:rPr>
  </w:style>
  <w:style w:type="character" w:customStyle="1" w:styleId="afff">
    <w:name w:val="Текст Знак"/>
    <w:basedOn w:val="a0"/>
    <w:link w:val="affe"/>
    <w:uiPriority w:val="99"/>
    <w:locked/>
    <w:rsid w:val="007B3B32"/>
    <w:rPr>
      <w:rFonts w:ascii="Courier New" w:hAnsi="Courier New" w:cs="Times New Roman"/>
      <w:sz w:val="20"/>
      <w:lang w:eastAsia="ru-RU"/>
    </w:rPr>
  </w:style>
  <w:style w:type="paragraph" w:styleId="34">
    <w:name w:val="Body Text Indent 3"/>
    <w:basedOn w:val="a"/>
    <w:link w:val="35"/>
    <w:uiPriority w:val="99"/>
    <w:rsid w:val="007B3B32"/>
    <w:pPr>
      <w:ind w:firstLine="708"/>
      <w:jc w:val="both"/>
    </w:pPr>
    <w:rPr>
      <w:rFonts w:eastAsia="Calibri"/>
      <w:b/>
      <w:bCs/>
      <w:sz w:val="28"/>
      <w:szCs w:val="28"/>
    </w:rPr>
  </w:style>
  <w:style w:type="character" w:customStyle="1" w:styleId="35">
    <w:name w:val="Основной текст с отступом 3 Знак"/>
    <w:basedOn w:val="a0"/>
    <w:link w:val="34"/>
    <w:uiPriority w:val="99"/>
    <w:locked/>
    <w:rsid w:val="007B3B32"/>
    <w:rPr>
      <w:rFonts w:ascii="Times New Roman" w:hAnsi="Times New Roman" w:cs="Times New Roman"/>
      <w:b/>
      <w:sz w:val="28"/>
      <w:lang w:eastAsia="ru-RU"/>
    </w:rPr>
  </w:style>
  <w:style w:type="character" w:styleId="afff0">
    <w:name w:val="page number"/>
    <w:basedOn w:val="a0"/>
    <w:uiPriority w:val="99"/>
    <w:rsid w:val="007B3B32"/>
    <w:rPr>
      <w:rFonts w:cs="Times New Roman"/>
    </w:rPr>
  </w:style>
  <w:style w:type="paragraph" w:customStyle="1" w:styleId="xl65">
    <w:name w:val="xl65"/>
    <w:basedOn w:val="a"/>
    <w:uiPriority w:val="99"/>
    <w:rsid w:val="007B3B32"/>
    <w:pPr>
      <w:spacing w:before="100" w:beforeAutospacing="1" w:after="100" w:afterAutospacing="1"/>
      <w:jc w:val="center"/>
    </w:pPr>
    <w:rPr>
      <w:rFonts w:ascii="Times" w:hAnsi="Times"/>
      <w:b/>
      <w:bCs/>
      <w:sz w:val="20"/>
    </w:rPr>
  </w:style>
  <w:style w:type="paragraph" w:customStyle="1" w:styleId="xl66">
    <w:name w:val="xl66"/>
    <w:basedOn w:val="a"/>
    <w:uiPriority w:val="99"/>
    <w:rsid w:val="007B3B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rPr>
  </w:style>
  <w:style w:type="paragraph" w:customStyle="1" w:styleId="xl67">
    <w:name w:val="xl67"/>
    <w:basedOn w:val="a"/>
    <w:uiPriority w:val="99"/>
    <w:rsid w:val="007B3B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rPr>
  </w:style>
  <w:style w:type="paragraph" w:customStyle="1" w:styleId="xl68">
    <w:name w:val="xl68"/>
    <w:basedOn w:val="a"/>
    <w:uiPriority w:val="99"/>
    <w:rsid w:val="007B3B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rPr>
  </w:style>
  <w:style w:type="paragraph" w:customStyle="1" w:styleId="xl69">
    <w:name w:val="xl69"/>
    <w:basedOn w:val="a"/>
    <w:uiPriority w:val="99"/>
    <w:rsid w:val="007B3B3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w:hAnsi="Times"/>
      <w:b/>
      <w:bCs/>
      <w:sz w:val="20"/>
    </w:rPr>
  </w:style>
  <w:style w:type="paragraph" w:customStyle="1" w:styleId="xl70">
    <w:name w:val="xl70"/>
    <w:basedOn w:val="a"/>
    <w:uiPriority w:val="99"/>
    <w:rsid w:val="007B3B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rPr>
  </w:style>
  <w:style w:type="paragraph" w:customStyle="1" w:styleId="xl71">
    <w:name w:val="xl71"/>
    <w:basedOn w:val="a"/>
    <w:uiPriority w:val="99"/>
    <w:rsid w:val="007B3B3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18"/>
      <w:szCs w:val="18"/>
    </w:rPr>
  </w:style>
  <w:style w:type="paragraph" w:customStyle="1" w:styleId="Style4">
    <w:name w:val="Style4"/>
    <w:basedOn w:val="a"/>
    <w:uiPriority w:val="99"/>
    <w:rsid w:val="007B3B32"/>
    <w:pPr>
      <w:widowControl w:val="0"/>
      <w:autoSpaceDE w:val="0"/>
      <w:autoSpaceDN w:val="0"/>
      <w:adjustRightInd w:val="0"/>
      <w:spacing w:line="462" w:lineRule="exact"/>
      <w:ind w:firstLine="686"/>
      <w:jc w:val="both"/>
    </w:pPr>
    <w:rPr>
      <w:szCs w:val="24"/>
    </w:rPr>
  </w:style>
  <w:style w:type="character" w:customStyle="1" w:styleId="b-serp-urlitem1">
    <w:name w:val="b-serp-url__item1"/>
    <w:uiPriority w:val="99"/>
    <w:rsid w:val="007B3B32"/>
  </w:style>
  <w:style w:type="character" w:styleId="HTML1">
    <w:name w:val="HTML Cite"/>
    <w:basedOn w:val="a0"/>
    <w:uiPriority w:val="99"/>
    <w:rsid w:val="007B3B32"/>
    <w:rPr>
      <w:rFonts w:cs="Times New Roman"/>
      <w:i/>
    </w:rPr>
  </w:style>
  <w:style w:type="character" w:customStyle="1" w:styleId="vshid1">
    <w:name w:val="vshid1"/>
    <w:uiPriority w:val="99"/>
    <w:rsid w:val="007B3B32"/>
    <w:rPr>
      <w:vanish/>
    </w:rPr>
  </w:style>
  <w:style w:type="character" w:customStyle="1" w:styleId="ft">
    <w:name w:val="ft"/>
    <w:uiPriority w:val="99"/>
    <w:rsid w:val="007B3B32"/>
  </w:style>
  <w:style w:type="character" w:customStyle="1" w:styleId="st1">
    <w:name w:val="st1"/>
    <w:uiPriority w:val="99"/>
    <w:rsid w:val="007B3B32"/>
  </w:style>
  <w:style w:type="paragraph" w:customStyle="1" w:styleId="p72">
    <w:name w:val="p72"/>
    <w:basedOn w:val="a"/>
    <w:uiPriority w:val="99"/>
    <w:rsid w:val="007B3B32"/>
    <w:pPr>
      <w:spacing w:before="100" w:beforeAutospacing="1" w:after="100" w:afterAutospacing="1"/>
    </w:pPr>
    <w:rPr>
      <w:szCs w:val="24"/>
    </w:rPr>
  </w:style>
  <w:style w:type="paragraph" w:customStyle="1" w:styleId="p80">
    <w:name w:val="p80"/>
    <w:basedOn w:val="a"/>
    <w:uiPriority w:val="99"/>
    <w:rsid w:val="007B3B32"/>
    <w:pPr>
      <w:spacing w:before="100" w:beforeAutospacing="1" w:after="100" w:afterAutospacing="1"/>
    </w:pPr>
    <w:rPr>
      <w:szCs w:val="24"/>
    </w:rPr>
  </w:style>
  <w:style w:type="paragraph" w:customStyle="1" w:styleId="TableParagraph">
    <w:name w:val="Table Paragraph"/>
    <w:basedOn w:val="a"/>
    <w:uiPriority w:val="99"/>
    <w:rsid w:val="003A482D"/>
    <w:pPr>
      <w:widowControl w:val="0"/>
      <w:autoSpaceDE w:val="0"/>
      <w:autoSpaceDN w:val="0"/>
    </w:pPr>
    <w:rPr>
      <w:sz w:val="22"/>
      <w:szCs w:val="22"/>
      <w:lang w:eastAsia="en-US"/>
    </w:rPr>
  </w:style>
  <w:style w:type="paragraph" w:customStyle="1" w:styleId="14">
    <w:name w:val="Без интервала1"/>
    <w:uiPriority w:val="99"/>
    <w:rsid w:val="00A22C34"/>
    <w:rPr>
      <w:rFonts w:ascii="Times New Roman" w:hAnsi="Times New Roman"/>
      <w:sz w:val="28"/>
    </w:rPr>
  </w:style>
  <w:style w:type="paragraph" w:customStyle="1" w:styleId="headertexttopleveltextcentertext">
    <w:name w:val="headertext topleveltext centertext"/>
    <w:basedOn w:val="a"/>
    <w:uiPriority w:val="99"/>
    <w:rsid w:val="00A22C34"/>
    <w:pPr>
      <w:spacing w:before="100" w:beforeAutospacing="1" w:after="100" w:afterAutospacing="1"/>
    </w:pPr>
    <w:rPr>
      <w:rFonts w:eastAsia="Calibri"/>
      <w:szCs w:val="24"/>
    </w:rPr>
  </w:style>
  <w:style w:type="paragraph" w:customStyle="1" w:styleId="formattexttopleveltext">
    <w:name w:val="formattext topleveltext"/>
    <w:basedOn w:val="a"/>
    <w:uiPriority w:val="99"/>
    <w:rsid w:val="00A22C34"/>
    <w:pPr>
      <w:spacing w:before="100" w:beforeAutospacing="1" w:after="100" w:afterAutospacing="1"/>
    </w:pPr>
    <w:rPr>
      <w:rFonts w:eastAsia="Calibri"/>
      <w:szCs w:val="24"/>
    </w:rPr>
  </w:style>
  <w:style w:type="character" w:customStyle="1" w:styleId="36">
    <w:name w:val="Знак Знак3"/>
    <w:uiPriority w:val="99"/>
    <w:locked/>
    <w:rsid w:val="007F06AE"/>
    <w:rPr>
      <w:rFonts w:eastAsia="Times New Roman"/>
      <w:b/>
      <w:sz w:val="29"/>
      <w:lang w:val="ru-RU" w:eastAsia="en-US"/>
    </w:rPr>
  </w:style>
  <w:style w:type="character" w:customStyle="1" w:styleId="26">
    <w:name w:val="Знак Знак2"/>
    <w:uiPriority w:val="99"/>
    <w:semiHidden/>
    <w:locked/>
    <w:rsid w:val="007F06AE"/>
    <w:rPr>
      <w:rFonts w:eastAsia="Times New Roman"/>
      <w:sz w:val="29"/>
      <w:lang w:val="ru-RU" w:eastAsia="en-US"/>
    </w:rPr>
  </w:style>
  <w:style w:type="character" w:customStyle="1" w:styleId="15">
    <w:name w:val="Знак Знак1"/>
    <w:uiPriority w:val="99"/>
    <w:locked/>
    <w:rsid w:val="007F06AE"/>
    <w:rPr>
      <w:rFonts w:eastAsia="Times New Roman"/>
      <w:sz w:val="38"/>
      <w:lang w:val="ru-RU" w:eastAsia="en-US"/>
    </w:rPr>
  </w:style>
  <w:style w:type="character" w:customStyle="1" w:styleId="afff1">
    <w:name w:val="Знак Знак"/>
    <w:uiPriority w:val="99"/>
    <w:rsid w:val="007F06AE"/>
    <w:rPr>
      <w:rFonts w:eastAsia="Times New Roman"/>
      <w:sz w:val="22"/>
      <w:lang w:eastAsia="en-US"/>
    </w:rPr>
  </w:style>
</w:styles>
</file>

<file path=word/webSettings.xml><?xml version="1.0" encoding="utf-8"?>
<w:webSettings xmlns:r="http://schemas.openxmlformats.org/officeDocument/2006/relationships" xmlns:w="http://schemas.openxmlformats.org/wordprocessingml/2006/main">
  <w:divs>
    <w:div w:id="2048022160">
      <w:marLeft w:val="0"/>
      <w:marRight w:val="0"/>
      <w:marTop w:val="0"/>
      <w:marBottom w:val="0"/>
      <w:divBdr>
        <w:top w:val="none" w:sz="0" w:space="0" w:color="auto"/>
        <w:left w:val="none" w:sz="0" w:space="0" w:color="auto"/>
        <w:bottom w:val="none" w:sz="0" w:space="0" w:color="auto"/>
        <w:right w:val="none" w:sz="0" w:space="0" w:color="auto"/>
      </w:divBdr>
    </w:div>
    <w:div w:id="2048022161">
      <w:marLeft w:val="0"/>
      <w:marRight w:val="0"/>
      <w:marTop w:val="0"/>
      <w:marBottom w:val="0"/>
      <w:divBdr>
        <w:top w:val="none" w:sz="0" w:space="0" w:color="auto"/>
        <w:left w:val="none" w:sz="0" w:space="0" w:color="auto"/>
        <w:bottom w:val="none" w:sz="0" w:space="0" w:color="auto"/>
        <w:right w:val="none" w:sz="0" w:space="0" w:color="auto"/>
      </w:divBdr>
    </w:div>
    <w:div w:id="2048022162">
      <w:marLeft w:val="0"/>
      <w:marRight w:val="0"/>
      <w:marTop w:val="0"/>
      <w:marBottom w:val="0"/>
      <w:divBdr>
        <w:top w:val="none" w:sz="0" w:space="0" w:color="auto"/>
        <w:left w:val="none" w:sz="0" w:space="0" w:color="auto"/>
        <w:bottom w:val="none" w:sz="0" w:space="0" w:color="auto"/>
        <w:right w:val="none" w:sz="0" w:space="0" w:color="auto"/>
      </w:divBdr>
      <w:divsChild>
        <w:div w:id="2048022213">
          <w:marLeft w:val="0"/>
          <w:marRight w:val="0"/>
          <w:marTop w:val="0"/>
          <w:marBottom w:val="0"/>
          <w:divBdr>
            <w:top w:val="none" w:sz="0" w:space="0" w:color="auto"/>
            <w:left w:val="none" w:sz="0" w:space="0" w:color="auto"/>
            <w:bottom w:val="none" w:sz="0" w:space="0" w:color="auto"/>
            <w:right w:val="none" w:sz="0" w:space="0" w:color="auto"/>
          </w:divBdr>
        </w:div>
      </w:divsChild>
    </w:div>
    <w:div w:id="2048022163">
      <w:marLeft w:val="0"/>
      <w:marRight w:val="0"/>
      <w:marTop w:val="0"/>
      <w:marBottom w:val="0"/>
      <w:divBdr>
        <w:top w:val="none" w:sz="0" w:space="0" w:color="auto"/>
        <w:left w:val="none" w:sz="0" w:space="0" w:color="auto"/>
        <w:bottom w:val="none" w:sz="0" w:space="0" w:color="auto"/>
        <w:right w:val="none" w:sz="0" w:space="0" w:color="auto"/>
      </w:divBdr>
    </w:div>
    <w:div w:id="2048022164">
      <w:marLeft w:val="0"/>
      <w:marRight w:val="0"/>
      <w:marTop w:val="0"/>
      <w:marBottom w:val="0"/>
      <w:divBdr>
        <w:top w:val="none" w:sz="0" w:space="0" w:color="auto"/>
        <w:left w:val="none" w:sz="0" w:space="0" w:color="auto"/>
        <w:bottom w:val="none" w:sz="0" w:space="0" w:color="auto"/>
        <w:right w:val="none" w:sz="0" w:space="0" w:color="auto"/>
      </w:divBdr>
    </w:div>
    <w:div w:id="2048022165">
      <w:marLeft w:val="0"/>
      <w:marRight w:val="0"/>
      <w:marTop w:val="0"/>
      <w:marBottom w:val="0"/>
      <w:divBdr>
        <w:top w:val="none" w:sz="0" w:space="0" w:color="auto"/>
        <w:left w:val="none" w:sz="0" w:space="0" w:color="auto"/>
        <w:bottom w:val="none" w:sz="0" w:space="0" w:color="auto"/>
        <w:right w:val="none" w:sz="0" w:space="0" w:color="auto"/>
      </w:divBdr>
    </w:div>
    <w:div w:id="2048022166">
      <w:marLeft w:val="0"/>
      <w:marRight w:val="0"/>
      <w:marTop w:val="0"/>
      <w:marBottom w:val="0"/>
      <w:divBdr>
        <w:top w:val="none" w:sz="0" w:space="0" w:color="auto"/>
        <w:left w:val="none" w:sz="0" w:space="0" w:color="auto"/>
        <w:bottom w:val="none" w:sz="0" w:space="0" w:color="auto"/>
        <w:right w:val="none" w:sz="0" w:space="0" w:color="auto"/>
      </w:divBdr>
      <w:divsChild>
        <w:div w:id="2048022265">
          <w:marLeft w:val="0"/>
          <w:marRight w:val="0"/>
          <w:marTop w:val="0"/>
          <w:marBottom w:val="0"/>
          <w:divBdr>
            <w:top w:val="none" w:sz="0" w:space="0" w:color="auto"/>
            <w:left w:val="none" w:sz="0" w:space="0" w:color="auto"/>
            <w:bottom w:val="none" w:sz="0" w:space="0" w:color="auto"/>
            <w:right w:val="none" w:sz="0" w:space="0" w:color="auto"/>
          </w:divBdr>
          <w:divsChild>
            <w:div w:id="2048022231">
              <w:marLeft w:val="0"/>
              <w:marRight w:val="0"/>
              <w:marTop w:val="0"/>
              <w:marBottom w:val="0"/>
              <w:divBdr>
                <w:top w:val="none" w:sz="0" w:space="0" w:color="auto"/>
                <w:left w:val="none" w:sz="0" w:space="0" w:color="auto"/>
                <w:bottom w:val="none" w:sz="0" w:space="0" w:color="auto"/>
                <w:right w:val="none" w:sz="0" w:space="0" w:color="auto"/>
              </w:divBdr>
              <w:divsChild>
                <w:div w:id="2048022250">
                  <w:marLeft w:val="-4950"/>
                  <w:marRight w:val="0"/>
                  <w:marTop w:val="0"/>
                  <w:marBottom w:val="0"/>
                  <w:divBdr>
                    <w:top w:val="none" w:sz="0" w:space="0" w:color="auto"/>
                    <w:left w:val="none" w:sz="0" w:space="0" w:color="auto"/>
                    <w:bottom w:val="none" w:sz="0" w:space="0" w:color="auto"/>
                    <w:right w:val="none" w:sz="0" w:space="0" w:color="auto"/>
                  </w:divBdr>
                  <w:divsChild>
                    <w:div w:id="2048022221">
                      <w:marLeft w:val="4950"/>
                      <w:marRight w:val="0"/>
                      <w:marTop w:val="0"/>
                      <w:marBottom w:val="0"/>
                      <w:divBdr>
                        <w:top w:val="none" w:sz="0" w:space="0" w:color="auto"/>
                        <w:left w:val="none" w:sz="0" w:space="0" w:color="auto"/>
                        <w:bottom w:val="none" w:sz="0" w:space="0" w:color="auto"/>
                        <w:right w:val="none" w:sz="0" w:space="0" w:color="auto"/>
                      </w:divBdr>
                      <w:divsChild>
                        <w:div w:id="20480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2167">
      <w:marLeft w:val="0"/>
      <w:marRight w:val="0"/>
      <w:marTop w:val="0"/>
      <w:marBottom w:val="0"/>
      <w:divBdr>
        <w:top w:val="none" w:sz="0" w:space="0" w:color="auto"/>
        <w:left w:val="none" w:sz="0" w:space="0" w:color="auto"/>
        <w:bottom w:val="none" w:sz="0" w:space="0" w:color="auto"/>
        <w:right w:val="none" w:sz="0" w:space="0" w:color="auto"/>
      </w:divBdr>
    </w:div>
    <w:div w:id="2048022168">
      <w:marLeft w:val="0"/>
      <w:marRight w:val="0"/>
      <w:marTop w:val="0"/>
      <w:marBottom w:val="0"/>
      <w:divBdr>
        <w:top w:val="none" w:sz="0" w:space="0" w:color="auto"/>
        <w:left w:val="none" w:sz="0" w:space="0" w:color="auto"/>
        <w:bottom w:val="none" w:sz="0" w:space="0" w:color="auto"/>
        <w:right w:val="none" w:sz="0" w:space="0" w:color="auto"/>
      </w:divBdr>
    </w:div>
    <w:div w:id="2048022169">
      <w:marLeft w:val="0"/>
      <w:marRight w:val="0"/>
      <w:marTop w:val="0"/>
      <w:marBottom w:val="0"/>
      <w:divBdr>
        <w:top w:val="none" w:sz="0" w:space="0" w:color="auto"/>
        <w:left w:val="none" w:sz="0" w:space="0" w:color="auto"/>
        <w:bottom w:val="none" w:sz="0" w:space="0" w:color="auto"/>
        <w:right w:val="none" w:sz="0" w:space="0" w:color="auto"/>
      </w:divBdr>
    </w:div>
    <w:div w:id="2048022170">
      <w:marLeft w:val="0"/>
      <w:marRight w:val="0"/>
      <w:marTop w:val="0"/>
      <w:marBottom w:val="0"/>
      <w:divBdr>
        <w:top w:val="none" w:sz="0" w:space="0" w:color="auto"/>
        <w:left w:val="none" w:sz="0" w:space="0" w:color="auto"/>
        <w:bottom w:val="none" w:sz="0" w:space="0" w:color="auto"/>
        <w:right w:val="none" w:sz="0" w:space="0" w:color="auto"/>
      </w:divBdr>
    </w:div>
    <w:div w:id="2048022171">
      <w:marLeft w:val="0"/>
      <w:marRight w:val="0"/>
      <w:marTop w:val="0"/>
      <w:marBottom w:val="0"/>
      <w:divBdr>
        <w:top w:val="none" w:sz="0" w:space="0" w:color="auto"/>
        <w:left w:val="none" w:sz="0" w:space="0" w:color="auto"/>
        <w:bottom w:val="none" w:sz="0" w:space="0" w:color="auto"/>
        <w:right w:val="none" w:sz="0" w:space="0" w:color="auto"/>
      </w:divBdr>
    </w:div>
    <w:div w:id="2048022173">
      <w:marLeft w:val="0"/>
      <w:marRight w:val="0"/>
      <w:marTop w:val="0"/>
      <w:marBottom w:val="0"/>
      <w:divBdr>
        <w:top w:val="none" w:sz="0" w:space="0" w:color="auto"/>
        <w:left w:val="none" w:sz="0" w:space="0" w:color="auto"/>
        <w:bottom w:val="none" w:sz="0" w:space="0" w:color="auto"/>
        <w:right w:val="none" w:sz="0" w:space="0" w:color="auto"/>
      </w:divBdr>
    </w:div>
    <w:div w:id="2048022174">
      <w:marLeft w:val="0"/>
      <w:marRight w:val="0"/>
      <w:marTop w:val="0"/>
      <w:marBottom w:val="0"/>
      <w:divBdr>
        <w:top w:val="none" w:sz="0" w:space="0" w:color="auto"/>
        <w:left w:val="none" w:sz="0" w:space="0" w:color="auto"/>
        <w:bottom w:val="none" w:sz="0" w:space="0" w:color="auto"/>
        <w:right w:val="none" w:sz="0" w:space="0" w:color="auto"/>
      </w:divBdr>
    </w:div>
    <w:div w:id="2048022176">
      <w:marLeft w:val="0"/>
      <w:marRight w:val="0"/>
      <w:marTop w:val="0"/>
      <w:marBottom w:val="0"/>
      <w:divBdr>
        <w:top w:val="none" w:sz="0" w:space="0" w:color="auto"/>
        <w:left w:val="none" w:sz="0" w:space="0" w:color="auto"/>
        <w:bottom w:val="none" w:sz="0" w:space="0" w:color="auto"/>
        <w:right w:val="none" w:sz="0" w:space="0" w:color="auto"/>
      </w:divBdr>
    </w:div>
    <w:div w:id="2048022178">
      <w:marLeft w:val="0"/>
      <w:marRight w:val="0"/>
      <w:marTop w:val="0"/>
      <w:marBottom w:val="0"/>
      <w:divBdr>
        <w:top w:val="none" w:sz="0" w:space="0" w:color="auto"/>
        <w:left w:val="none" w:sz="0" w:space="0" w:color="auto"/>
        <w:bottom w:val="none" w:sz="0" w:space="0" w:color="auto"/>
        <w:right w:val="none" w:sz="0" w:space="0" w:color="auto"/>
      </w:divBdr>
    </w:div>
    <w:div w:id="2048022179">
      <w:marLeft w:val="0"/>
      <w:marRight w:val="0"/>
      <w:marTop w:val="0"/>
      <w:marBottom w:val="0"/>
      <w:divBdr>
        <w:top w:val="none" w:sz="0" w:space="0" w:color="auto"/>
        <w:left w:val="none" w:sz="0" w:space="0" w:color="auto"/>
        <w:bottom w:val="none" w:sz="0" w:space="0" w:color="auto"/>
        <w:right w:val="none" w:sz="0" w:space="0" w:color="auto"/>
      </w:divBdr>
    </w:div>
    <w:div w:id="2048022181">
      <w:marLeft w:val="0"/>
      <w:marRight w:val="0"/>
      <w:marTop w:val="0"/>
      <w:marBottom w:val="0"/>
      <w:divBdr>
        <w:top w:val="none" w:sz="0" w:space="0" w:color="auto"/>
        <w:left w:val="none" w:sz="0" w:space="0" w:color="auto"/>
        <w:bottom w:val="none" w:sz="0" w:space="0" w:color="auto"/>
        <w:right w:val="none" w:sz="0" w:space="0" w:color="auto"/>
      </w:divBdr>
    </w:div>
    <w:div w:id="2048022182">
      <w:marLeft w:val="0"/>
      <w:marRight w:val="0"/>
      <w:marTop w:val="0"/>
      <w:marBottom w:val="0"/>
      <w:divBdr>
        <w:top w:val="none" w:sz="0" w:space="0" w:color="auto"/>
        <w:left w:val="none" w:sz="0" w:space="0" w:color="auto"/>
        <w:bottom w:val="none" w:sz="0" w:space="0" w:color="auto"/>
        <w:right w:val="none" w:sz="0" w:space="0" w:color="auto"/>
      </w:divBdr>
    </w:div>
    <w:div w:id="2048022184">
      <w:marLeft w:val="0"/>
      <w:marRight w:val="0"/>
      <w:marTop w:val="0"/>
      <w:marBottom w:val="0"/>
      <w:divBdr>
        <w:top w:val="none" w:sz="0" w:space="0" w:color="auto"/>
        <w:left w:val="none" w:sz="0" w:space="0" w:color="auto"/>
        <w:bottom w:val="none" w:sz="0" w:space="0" w:color="auto"/>
        <w:right w:val="none" w:sz="0" w:space="0" w:color="auto"/>
      </w:divBdr>
      <w:divsChild>
        <w:div w:id="2048022209">
          <w:marLeft w:val="0"/>
          <w:marRight w:val="0"/>
          <w:marTop w:val="0"/>
          <w:marBottom w:val="0"/>
          <w:divBdr>
            <w:top w:val="none" w:sz="0" w:space="0" w:color="auto"/>
            <w:left w:val="none" w:sz="0" w:space="0" w:color="auto"/>
            <w:bottom w:val="none" w:sz="0" w:space="0" w:color="auto"/>
            <w:right w:val="none" w:sz="0" w:space="0" w:color="auto"/>
          </w:divBdr>
          <w:divsChild>
            <w:div w:id="2048022246">
              <w:marLeft w:val="0"/>
              <w:marRight w:val="0"/>
              <w:marTop w:val="0"/>
              <w:marBottom w:val="0"/>
              <w:divBdr>
                <w:top w:val="none" w:sz="0" w:space="0" w:color="auto"/>
                <w:left w:val="none" w:sz="0" w:space="0" w:color="auto"/>
                <w:bottom w:val="none" w:sz="0" w:space="0" w:color="auto"/>
                <w:right w:val="none" w:sz="0" w:space="0" w:color="auto"/>
              </w:divBdr>
              <w:divsChild>
                <w:div w:id="2048022245">
                  <w:marLeft w:val="-4950"/>
                  <w:marRight w:val="0"/>
                  <w:marTop w:val="0"/>
                  <w:marBottom w:val="0"/>
                  <w:divBdr>
                    <w:top w:val="none" w:sz="0" w:space="0" w:color="auto"/>
                    <w:left w:val="none" w:sz="0" w:space="0" w:color="auto"/>
                    <w:bottom w:val="none" w:sz="0" w:space="0" w:color="auto"/>
                    <w:right w:val="none" w:sz="0" w:space="0" w:color="auto"/>
                  </w:divBdr>
                  <w:divsChild>
                    <w:div w:id="2048022172">
                      <w:marLeft w:val="4950"/>
                      <w:marRight w:val="0"/>
                      <w:marTop w:val="0"/>
                      <w:marBottom w:val="0"/>
                      <w:divBdr>
                        <w:top w:val="none" w:sz="0" w:space="0" w:color="auto"/>
                        <w:left w:val="none" w:sz="0" w:space="0" w:color="auto"/>
                        <w:bottom w:val="none" w:sz="0" w:space="0" w:color="auto"/>
                        <w:right w:val="none" w:sz="0" w:space="0" w:color="auto"/>
                      </w:divBdr>
                      <w:divsChild>
                        <w:div w:id="20480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2185">
      <w:marLeft w:val="0"/>
      <w:marRight w:val="0"/>
      <w:marTop w:val="0"/>
      <w:marBottom w:val="0"/>
      <w:divBdr>
        <w:top w:val="none" w:sz="0" w:space="0" w:color="auto"/>
        <w:left w:val="none" w:sz="0" w:space="0" w:color="auto"/>
        <w:bottom w:val="none" w:sz="0" w:space="0" w:color="auto"/>
        <w:right w:val="none" w:sz="0" w:space="0" w:color="auto"/>
      </w:divBdr>
    </w:div>
    <w:div w:id="2048022186">
      <w:marLeft w:val="0"/>
      <w:marRight w:val="0"/>
      <w:marTop w:val="0"/>
      <w:marBottom w:val="0"/>
      <w:divBdr>
        <w:top w:val="none" w:sz="0" w:space="0" w:color="auto"/>
        <w:left w:val="none" w:sz="0" w:space="0" w:color="auto"/>
        <w:bottom w:val="none" w:sz="0" w:space="0" w:color="auto"/>
        <w:right w:val="none" w:sz="0" w:space="0" w:color="auto"/>
      </w:divBdr>
    </w:div>
    <w:div w:id="2048022187">
      <w:marLeft w:val="0"/>
      <w:marRight w:val="0"/>
      <w:marTop w:val="0"/>
      <w:marBottom w:val="0"/>
      <w:divBdr>
        <w:top w:val="none" w:sz="0" w:space="0" w:color="auto"/>
        <w:left w:val="none" w:sz="0" w:space="0" w:color="auto"/>
        <w:bottom w:val="none" w:sz="0" w:space="0" w:color="auto"/>
        <w:right w:val="none" w:sz="0" w:space="0" w:color="auto"/>
      </w:divBdr>
    </w:div>
    <w:div w:id="2048022188">
      <w:marLeft w:val="0"/>
      <w:marRight w:val="0"/>
      <w:marTop w:val="0"/>
      <w:marBottom w:val="0"/>
      <w:divBdr>
        <w:top w:val="none" w:sz="0" w:space="0" w:color="auto"/>
        <w:left w:val="none" w:sz="0" w:space="0" w:color="auto"/>
        <w:bottom w:val="none" w:sz="0" w:space="0" w:color="auto"/>
        <w:right w:val="none" w:sz="0" w:space="0" w:color="auto"/>
      </w:divBdr>
      <w:divsChild>
        <w:div w:id="2048022194">
          <w:marLeft w:val="0"/>
          <w:marRight w:val="0"/>
          <w:marTop w:val="0"/>
          <w:marBottom w:val="0"/>
          <w:divBdr>
            <w:top w:val="none" w:sz="0" w:space="0" w:color="auto"/>
            <w:left w:val="none" w:sz="0" w:space="0" w:color="auto"/>
            <w:bottom w:val="none" w:sz="0" w:space="0" w:color="auto"/>
            <w:right w:val="none" w:sz="0" w:space="0" w:color="auto"/>
          </w:divBdr>
          <w:divsChild>
            <w:div w:id="2048022175">
              <w:marLeft w:val="0"/>
              <w:marRight w:val="0"/>
              <w:marTop w:val="0"/>
              <w:marBottom w:val="0"/>
              <w:divBdr>
                <w:top w:val="none" w:sz="0" w:space="0" w:color="auto"/>
                <w:left w:val="none" w:sz="0" w:space="0" w:color="auto"/>
                <w:bottom w:val="none" w:sz="0" w:space="0" w:color="auto"/>
                <w:right w:val="none" w:sz="0" w:space="0" w:color="auto"/>
              </w:divBdr>
              <w:divsChild>
                <w:div w:id="2048022230">
                  <w:marLeft w:val="-4950"/>
                  <w:marRight w:val="0"/>
                  <w:marTop w:val="0"/>
                  <w:marBottom w:val="0"/>
                  <w:divBdr>
                    <w:top w:val="none" w:sz="0" w:space="0" w:color="auto"/>
                    <w:left w:val="none" w:sz="0" w:space="0" w:color="auto"/>
                    <w:bottom w:val="none" w:sz="0" w:space="0" w:color="auto"/>
                    <w:right w:val="none" w:sz="0" w:space="0" w:color="auto"/>
                  </w:divBdr>
                  <w:divsChild>
                    <w:div w:id="2048022183">
                      <w:marLeft w:val="4950"/>
                      <w:marRight w:val="0"/>
                      <w:marTop w:val="0"/>
                      <w:marBottom w:val="0"/>
                      <w:divBdr>
                        <w:top w:val="none" w:sz="0" w:space="0" w:color="auto"/>
                        <w:left w:val="none" w:sz="0" w:space="0" w:color="auto"/>
                        <w:bottom w:val="none" w:sz="0" w:space="0" w:color="auto"/>
                        <w:right w:val="none" w:sz="0" w:space="0" w:color="auto"/>
                      </w:divBdr>
                      <w:divsChild>
                        <w:div w:id="20480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2193">
      <w:marLeft w:val="0"/>
      <w:marRight w:val="0"/>
      <w:marTop w:val="0"/>
      <w:marBottom w:val="0"/>
      <w:divBdr>
        <w:top w:val="none" w:sz="0" w:space="0" w:color="auto"/>
        <w:left w:val="none" w:sz="0" w:space="0" w:color="auto"/>
        <w:bottom w:val="none" w:sz="0" w:space="0" w:color="auto"/>
        <w:right w:val="none" w:sz="0" w:space="0" w:color="auto"/>
      </w:divBdr>
    </w:div>
    <w:div w:id="2048022195">
      <w:marLeft w:val="0"/>
      <w:marRight w:val="0"/>
      <w:marTop w:val="0"/>
      <w:marBottom w:val="0"/>
      <w:divBdr>
        <w:top w:val="none" w:sz="0" w:space="0" w:color="auto"/>
        <w:left w:val="none" w:sz="0" w:space="0" w:color="auto"/>
        <w:bottom w:val="none" w:sz="0" w:space="0" w:color="auto"/>
        <w:right w:val="none" w:sz="0" w:space="0" w:color="auto"/>
      </w:divBdr>
    </w:div>
    <w:div w:id="2048022197">
      <w:marLeft w:val="0"/>
      <w:marRight w:val="0"/>
      <w:marTop w:val="0"/>
      <w:marBottom w:val="0"/>
      <w:divBdr>
        <w:top w:val="none" w:sz="0" w:space="0" w:color="auto"/>
        <w:left w:val="none" w:sz="0" w:space="0" w:color="auto"/>
        <w:bottom w:val="none" w:sz="0" w:space="0" w:color="auto"/>
        <w:right w:val="none" w:sz="0" w:space="0" w:color="auto"/>
      </w:divBdr>
    </w:div>
    <w:div w:id="2048022199">
      <w:marLeft w:val="0"/>
      <w:marRight w:val="0"/>
      <w:marTop w:val="0"/>
      <w:marBottom w:val="0"/>
      <w:divBdr>
        <w:top w:val="none" w:sz="0" w:space="0" w:color="auto"/>
        <w:left w:val="none" w:sz="0" w:space="0" w:color="auto"/>
        <w:bottom w:val="none" w:sz="0" w:space="0" w:color="auto"/>
        <w:right w:val="none" w:sz="0" w:space="0" w:color="auto"/>
      </w:divBdr>
    </w:div>
    <w:div w:id="2048022200">
      <w:marLeft w:val="0"/>
      <w:marRight w:val="0"/>
      <w:marTop w:val="0"/>
      <w:marBottom w:val="0"/>
      <w:divBdr>
        <w:top w:val="none" w:sz="0" w:space="0" w:color="auto"/>
        <w:left w:val="none" w:sz="0" w:space="0" w:color="auto"/>
        <w:bottom w:val="none" w:sz="0" w:space="0" w:color="auto"/>
        <w:right w:val="none" w:sz="0" w:space="0" w:color="auto"/>
      </w:divBdr>
    </w:div>
    <w:div w:id="2048022203">
      <w:marLeft w:val="0"/>
      <w:marRight w:val="0"/>
      <w:marTop w:val="0"/>
      <w:marBottom w:val="0"/>
      <w:divBdr>
        <w:top w:val="none" w:sz="0" w:space="0" w:color="auto"/>
        <w:left w:val="none" w:sz="0" w:space="0" w:color="auto"/>
        <w:bottom w:val="none" w:sz="0" w:space="0" w:color="auto"/>
        <w:right w:val="none" w:sz="0" w:space="0" w:color="auto"/>
      </w:divBdr>
    </w:div>
    <w:div w:id="2048022204">
      <w:marLeft w:val="0"/>
      <w:marRight w:val="0"/>
      <w:marTop w:val="0"/>
      <w:marBottom w:val="0"/>
      <w:divBdr>
        <w:top w:val="none" w:sz="0" w:space="0" w:color="auto"/>
        <w:left w:val="none" w:sz="0" w:space="0" w:color="auto"/>
        <w:bottom w:val="none" w:sz="0" w:space="0" w:color="auto"/>
        <w:right w:val="none" w:sz="0" w:space="0" w:color="auto"/>
      </w:divBdr>
    </w:div>
    <w:div w:id="2048022205">
      <w:marLeft w:val="0"/>
      <w:marRight w:val="0"/>
      <w:marTop w:val="0"/>
      <w:marBottom w:val="0"/>
      <w:divBdr>
        <w:top w:val="none" w:sz="0" w:space="0" w:color="auto"/>
        <w:left w:val="none" w:sz="0" w:space="0" w:color="auto"/>
        <w:bottom w:val="none" w:sz="0" w:space="0" w:color="auto"/>
        <w:right w:val="none" w:sz="0" w:space="0" w:color="auto"/>
      </w:divBdr>
    </w:div>
    <w:div w:id="2048022206">
      <w:marLeft w:val="0"/>
      <w:marRight w:val="0"/>
      <w:marTop w:val="0"/>
      <w:marBottom w:val="0"/>
      <w:divBdr>
        <w:top w:val="none" w:sz="0" w:space="0" w:color="auto"/>
        <w:left w:val="none" w:sz="0" w:space="0" w:color="auto"/>
        <w:bottom w:val="none" w:sz="0" w:space="0" w:color="auto"/>
        <w:right w:val="none" w:sz="0" w:space="0" w:color="auto"/>
      </w:divBdr>
    </w:div>
    <w:div w:id="2048022207">
      <w:marLeft w:val="0"/>
      <w:marRight w:val="0"/>
      <w:marTop w:val="0"/>
      <w:marBottom w:val="0"/>
      <w:divBdr>
        <w:top w:val="none" w:sz="0" w:space="0" w:color="auto"/>
        <w:left w:val="none" w:sz="0" w:space="0" w:color="auto"/>
        <w:bottom w:val="none" w:sz="0" w:space="0" w:color="auto"/>
        <w:right w:val="none" w:sz="0" w:space="0" w:color="auto"/>
      </w:divBdr>
    </w:div>
    <w:div w:id="2048022208">
      <w:marLeft w:val="0"/>
      <w:marRight w:val="0"/>
      <w:marTop w:val="0"/>
      <w:marBottom w:val="0"/>
      <w:divBdr>
        <w:top w:val="none" w:sz="0" w:space="0" w:color="auto"/>
        <w:left w:val="none" w:sz="0" w:space="0" w:color="auto"/>
        <w:bottom w:val="none" w:sz="0" w:space="0" w:color="auto"/>
        <w:right w:val="none" w:sz="0" w:space="0" w:color="auto"/>
      </w:divBdr>
    </w:div>
    <w:div w:id="2048022210">
      <w:marLeft w:val="0"/>
      <w:marRight w:val="0"/>
      <w:marTop w:val="0"/>
      <w:marBottom w:val="0"/>
      <w:divBdr>
        <w:top w:val="none" w:sz="0" w:space="0" w:color="auto"/>
        <w:left w:val="none" w:sz="0" w:space="0" w:color="auto"/>
        <w:bottom w:val="none" w:sz="0" w:space="0" w:color="auto"/>
        <w:right w:val="none" w:sz="0" w:space="0" w:color="auto"/>
      </w:divBdr>
    </w:div>
    <w:div w:id="2048022211">
      <w:marLeft w:val="0"/>
      <w:marRight w:val="0"/>
      <w:marTop w:val="0"/>
      <w:marBottom w:val="0"/>
      <w:divBdr>
        <w:top w:val="none" w:sz="0" w:space="0" w:color="auto"/>
        <w:left w:val="none" w:sz="0" w:space="0" w:color="auto"/>
        <w:bottom w:val="none" w:sz="0" w:space="0" w:color="auto"/>
        <w:right w:val="none" w:sz="0" w:space="0" w:color="auto"/>
      </w:divBdr>
    </w:div>
    <w:div w:id="2048022212">
      <w:marLeft w:val="0"/>
      <w:marRight w:val="0"/>
      <w:marTop w:val="0"/>
      <w:marBottom w:val="0"/>
      <w:divBdr>
        <w:top w:val="none" w:sz="0" w:space="0" w:color="auto"/>
        <w:left w:val="none" w:sz="0" w:space="0" w:color="auto"/>
        <w:bottom w:val="none" w:sz="0" w:space="0" w:color="auto"/>
        <w:right w:val="none" w:sz="0" w:space="0" w:color="auto"/>
      </w:divBdr>
    </w:div>
    <w:div w:id="2048022214">
      <w:marLeft w:val="0"/>
      <w:marRight w:val="0"/>
      <w:marTop w:val="0"/>
      <w:marBottom w:val="0"/>
      <w:divBdr>
        <w:top w:val="none" w:sz="0" w:space="0" w:color="auto"/>
        <w:left w:val="none" w:sz="0" w:space="0" w:color="auto"/>
        <w:bottom w:val="none" w:sz="0" w:space="0" w:color="auto"/>
        <w:right w:val="none" w:sz="0" w:space="0" w:color="auto"/>
      </w:divBdr>
    </w:div>
    <w:div w:id="2048022215">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2048022217">
      <w:marLeft w:val="0"/>
      <w:marRight w:val="0"/>
      <w:marTop w:val="0"/>
      <w:marBottom w:val="0"/>
      <w:divBdr>
        <w:top w:val="none" w:sz="0" w:space="0" w:color="auto"/>
        <w:left w:val="none" w:sz="0" w:space="0" w:color="auto"/>
        <w:bottom w:val="none" w:sz="0" w:space="0" w:color="auto"/>
        <w:right w:val="none" w:sz="0" w:space="0" w:color="auto"/>
      </w:divBdr>
    </w:div>
    <w:div w:id="2048022218">
      <w:marLeft w:val="0"/>
      <w:marRight w:val="0"/>
      <w:marTop w:val="0"/>
      <w:marBottom w:val="0"/>
      <w:divBdr>
        <w:top w:val="none" w:sz="0" w:space="0" w:color="auto"/>
        <w:left w:val="none" w:sz="0" w:space="0" w:color="auto"/>
        <w:bottom w:val="none" w:sz="0" w:space="0" w:color="auto"/>
        <w:right w:val="none" w:sz="0" w:space="0" w:color="auto"/>
      </w:divBdr>
    </w:div>
    <w:div w:id="2048022220">
      <w:marLeft w:val="0"/>
      <w:marRight w:val="0"/>
      <w:marTop w:val="0"/>
      <w:marBottom w:val="0"/>
      <w:divBdr>
        <w:top w:val="none" w:sz="0" w:space="0" w:color="auto"/>
        <w:left w:val="none" w:sz="0" w:space="0" w:color="auto"/>
        <w:bottom w:val="none" w:sz="0" w:space="0" w:color="auto"/>
        <w:right w:val="none" w:sz="0" w:space="0" w:color="auto"/>
      </w:divBdr>
    </w:div>
    <w:div w:id="2048022222">
      <w:marLeft w:val="0"/>
      <w:marRight w:val="0"/>
      <w:marTop w:val="0"/>
      <w:marBottom w:val="0"/>
      <w:divBdr>
        <w:top w:val="none" w:sz="0" w:space="0" w:color="auto"/>
        <w:left w:val="none" w:sz="0" w:space="0" w:color="auto"/>
        <w:bottom w:val="none" w:sz="0" w:space="0" w:color="auto"/>
        <w:right w:val="none" w:sz="0" w:space="0" w:color="auto"/>
      </w:divBdr>
    </w:div>
    <w:div w:id="2048022223">
      <w:marLeft w:val="0"/>
      <w:marRight w:val="0"/>
      <w:marTop w:val="0"/>
      <w:marBottom w:val="0"/>
      <w:divBdr>
        <w:top w:val="none" w:sz="0" w:space="0" w:color="auto"/>
        <w:left w:val="none" w:sz="0" w:space="0" w:color="auto"/>
        <w:bottom w:val="none" w:sz="0" w:space="0" w:color="auto"/>
        <w:right w:val="none" w:sz="0" w:space="0" w:color="auto"/>
      </w:divBdr>
    </w:div>
    <w:div w:id="2048022225">
      <w:marLeft w:val="0"/>
      <w:marRight w:val="0"/>
      <w:marTop w:val="0"/>
      <w:marBottom w:val="0"/>
      <w:divBdr>
        <w:top w:val="none" w:sz="0" w:space="0" w:color="auto"/>
        <w:left w:val="none" w:sz="0" w:space="0" w:color="auto"/>
        <w:bottom w:val="none" w:sz="0" w:space="0" w:color="auto"/>
        <w:right w:val="none" w:sz="0" w:space="0" w:color="auto"/>
      </w:divBdr>
    </w:div>
    <w:div w:id="2048022226">
      <w:marLeft w:val="0"/>
      <w:marRight w:val="0"/>
      <w:marTop w:val="0"/>
      <w:marBottom w:val="0"/>
      <w:divBdr>
        <w:top w:val="none" w:sz="0" w:space="0" w:color="auto"/>
        <w:left w:val="none" w:sz="0" w:space="0" w:color="auto"/>
        <w:bottom w:val="none" w:sz="0" w:space="0" w:color="auto"/>
        <w:right w:val="none" w:sz="0" w:space="0" w:color="auto"/>
      </w:divBdr>
    </w:div>
    <w:div w:id="2048022227">
      <w:marLeft w:val="0"/>
      <w:marRight w:val="0"/>
      <w:marTop w:val="0"/>
      <w:marBottom w:val="0"/>
      <w:divBdr>
        <w:top w:val="none" w:sz="0" w:space="0" w:color="auto"/>
        <w:left w:val="none" w:sz="0" w:space="0" w:color="auto"/>
        <w:bottom w:val="none" w:sz="0" w:space="0" w:color="auto"/>
        <w:right w:val="none" w:sz="0" w:space="0" w:color="auto"/>
      </w:divBdr>
    </w:div>
    <w:div w:id="2048022229">
      <w:marLeft w:val="0"/>
      <w:marRight w:val="0"/>
      <w:marTop w:val="0"/>
      <w:marBottom w:val="0"/>
      <w:divBdr>
        <w:top w:val="none" w:sz="0" w:space="0" w:color="auto"/>
        <w:left w:val="none" w:sz="0" w:space="0" w:color="auto"/>
        <w:bottom w:val="none" w:sz="0" w:space="0" w:color="auto"/>
        <w:right w:val="none" w:sz="0" w:space="0" w:color="auto"/>
      </w:divBdr>
    </w:div>
    <w:div w:id="2048022232">
      <w:marLeft w:val="0"/>
      <w:marRight w:val="0"/>
      <w:marTop w:val="0"/>
      <w:marBottom w:val="0"/>
      <w:divBdr>
        <w:top w:val="none" w:sz="0" w:space="0" w:color="auto"/>
        <w:left w:val="none" w:sz="0" w:space="0" w:color="auto"/>
        <w:bottom w:val="none" w:sz="0" w:space="0" w:color="auto"/>
        <w:right w:val="none" w:sz="0" w:space="0" w:color="auto"/>
      </w:divBdr>
    </w:div>
    <w:div w:id="2048022233">
      <w:marLeft w:val="0"/>
      <w:marRight w:val="0"/>
      <w:marTop w:val="0"/>
      <w:marBottom w:val="0"/>
      <w:divBdr>
        <w:top w:val="none" w:sz="0" w:space="0" w:color="auto"/>
        <w:left w:val="none" w:sz="0" w:space="0" w:color="auto"/>
        <w:bottom w:val="none" w:sz="0" w:space="0" w:color="auto"/>
        <w:right w:val="none" w:sz="0" w:space="0" w:color="auto"/>
      </w:divBdr>
    </w:div>
    <w:div w:id="2048022234">
      <w:marLeft w:val="0"/>
      <w:marRight w:val="0"/>
      <w:marTop w:val="0"/>
      <w:marBottom w:val="0"/>
      <w:divBdr>
        <w:top w:val="none" w:sz="0" w:space="0" w:color="auto"/>
        <w:left w:val="none" w:sz="0" w:space="0" w:color="auto"/>
        <w:bottom w:val="none" w:sz="0" w:space="0" w:color="auto"/>
        <w:right w:val="none" w:sz="0" w:space="0" w:color="auto"/>
      </w:divBdr>
    </w:div>
    <w:div w:id="2048022235">
      <w:marLeft w:val="0"/>
      <w:marRight w:val="0"/>
      <w:marTop w:val="0"/>
      <w:marBottom w:val="0"/>
      <w:divBdr>
        <w:top w:val="none" w:sz="0" w:space="0" w:color="auto"/>
        <w:left w:val="none" w:sz="0" w:space="0" w:color="auto"/>
        <w:bottom w:val="none" w:sz="0" w:space="0" w:color="auto"/>
        <w:right w:val="none" w:sz="0" w:space="0" w:color="auto"/>
      </w:divBdr>
      <w:divsChild>
        <w:div w:id="2048022196">
          <w:marLeft w:val="0"/>
          <w:marRight w:val="0"/>
          <w:marTop w:val="0"/>
          <w:marBottom w:val="0"/>
          <w:divBdr>
            <w:top w:val="none" w:sz="0" w:space="0" w:color="auto"/>
            <w:left w:val="none" w:sz="0" w:space="0" w:color="auto"/>
            <w:bottom w:val="none" w:sz="0" w:space="0" w:color="auto"/>
            <w:right w:val="none" w:sz="0" w:space="0" w:color="auto"/>
          </w:divBdr>
        </w:div>
        <w:div w:id="2048022219">
          <w:marLeft w:val="0"/>
          <w:marRight w:val="0"/>
          <w:marTop w:val="0"/>
          <w:marBottom w:val="0"/>
          <w:divBdr>
            <w:top w:val="none" w:sz="0" w:space="0" w:color="auto"/>
            <w:left w:val="none" w:sz="0" w:space="0" w:color="auto"/>
            <w:bottom w:val="none" w:sz="0" w:space="0" w:color="auto"/>
            <w:right w:val="none" w:sz="0" w:space="0" w:color="auto"/>
          </w:divBdr>
          <w:divsChild>
            <w:div w:id="2048022191">
              <w:marLeft w:val="0"/>
              <w:marRight w:val="0"/>
              <w:marTop w:val="0"/>
              <w:marBottom w:val="0"/>
              <w:divBdr>
                <w:top w:val="none" w:sz="0" w:space="0" w:color="auto"/>
                <w:left w:val="none" w:sz="0" w:space="0" w:color="auto"/>
                <w:bottom w:val="none" w:sz="0" w:space="0" w:color="auto"/>
                <w:right w:val="none" w:sz="0" w:space="0" w:color="auto"/>
              </w:divBdr>
            </w:div>
            <w:div w:id="2048022198">
              <w:marLeft w:val="0"/>
              <w:marRight w:val="0"/>
              <w:marTop w:val="0"/>
              <w:marBottom w:val="0"/>
              <w:divBdr>
                <w:top w:val="none" w:sz="0" w:space="0" w:color="auto"/>
                <w:left w:val="none" w:sz="0" w:space="0" w:color="auto"/>
                <w:bottom w:val="none" w:sz="0" w:space="0" w:color="auto"/>
                <w:right w:val="none" w:sz="0" w:space="0" w:color="auto"/>
              </w:divBdr>
            </w:div>
            <w:div w:id="2048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236">
      <w:marLeft w:val="0"/>
      <w:marRight w:val="0"/>
      <w:marTop w:val="0"/>
      <w:marBottom w:val="0"/>
      <w:divBdr>
        <w:top w:val="none" w:sz="0" w:space="0" w:color="auto"/>
        <w:left w:val="none" w:sz="0" w:space="0" w:color="auto"/>
        <w:bottom w:val="none" w:sz="0" w:space="0" w:color="auto"/>
        <w:right w:val="none" w:sz="0" w:space="0" w:color="auto"/>
      </w:divBdr>
    </w:div>
    <w:div w:id="2048022237">
      <w:marLeft w:val="0"/>
      <w:marRight w:val="0"/>
      <w:marTop w:val="0"/>
      <w:marBottom w:val="0"/>
      <w:divBdr>
        <w:top w:val="none" w:sz="0" w:space="0" w:color="auto"/>
        <w:left w:val="none" w:sz="0" w:space="0" w:color="auto"/>
        <w:bottom w:val="none" w:sz="0" w:space="0" w:color="auto"/>
        <w:right w:val="none" w:sz="0" w:space="0" w:color="auto"/>
      </w:divBdr>
    </w:div>
    <w:div w:id="2048022238">
      <w:marLeft w:val="0"/>
      <w:marRight w:val="0"/>
      <w:marTop w:val="0"/>
      <w:marBottom w:val="0"/>
      <w:divBdr>
        <w:top w:val="none" w:sz="0" w:space="0" w:color="auto"/>
        <w:left w:val="none" w:sz="0" w:space="0" w:color="auto"/>
        <w:bottom w:val="none" w:sz="0" w:space="0" w:color="auto"/>
        <w:right w:val="none" w:sz="0" w:space="0" w:color="auto"/>
      </w:divBdr>
    </w:div>
    <w:div w:id="2048022240">
      <w:marLeft w:val="0"/>
      <w:marRight w:val="0"/>
      <w:marTop w:val="0"/>
      <w:marBottom w:val="0"/>
      <w:divBdr>
        <w:top w:val="none" w:sz="0" w:space="0" w:color="auto"/>
        <w:left w:val="none" w:sz="0" w:space="0" w:color="auto"/>
        <w:bottom w:val="none" w:sz="0" w:space="0" w:color="auto"/>
        <w:right w:val="none" w:sz="0" w:space="0" w:color="auto"/>
      </w:divBdr>
    </w:div>
    <w:div w:id="2048022241">
      <w:marLeft w:val="0"/>
      <w:marRight w:val="0"/>
      <w:marTop w:val="0"/>
      <w:marBottom w:val="0"/>
      <w:divBdr>
        <w:top w:val="none" w:sz="0" w:space="0" w:color="auto"/>
        <w:left w:val="none" w:sz="0" w:space="0" w:color="auto"/>
        <w:bottom w:val="none" w:sz="0" w:space="0" w:color="auto"/>
        <w:right w:val="none" w:sz="0" w:space="0" w:color="auto"/>
      </w:divBdr>
    </w:div>
    <w:div w:id="2048022242">
      <w:marLeft w:val="0"/>
      <w:marRight w:val="0"/>
      <w:marTop w:val="0"/>
      <w:marBottom w:val="0"/>
      <w:divBdr>
        <w:top w:val="none" w:sz="0" w:space="0" w:color="auto"/>
        <w:left w:val="none" w:sz="0" w:space="0" w:color="auto"/>
        <w:bottom w:val="none" w:sz="0" w:space="0" w:color="auto"/>
        <w:right w:val="none" w:sz="0" w:space="0" w:color="auto"/>
      </w:divBdr>
    </w:div>
    <w:div w:id="2048022243">
      <w:marLeft w:val="0"/>
      <w:marRight w:val="0"/>
      <w:marTop w:val="0"/>
      <w:marBottom w:val="0"/>
      <w:divBdr>
        <w:top w:val="none" w:sz="0" w:space="0" w:color="auto"/>
        <w:left w:val="none" w:sz="0" w:space="0" w:color="auto"/>
        <w:bottom w:val="none" w:sz="0" w:space="0" w:color="auto"/>
        <w:right w:val="none" w:sz="0" w:space="0" w:color="auto"/>
      </w:divBdr>
    </w:div>
    <w:div w:id="2048022247">
      <w:marLeft w:val="0"/>
      <w:marRight w:val="0"/>
      <w:marTop w:val="0"/>
      <w:marBottom w:val="0"/>
      <w:divBdr>
        <w:top w:val="none" w:sz="0" w:space="0" w:color="auto"/>
        <w:left w:val="none" w:sz="0" w:space="0" w:color="auto"/>
        <w:bottom w:val="none" w:sz="0" w:space="0" w:color="auto"/>
        <w:right w:val="none" w:sz="0" w:space="0" w:color="auto"/>
      </w:divBdr>
    </w:div>
    <w:div w:id="2048022248">
      <w:marLeft w:val="0"/>
      <w:marRight w:val="0"/>
      <w:marTop w:val="0"/>
      <w:marBottom w:val="0"/>
      <w:divBdr>
        <w:top w:val="none" w:sz="0" w:space="0" w:color="auto"/>
        <w:left w:val="none" w:sz="0" w:space="0" w:color="auto"/>
        <w:bottom w:val="none" w:sz="0" w:space="0" w:color="auto"/>
        <w:right w:val="none" w:sz="0" w:space="0" w:color="auto"/>
      </w:divBdr>
    </w:div>
    <w:div w:id="2048022249">
      <w:marLeft w:val="0"/>
      <w:marRight w:val="0"/>
      <w:marTop w:val="0"/>
      <w:marBottom w:val="0"/>
      <w:divBdr>
        <w:top w:val="none" w:sz="0" w:space="0" w:color="auto"/>
        <w:left w:val="none" w:sz="0" w:space="0" w:color="auto"/>
        <w:bottom w:val="none" w:sz="0" w:space="0" w:color="auto"/>
        <w:right w:val="none" w:sz="0" w:space="0" w:color="auto"/>
      </w:divBdr>
    </w:div>
    <w:div w:id="2048022251">
      <w:marLeft w:val="0"/>
      <w:marRight w:val="0"/>
      <w:marTop w:val="0"/>
      <w:marBottom w:val="0"/>
      <w:divBdr>
        <w:top w:val="none" w:sz="0" w:space="0" w:color="auto"/>
        <w:left w:val="none" w:sz="0" w:space="0" w:color="auto"/>
        <w:bottom w:val="none" w:sz="0" w:space="0" w:color="auto"/>
        <w:right w:val="none" w:sz="0" w:space="0" w:color="auto"/>
      </w:divBdr>
    </w:div>
    <w:div w:id="2048022252">
      <w:marLeft w:val="0"/>
      <w:marRight w:val="0"/>
      <w:marTop w:val="0"/>
      <w:marBottom w:val="0"/>
      <w:divBdr>
        <w:top w:val="none" w:sz="0" w:space="0" w:color="auto"/>
        <w:left w:val="none" w:sz="0" w:space="0" w:color="auto"/>
        <w:bottom w:val="none" w:sz="0" w:space="0" w:color="auto"/>
        <w:right w:val="none" w:sz="0" w:space="0" w:color="auto"/>
      </w:divBdr>
    </w:div>
    <w:div w:id="2048022253">
      <w:marLeft w:val="0"/>
      <w:marRight w:val="0"/>
      <w:marTop w:val="0"/>
      <w:marBottom w:val="0"/>
      <w:divBdr>
        <w:top w:val="none" w:sz="0" w:space="0" w:color="auto"/>
        <w:left w:val="none" w:sz="0" w:space="0" w:color="auto"/>
        <w:bottom w:val="none" w:sz="0" w:space="0" w:color="auto"/>
        <w:right w:val="none" w:sz="0" w:space="0" w:color="auto"/>
      </w:divBdr>
    </w:div>
    <w:div w:id="2048022254">
      <w:marLeft w:val="0"/>
      <w:marRight w:val="0"/>
      <w:marTop w:val="0"/>
      <w:marBottom w:val="0"/>
      <w:divBdr>
        <w:top w:val="none" w:sz="0" w:space="0" w:color="auto"/>
        <w:left w:val="none" w:sz="0" w:space="0" w:color="auto"/>
        <w:bottom w:val="none" w:sz="0" w:space="0" w:color="auto"/>
        <w:right w:val="none" w:sz="0" w:space="0" w:color="auto"/>
      </w:divBdr>
    </w:div>
    <w:div w:id="2048022255">
      <w:marLeft w:val="0"/>
      <w:marRight w:val="0"/>
      <w:marTop w:val="0"/>
      <w:marBottom w:val="0"/>
      <w:divBdr>
        <w:top w:val="none" w:sz="0" w:space="0" w:color="auto"/>
        <w:left w:val="none" w:sz="0" w:space="0" w:color="auto"/>
        <w:bottom w:val="none" w:sz="0" w:space="0" w:color="auto"/>
        <w:right w:val="none" w:sz="0" w:space="0" w:color="auto"/>
      </w:divBdr>
    </w:div>
    <w:div w:id="2048022256">
      <w:marLeft w:val="0"/>
      <w:marRight w:val="0"/>
      <w:marTop w:val="0"/>
      <w:marBottom w:val="0"/>
      <w:divBdr>
        <w:top w:val="none" w:sz="0" w:space="0" w:color="auto"/>
        <w:left w:val="none" w:sz="0" w:space="0" w:color="auto"/>
        <w:bottom w:val="none" w:sz="0" w:space="0" w:color="auto"/>
        <w:right w:val="none" w:sz="0" w:space="0" w:color="auto"/>
      </w:divBdr>
    </w:div>
    <w:div w:id="2048022257">
      <w:marLeft w:val="0"/>
      <w:marRight w:val="0"/>
      <w:marTop w:val="0"/>
      <w:marBottom w:val="0"/>
      <w:divBdr>
        <w:top w:val="none" w:sz="0" w:space="0" w:color="auto"/>
        <w:left w:val="none" w:sz="0" w:space="0" w:color="auto"/>
        <w:bottom w:val="none" w:sz="0" w:space="0" w:color="auto"/>
        <w:right w:val="none" w:sz="0" w:space="0" w:color="auto"/>
      </w:divBdr>
    </w:div>
    <w:div w:id="2048022260">
      <w:marLeft w:val="0"/>
      <w:marRight w:val="0"/>
      <w:marTop w:val="0"/>
      <w:marBottom w:val="0"/>
      <w:divBdr>
        <w:top w:val="none" w:sz="0" w:space="0" w:color="auto"/>
        <w:left w:val="none" w:sz="0" w:space="0" w:color="auto"/>
        <w:bottom w:val="none" w:sz="0" w:space="0" w:color="auto"/>
        <w:right w:val="none" w:sz="0" w:space="0" w:color="auto"/>
      </w:divBdr>
    </w:div>
    <w:div w:id="2048022261">
      <w:marLeft w:val="0"/>
      <w:marRight w:val="0"/>
      <w:marTop w:val="0"/>
      <w:marBottom w:val="0"/>
      <w:divBdr>
        <w:top w:val="none" w:sz="0" w:space="0" w:color="auto"/>
        <w:left w:val="none" w:sz="0" w:space="0" w:color="auto"/>
        <w:bottom w:val="none" w:sz="0" w:space="0" w:color="auto"/>
        <w:right w:val="none" w:sz="0" w:space="0" w:color="auto"/>
      </w:divBdr>
    </w:div>
    <w:div w:id="2048022262">
      <w:marLeft w:val="0"/>
      <w:marRight w:val="0"/>
      <w:marTop w:val="0"/>
      <w:marBottom w:val="0"/>
      <w:divBdr>
        <w:top w:val="none" w:sz="0" w:space="0" w:color="auto"/>
        <w:left w:val="none" w:sz="0" w:space="0" w:color="auto"/>
        <w:bottom w:val="none" w:sz="0" w:space="0" w:color="auto"/>
        <w:right w:val="none" w:sz="0" w:space="0" w:color="auto"/>
      </w:divBdr>
    </w:div>
    <w:div w:id="2048022263">
      <w:marLeft w:val="0"/>
      <w:marRight w:val="0"/>
      <w:marTop w:val="0"/>
      <w:marBottom w:val="0"/>
      <w:divBdr>
        <w:top w:val="none" w:sz="0" w:space="0" w:color="auto"/>
        <w:left w:val="none" w:sz="0" w:space="0" w:color="auto"/>
        <w:bottom w:val="none" w:sz="0" w:space="0" w:color="auto"/>
        <w:right w:val="none" w:sz="0" w:space="0" w:color="auto"/>
      </w:divBdr>
    </w:div>
    <w:div w:id="2048022264">
      <w:marLeft w:val="0"/>
      <w:marRight w:val="0"/>
      <w:marTop w:val="0"/>
      <w:marBottom w:val="0"/>
      <w:divBdr>
        <w:top w:val="none" w:sz="0" w:space="0" w:color="auto"/>
        <w:left w:val="none" w:sz="0" w:space="0" w:color="auto"/>
        <w:bottom w:val="none" w:sz="0" w:space="0" w:color="auto"/>
        <w:right w:val="none" w:sz="0" w:space="0" w:color="auto"/>
      </w:divBdr>
      <w:divsChild>
        <w:div w:id="2048022190">
          <w:marLeft w:val="0"/>
          <w:marRight w:val="0"/>
          <w:marTop w:val="0"/>
          <w:marBottom w:val="0"/>
          <w:divBdr>
            <w:top w:val="none" w:sz="0" w:space="0" w:color="auto"/>
            <w:left w:val="none" w:sz="0" w:space="0" w:color="auto"/>
            <w:bottom w:val="none" w:sz="0" w:space="0" w:color="auto"/>
            <w:right w:val="none" w:sz="0" w:space="0" w:color="auto"/>
          </w:divBdr>
          <w:divsChild>
            <w:div w:id="2048022192">
              <w:marLeft w:val="0"/>
              <w:marRight w:val="0"/>
              <w:marTop w:val="0"/>
              <w:marBottom w:val="0"/>
              <w:divBdr>
                <w:top w:val="none" w:sz="0" w:space="0" w:color="auto"/>
                <w:left w:val="none" w:sz="0" w:space="0" w:color="auto"/>
                <w:bottom w:val="none" w:sz="0" w:space="0" w:color="auto"/>
                <w:right w:val="none" w:sz="0" w:space="0" w:color="auto"/>
              </w:divBdr>
              <w:divsChild>
                <w:div w:id="2048022180">
                  <w:marLeft w:val="-4950"/>
                  <w:marRight w:val="0"/>
                  <w:marTop w:val="0"/>
                  <w:marBottom w:val="0"/>
                  <w:divBdr>
                    <w:top w:val="none" w:sz="0" w:space="0" w:color="auto"/>
                    <w:left w:val="none" w:sz="0" w:space="0" w:color="auto"/>
                    <w:bottom w:val="none" w:sz="0" w:space="0" w:color="auto"/>
                    <w:right w:val="none" w:sz="0" w:space="0" w:color="auto"/>
                  </w:divBdr>
                  <w:divsChild>
                    <w:div w:id="2048022258">
                      <w:marLeft w:val="4950"/>
                      <w:marRight w:val="0"/>
                      <w:marTop w:val="0"/>
                      <w:marBottom w:val="0"/>
                      <w:divBdr>
                        <w:top w:val="none" w:sz="0" w:space="0" w:color="auto"/>
                        <w:left w:val="none" w:sz="0" w:space="0" w:color="auto"/>
                        <w:bottom w:val="none" w:sz="0" w:space="0" w:color="auto"/>
                        <w:right w:val="none" w:sz="0" w:space="0" w:color="auto"/>
                      </w:divBdr>
                      <w:divsChild>
                        <w:div w:id="204802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022266">
      <w:marLeft w:val="0"/>
      <w:marRight w:val="0"/>
      <w:marTop w:val="0"/>
      <w:marBottom w:val="0"/>
      <w:divBdr>
        <w:top w:val="none" w:sz="0" w:space="0" w:color="auto"/>
        <w:left w:val="none" w:sz="0" w:space="0" w:color="auto"/>
        <w:bottom w:val="none" w:sz="0" w:space="0" w:color="auto"/>
        <w:right w:val="none" w:sz="0" w:space="0" w:color="auto"/>
      </w:divBdr>
    </w:div>
    <w:div w:id="2048022267">
      <w:marLeft w:val="0"/>
      <w:marRight w:val="0"/>
      <w:marTop w:val="0"/>
      <w:marBottom w:val="0"/>
      <w:divBdr>
        <w:top w:val="none" w:sz="0" w:space="0" w:color="auto"/>
        <w:left w:val="none" w:sz="0" w:space="0" w:color="auto"/>
        <w:bottom w:val="none" w:sz="0" w:space="0" w:color="auto"/>
        <w:right w:val="none" w:sz="0" w:space="0" w:color="auto"/>
      </w:divBdr>
    </w:div>
    <w:div w:id="2048022268">
      <w:marLeft w:val="0"/>
      <w:marRight w:val="0"/>
      <w:marTop w:val="0"/>
      <w:marBottom w:val="0"/>
      <w:divBdr>
        <w:top w:val="none" w:sz="0" w:space="0" w:color="auto"/>
        <w:left w:val="none" w:sz="0" w:space="0" w:color="auto"/>
        <w:bottom w:val="none" w:sz="0" w:space="0" w:color="auto"/>
        <w:right w:val="none" w:sz="0" w:space="0" w:color="auto"/>
      </w:divBdr>
    </w:div>
    <w:div w:id="2048022270">
      <w:marLeft w:val="0"/>
      <w:marRight w:val="0"/>
      <w:marTop w:val="0"/>
      <w:marBottom w:val="0"/>
      <w:divBdr>
        <w:top w:val="none" w:sz="0" w:space="0" w:color="auto"/>
        <w:left w:val="none" w:sz="0" w:space="0" w:color="auto"/>
        <w:bottom w:val="none" w:sz="0" w:space="0" w:color="auto"/>
        <w:right w:val="none" w:sz="0" w:space="0" w:color="auto"/>
      </w:divBdr>
      <w:divsChild>
        <w:div w:id="2048022224">
          <w:marLeft w:val="0"/>
          <w:marRight w:val="0"/>
          <w:marTop w:val="0"/>
          <w:marBottom w:val="0"/>
          <w:divBdr>
            <w:top w:val="none" w:sz="0" w:space="0" w:color="auto"/>
            <w:left w:val="none" w:sz="0" w:space="0" w:color="auto"/>
            <w:bottom w:val="none" w:sz="0" w:space="0" w:color="auto"/>
            <w:right w:val="none" w:sz="0" w:space="0" w:color="auto"/>
          </w:divBdr>
          <w:divsChild>
            <w:div w:id="2048022244">
              <w:marLeft w:val="0"/>
              <w:marRight w:val="0"/>
              <w:marTop w:val="0"/>
              <w:marBottom w:val="0"/>
              <w:divBdr>
                <w:top w:val="none" w:sz="0" w:space="0" w:color="auto"/>
                <w:left w:val="none" w:sz="0" w:space="0" w:color="auto"/>
                <w:bottom w:val="none" w:sz="0" w:space="0" w:color="auto"/>
                <w:right w:val="none" w:sz="0" w:space="0" w:color="auto"/>
              </w:divBdr>
              <w:divsChild>
                <w:div w:id="2048022269">
                  <w:marLeft w:val="-4950"/>
                  <w:marRight w:val="0"/>
                  <w:marTop w:val="0"/>
                  <w:marBottom w:val="0"/>
                  <w:divBdr>
                    <w:top w:val="none" w:sz="0" w:space="0" w:color="auto"/>
                    <w:left w:val="none" w:sz="0" w:space="0" w:color="auto"/>
                    <w:bottom w:val="none" w:sz="0" w:space="0" w:color="auto"/>
                    <w:right w:val="none" w:sz="0" w:space="0" w:color="auto"/>
                  </w:divBdr>
                  <w:divsChild>
                    <w:div w:id="2048022259">
                      <w:marLeft w:val="4950"/>
                      <w:marRight w:val="0"/>
                      <w:marTop w:val="0"/>
                      <w:marBottom w:val="0"/>
                      <w:divBdr>
                        <w:top w:val="none" w:sz="0" w:space="0" w:color="auto"/>
                        <w:left w:val="none" w:sz="0" w:space="0" w:color="auto"/>
                        <w:bottom w:val="none" w:sz="0" w:space="0" w:color="auto"/>
                        <w:right w:val="none" w:sz="0" w:space="0" w:color="auto"/>
                      </w:divBdr>
                      <w:divsChild>
                        <w:div w:id="20480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ueg.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www.fig-gymnastics.com/"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Lesgaft.spb.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sportedu.ru/" TargetMode="Externa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minstm.gov.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4BCC3-CE54-4095-B961-0CFDB6A8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5195</TotalTime>
  <Pages>1</Pages>
  <Words>32525</Words>
  <Characters>185394</Characters>
  <Application>Microsoft Office Word</Application>
  <DocSecurity>0</DocSecurity>
  <Lines>1544</Lines>
  <Paragraphs>434</Paragraphs>
  <ScaleCrop>false</ScaleCrop>
  <HeadingPairs>
    <vt:vector size="2" baseType="variant">
      <vt:variant>
        <vt:lpstr>Название</vt:lpstr>
      </vt:variant>
      <vt:variant>
        <vt:i4>1</vt:i4>
      </vt:variant>
    </vt:vector>
  </HeadingPairs>
  <TitlesOfParts>
    <vt:vector size="1" baseType="lpstr">
      <vt:lpstr>ССТЗОЭ-1-АНОЭПЦ-ШВП-ЯЮВ-ЗЮА-10-2012</vt:lpstr>
    </vt:vector>
  </TitlesOfParts>
  <Manager>123</Manager>
  <Company>1</Company>
  <LinksUpToDate>false</LinksUpToDate>
  <CharactersWithSpaces>217485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ССТЗОЭ-1-АНОЭПЦ-ШВП-ЯЮВ-ЗЮА-10-2012</dc:title>
  <dc:subject/>
  <dc:creator>1234</dc:creator>
  <cp:keywords/>
  <dc:description/>
  <cp:lastModifiedBy>user</cp:lastModifiedBy>
  <cp:revision>273</cp:revision>
  <cp:lastPrinted>2022-01-27T08:46:00Z</cp:lastPrinted>
  <dcterms:created xsi:type="dcterms:W3CDTF">2015-06-02T03:20:00Z</dcterms:created>
  <dcterms:modified xsi:type="dcterms:W3CDTF">2022-02-03T06:57:00Z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опрос №1">
    <vt:lpwstr>1.Определить, соответствует ли строительно-техническим и иным специальным нормам, произведенная в квартире №71 корп. 1, дома №14 по ул.Радужная в г.Московский, Ленинского района Московской области перепланировка.</vt:lpwstr>
  </property>
  <property fmtid="{D5CDD505-2E9C-101B-9397-08002B2CF9AE}" pid="3" name="Вопрос">
    <vt:lpwstr>122334</vt:lpwstr>
  </property>
  <property fmtid="{D5CDD505-2E9C-101B-9397-08002B2CF9AE}" pid="4" name="Вопрос №2">
    <vt:lpwstr>2.В случае отрицательного ответа на первый вопрос, определить, создает ли совершенная перепланировка угрозу жизни и здоровью гражданам, в том числе пользователям прилегающих квартир.</vt:lpwstr>
  </property>
</Properties>
</file>